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883" w:rsidRPr="00BD31D1" w:rsidRDefault="00B20883" w:rsidP="00054FEC">
      <w:pPr>
        <w:spacing w:before="0" w:after="240"/>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BD31D1">
        <w:rPr>
          <w:rFonts w:ascii="Times New Roman" w:hAnsi="Times New Roman" w:cs="Times New Roman"/>
          <w:b/>
          <w:sz w:val="24"/>
          <w:szCs w:val="24"/>
        </w:rPr>
        <w:t>ОГЛАВЛЕНИЕ</w:t>
      </w:r>
    </w:p>
    <w:p w:rsidR="00A24AA6"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r>
        <w:rPr>
          <w:noProof/>
          <w:szCs w:val="24"/>
        </w:rPr>
        <w:fldChar w:fldCharType="begin"/>
      </w:r>
      <w:r w:rsidR="00B94480">
        <w:rPr>
          <w:noProof/>
          <w:szCs w:val="24"/>
        </w:rPr>
        <w:instrText xml:space="preserve"> TOC \o "3-3" \h \z \t "Заголовок 1;1;Заголовок 2;2" </w:instrText>
      </w:r>
      <w:r>
        <w:rPr>
          <w:noProof/>
          <w:szCs w:val="24"/>
        </w:rPr>
        <w:fldChar w:fldCharType="separate"/>
      </w:r>
      <w:hyperlink w:anchor="_Toc395957724" w:history="1">
        <w:r w:rsidR="00A24AA6" w:rsidRPr="00623F90">
          <w:rPr>
            <w:rStyle w:val="a4"/>
            <w:noProof/>
          </w:rPr>
          <w:t>Введение</w:t>
        </w:r>
        <w:r w:rsidR="00A24AA6">
          <w:rPr>
            <w:noProof/>
            <w:webHidden/>
          </w:rPr>
          <w:tab/>
        </w:r>
        <w:r w:rsidR="00A24AA6">
          <w:rPr>
            <w:noProof/>
            <w:webHidden/>
          </w:rPr>
          <w:fldChar w:fldCharType="begin"/>
        </w:r>
        <w:r w:rsidR="00A24AA6">
          <w:rPr>
            <w:noProof/>
            <w:webHidden/>
          </w:rPr>
          <w:instrText xml:space="preserve"> PAGEREF _Toc395957724 \h </w:instrText>
        </w:r>
        <w:r w:rsidR="00A24AA6">
          <w:rPr>
            <w:noProof/>
            <w:webHidden/>
          </w:rPr>
        </w:r>
        <w:r w:rsidR="00A24AA6">
          <w:rPr>
            <w:noProof/>
            <w:webHidden/>
          </w:rPr>
          <w:fldChar w:fldCharType="separate"/>
        </w:r>
        <w:r w:rsidR="00A24AA6">
          <w:rPr>
            <w:noProof/>
            <w:webHidden/>
          </w:rPr>
          <w:t>11</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25" w:history="1">
        <w:r w:rsidR="00A24AA6" w:rsidRPr="00623F90">
          <w:rPr>
            <w:rStyle w:val="a4"/>
            <w:noProof/>
          </w:rPr>
          <w:t>1. Общая часть</w:t>
        </w:r>
        <w:r w:rsidR="00A24AA6">
          <w:rPr>
            <w:noProof/>
            <w:webHidden/>
          </w:rPr>
          <w:tab/>
        </w:r>
        <w:r w:rsidR="00A24AA6">
          <w:rPr>
            <w:noProof/>
            <w:webHidden/>
          </w:rPr>
          <w:fldChar w:fldCharType="begin"/>
        </w:r>
        <w:r w:rsidR="00A24AA6">
          <w:rPr>
            <w:noProof/>
            <w:webHidden/>
          </w:rPr>
          <w:instrText xml:space="preserve"> PAGEREF _Toc395957725 \h </w:instrText>
        </w:r>
        <w:r w:rsidR="00A24AA6">
          <w:rPr>
            <w:noProof/>
            <w:webHidden/>
          </w:rPr>
        </w:r>
        <w:r w:rsidR="00A24AA6">
          <w:rPr>
            <w:noProof/>
            <w:webHidden/>
          </w:rPr>
          <w:fldChar w:fldCharType="separate"/>
        </w:r>
        <w:r w:rsidR="00A24AA6">
          <w:rPr>
            <w:noProof/>
            <w:webHidden/>
          </w:rPr>
          <w:t>16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26" w:history="1">
        <w:r w:rsidR="00A24AA6" w:rsidRPr="00623F90">
          <w:rPr>
            <w:rStyle w:val="a4"/>
            <w:noProof/>
          </w:rPr>
          <w:t>1.1 Положение СП Зилимкарановский сельсовет в системе расселения Гафурийского района Республики Башкортостан</w:t>
        </w:r>
        <w:r w:rsidR="00A24AA6">
          <w:rPr>
            <w:noProof/>
            <w:webHidden/>
          </w:rPr>
          <w:tab/>
        </w:r>
        <w:r w:rsidR="00A24AA6">
          <w:rPr>
            <w:noProof/>
            <w:webHidden/>
          </w:rPr>
          <w:fldChar w:fldCharType="begin"/>
        </w:r>
        <w:r w:rsidR="00A24AA6">
          <w:rPr>
            <w:noProof/>
            <w:webHidden/>
          </w:rPr>
          <w:instrText xml:space="preserve"> PAGEREF _Toc395957726 \h </w:instrText>
        </w:r>
        <w:r w:rsidR="00A24AA6">
          <w:rPr>
            <w:noProof/>
            <w:webHidden/>
          </w:rPr>
        </w:r>
        <w:r w:rsidR="00A24AA6">
          <w:rPr>
            <w:noProof/>
            <w:webHidden/>
          </w:rPr>
          <w:fldChar w:fldCharType="separate"/>
        </w:r>
        <w:r w:rsidR="00A24AA6">
          <w:rPr>
            <w:noProof/>
            <w:webHidden/>
          </w:rPr>
          <w:t>16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27" w:history="1">
        <w:r w:rsidR="00A24AA6" w:rsidRPr="00623F90">
          <w:rPr>
            <w:rStyle w:val="a4"/>
            <w:noProof/>
          </w:rPr>
          <w:t xml:space="preserve">1.2 Административно-территориальное устройство СП Зилимкарановский </w:t>
        </w:r>
        <w:r w:rsidR="00A24AA6">
          <w:rPr>
            <w:rStyle w:val="a4"/>
            <w:noProof/>
          </w:rPr>
          <w:br/>
        </w:r>
        <w:r w:rsidR="00A24AA6" w:rsidRPr="00623F90">
          <w:rPr>
            <w:rStyle w:val="a4"/>
            <w:noProof/>
          </w:rPr>
          <w:t>сельсовет</w:t>
        </w:r>
        <w:r w:rsidR="00A24AA6">
          <w:rPr>
            <w:noProof/>
            <w:webHidden/>
          </w:rPr>
          <w:tab/>
        </w:r>
        <w:r w:rsidR="00A24AA6">
          <w:rPr>
            <w:noProof/>
            <w:webHidden/>
          </w:rPr>
          <w:fldChar w:fldCharType="begin"/>
        </w:r>
        <w:r w:rsidR="00A24AA6">
          <w:rPr>
            <w:noProof/>
            <w:webHidden/>
          </w:rPr>
          <w:instrText xml:space="preserve"> PAGEREF _Toc395957727 \h </w:instrText>
        </w:r>
        <w:r w:rsidR="00A24AA6">
          <w:rPr>
            <w:noProof/>
            <w:webHidden/>
          </w:rPr>
        </w:r>
        <w:r w:rsidR="00A24AA6">
          <w:rPr>
            <w:noProof/>
            <w:webHidden/>
          </w:rPr>
          <w:fldChar w:fldCharType="separate"/>
        </w:r>
        <w:r w:rsidR="00A24AA6">
          <w:rPr>
            <w:noProof/>
            <w:webHidden/>
          </w:rPr>
          <w:t>19</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28" w:history="1">
        <w:r w:rsidR="00A24AA6" w:rsidRPr="00623F90">
          <w:rPr>
            <w:rStyle w:val="a4"/>
            <w:noProof/>
          </w:rPr>
          <w:t>1.3 Историко-градостроительная справка</w:t>
        </w:r>
        <w:r w:rsidR="00A24AA6">
          <w:rPr>
            <w:noProof/>
            <w:webHidden/>
          </w:rPr>
          <w:tab/>
        </w:r>
        <w:r w:rsidR="00A24AA6">
          <w:rPr>
            <w:noProof/>
            <w:webHidden/>
          </w:rPr>
          <w:fldChar w:fldCharType="begin"/>
        </w:r>
        <w:r w:rsidR="00A24AA6">
          <w:rPr>
            <w:noProof/>
            <w:webHidden/>
          </w:rPr>
          <w:instrText xml:space="preserve"> PAGEREF _Toc395957728 \h </w:instrText>
        </w:r>
        <w:r w:rsidR="00A24AA6">
          <w:rPr>
            <w:noProof/>
            <w:webHidden/>
          </w:rPr>
        </w:r>
        <w:r w:rsidR="00A24AA6">
          <w:rPr>
            <w:noProof/>
            <w:webHidden/>
          </w:rPr>
          <w:fldChar w:fldCharType="separate"/>
        </w:r>
        <w:r w:rsidR="00A24AA6">
          <w:rPr>
            <w:noProof/>
            <w:webHidden/>
          </w:rPr>
          <w:t>19</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29" w:history="1">
        <w:r w:rsidR="00A24AA6" w:rsidRPr="00623F90">
          <w:rPr>
            <w:rStyle w:val="a4"/>
            <w:noProof/>
          </w:rPr>
          <w:t>2. Природно-ресурсный потенциал территории</w:t>
        </w:r>
        <w:r w:rsidR="00A24AA6">
          <w:rPr>
            <w:noProof/>
            <w:webHidden/>
          </w:rPr>
          <w:tab/>
        </w:r>
        <w:r w:rsidR="00A24AA6">
          <w:rPr>
            <w:noProof/>
            <w:webHidden/>
          </w:rPr>
          <w:fldChar w:fldCharType="begin"/>
        </w:r>
        <w:r w:rsidR="00A24AA6">
          <w:rPr>
            <w:noProof/>
            <w:webHidden/>
          </w:rPr>
          <w:instrText xml:space="preserve"> PAGEREF _Toc395957729 \h </w:instrText>
        </w:r>
        <w:r w:rsidR="00A24AA6">
          <w:rPr>
            <w:noProof/>
            <w:webHidden/>
          </w:rPr>
        </w:r>
        <w:r w:rsidR="00A24AA6">
          <w:rPr>
            <w:noProof/>
            <w:webHidden/>
          </w:rPr>
          <w:fldChar w:fldCharType="separate"/>
        </w:r>
        <w:r w:rsidR="00A24AA6">
          <w:rPr>
            <w:noProof/>
            <w:webHidden/>
          </w:rPr>
          <w:t>27</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0" w:history="1">
        <w:r w:rsidR="00A24AA6" w:rsidRPr="00623F90">
          <w:rPr>
            <w:rStyle w:val="a4"/>
            <w:noProof/>
          </w:rPr>
          <w:t>2.1 Климат и агроклиматический потенциал</w:t>
        </w:r>
        <w:r w:rsidR="00A24AA6">
          <w:rPr>
            <w:noProof/>
            <w:webHidden/>
          </w:rPr>
          <w:tab/>
        </w:r>
        <w:r w:rsidR="00A24AA6">
          <w:rPr>
            <w:noProof/>
            <w:webHidden/>
          </w:rPr>
          <w:fldChar w:fldCharType="begin"/>
        </w:r>
        <w:r w:rsidR="00A24AA6">
          <w:rPr>
            <w:noProof/>
            <w:webHidden/>
          </w:rPr>
          <w:instrText xml:space="preserve"> PAGEREF _Toc395957730 \h </w:instrText>
        </w:r>
        <w:r w:rsidR="00A24AA6">
          <w:rPr>
            <w:noProof/>
            <w:webHidden/>
          </w:rPr>
        </w:r>
        <w:r w:rsidR="00A24AA6">
          <w:rPr>
            <w:noProof/>
            <w:webHidden/>
          </w:rPr>
          <w:fldChar w:fldCharType="separate"/>
        </w:r>
        <w:r w:rsidR="00A24AA6">
          <w:rPr>
            <w:noProof/>
            <w:webHidden/>
          </w:rPr>
          <w:t>27</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1" w:history="1">
        <w:r w:rsidR="00A24AA6" w:rsidRPr="00623F90">
          <w:rPr>
            <w:rStyle w:val="a4"/>
            <w:noProof/>
          </w:rPr>
          <w:t>2.2 Инженерно-геологические условия</w:t>
        </w:r>
        <w:r w:rsidR="00A24AA6">
          <w:rPr>
            <w:noProof/>
            <w:webHidden/>
          </w:rPr>
          <w:tab/>
        </w:r>
        <w:r w:rsidR="00A24AA6">
          <w:rPr>
            <w:noProof/>
            <w:webHidden/>
          </w:rPr>
          <w:fldChar w:fldCharType="begin"/>
        </w:r>
        <w:r w:rsidR="00A24AA6">
          <w:rPr>
            <w:noProof/>
            <w:webHidden/>
          </w:rPr>
          <w:instrText xml:space="preserve"> PAGEREF _Toc395957731 \h </w:instrText>
        </w:r>
        <w:r w:rsidR="00A24AA6">
          <w:rPr>
            <w:noProof/>
            <w:webHidden/>
          </w:rPr>
        </w:r>
        <w:r w:rsidR="00A24AA6">
          <w:rPr>
            <w:noProof/>
            <w:webHidden/>
          </w:rPr>
          <w:fldChar w:fldCharType="separate"/>
        </w:r>
        <w:r w:rsidR="00A24AA6">
          <w:rPr>
            <w:noProof/>
            <w:webHidden/>
          </w:rPr>
          <w:t>31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2" w:history="1">
        <w:r w:rsidR="00A24AA6" w:rsidRPr="00623F90">
          <w:rPr>
            <w:rStyle w:val="a4"/>
            <w:noProof/>
          </w:rPr>
          <w:t>2.3 Рельеф</w:t>
        </w:r>
        <w:r w:rsidR="00A24AA6">
          <w:rPr>
            <w:noProof/>
            <w:webHidden/>
          </w:rPr>
          <w:tab/>
        </w:r>
        <w:r w:rsidR="00A24AA6">
          <w:rPr>
            <w:noProof/>
            <w:webHidden/>
          </w:rPr>
          <w:fldChar w:fldCharType="begin"/>
        </w:r>
        <w:r w:rsidR="00A24AA6">
          <w:rPr>
            <w:noProof/>
            <w:webHidden/>
          </w:rPr>
          <w:instrText xml:space="preserve"> PAGEREF _Toc395957732 \h </w:instrText>
        </w:r>
        <w:r w:rsidR="00A24AA6">
          <w:rPr>
            <w:noProof/>
            <w:webHidden/>
          </w:rPr>
        </w:r>
        <w:r w:rsidR="00A24AA6">
          <w:rPr>
            <w:noProof/>
            <w:webHidden/>
          </w:rPr>
          <w:fldChar w:fldCharType="separate"/>
        </w:r>
        <w:r w:rsidR="00A24AA6">
          <w:rPr>
            <w:noProof/>
            <w:webHidden/>
          </w:rPr>
          <w:t>32</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3" w:history="1">
        <w:r w:rsidR="00A24AA6" w:rsidRPr="00623F90">
          <w:rPr>
            <w:rStyle w:val="a4"/>
            <w:noProof/>
          </w:rPr>
          <w:t>2.4 Почвенный покров территории и растительность</w:t>
        </w:r>
        <w:r w:rsidR="00A24AA6">
          <w:rPr>
            <w:noProof/>
            <w:webHidden/>
          </w:rPr>
          <w:tab/>
        </w:r>
        <w:r w:rsidR="00A24AA6">
          <w:rPr>
            <w:noProof/>
            <w:webHidden/>
          </w:rPr>
          <w:fldChar w:fldCharType="begin"/>
        </w:r>
        <w:r w:rsidR="00A24AA6">
          <w:rPr>
            <w:noProof/>
            <w:webHidden/>
          </w:rPr>
          <w:instrText xml:space="preserve"> PAGEREF _Toc395957733 \h </w:instrText>
        </w:r>
        <w:r w:rsidR="00A24AA6">
          <w:rPr>
            <w:noProof/>
            <w:webHidden/>
          </w:rPr>
        </w:r>
        <w:r w:rsidR="00A24AA6">
          <w:rPr>
            <w:noProof/>
            <w:webHidden/>
          </w:rPr>
          <w:fldChar w:fldCharType="separate"/>
        </w:r>
        <w:r w:rsidR="00A24AA6">
          <w:rPr>
            <w:noProof/>
            <w:webHidden/>
          </w:rPr>
          <w:t>33</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4" w:history="1">
        <w:r w:rsidR="00A24AA6" w:rsidRPr="00623F90">
          <w:rPr>
            <w:rStyle w:val="a4"/>
            <w:noProof/>
          </w:rPr>
          <w:t>2.5 Гидрография и гидрология</w:t>
        </w:r>
        <w:r w:rsidR="00A24AA6">
          <w:rPr>
            <w:noProof/>
            <w:webHidden/>
          </w:rPr>
          <w:tab/>
        </w:r>
        <w:r w:rsidR="00A24AA6">
          <w:rPr>
            <w:noProof/>
            <w:webHidden/>
          </w:rPr>
          <w:fldChar w:fldCharType="begin"/>
        </w:r>
        <w:r w:rsidR="00A24AA6">
          <w:rPr>
            <w:noProof/>
            <w:webHidden/>
          </w:rPr>
          <w:instrText xml:space="preserve"> PAGEREF _Toc395957734 \h </w:instrText>
        </w:r>
        <w:r w:rsidR="00A24AA6">
          <w:rPr>
            <w:noProof/>
            <w:webHidden/>
          </w:rPr>
        </w:r>
        <w:r w:rsidR="00A24AA6">
          <w:rPr>
            <w:noProof/>
            <w:webHidden/>
          </w:rPr>
          <w:fldChar w:fldCharType="separate"/>
        </w:r>
        <w:r w:rsidR="00A24AA6">
          <w:rPr>
            <w:noProof/>
            <w:webHidden/>
          </w:rPr>
          <w:t>34</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5" w:history="1">
        <w:r w:rsidR="00A24AA6" w:rsidRPr="00623F90">
          <w:rPr>
            <w:rStyle w:val="a4"/>
            <w:noProof/>
          </w:rPr>
          <w:t>2.6 Животный мир</w:t>
        </w:r>
        <w:r w:rsidR="00A24AA6">
          <w:rPr>
            <w:noProof/>
            <w:webHidden/>
          </w:rPr>
          <w:tab/>
        </w:r>
        <w:r w:rsidR="00A24AA6">
          <w:rPr>
            <w:noProof/>
            <w:webHidden/>
          </w:rPr>
          <w:fldChar w:fldCharType="begin"/>
        </w:r>
        <w:r w:rsidR="00A24AA6">
          <w:rPr>
            <w:noProof/>
            <w:webHidden/>
          </w:rPr>
          <w:instrText xml:space="preserve"> PAGEREF _Toc395957735 \h </w:instrText>
        </w:r>
        <w:r w:rsidR="00A24AA6">
          <w:rPr>
            <w:noProof/>
            <w:webHidden/>
          </w:rPr>
        </w:r>
        <w:r w:rsidR="00A24AA6">
          <w:rPr>
            <w:noProof/>
            <w:webHidden/>
          </w:rPr>
          <w:fldChar w:fldCharType="separate"/>
        </w:r>
        <w:r w:rsidR="00A24AA6">
          <w:rPr>
            <w:noProof/>
            <w:webHidden/>
          </w:rPr>
          <w:t>34</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6" w:history="1">
        <w:r w:rsidR="00A24AA6" w:rsidRPr="00623F90">
          <w:rPr>
            <w:rStyle w:val="a4"/>
            <w:noProof/>
          </w:rPr>
          <w:t>2.7 Полезные ископаемые</w:t>
        </w:r>
        <w:r w:rsidR="00A24AA6">
          <w:rPr>
            <w:noProof/>
            <w:webHidden/>
          </w:rPr>
          <w:tab/>
        </w:r>
        <w:r w:rsidR="00A24AA6">
          <w:rPr>
            <w:noProof/>
            <w:webHidden/>
          </w:rPr>
          <w:fldChar w:fldCharType="begin"/>
        </w:r>
        <w:r w:rsidR="00A24AA6">
          <w:rPr>
            <w:noProof/>
            <w:webHidden/>
          </w:rPr>
          <w:instrText xml:space="preserve"> PAGEREF _Toc395957736 \h </w:instrText>
        </w:r>
        <w:r w:rsidR="00A24AA6">
          <w:rPr>
            <w:noProof/>
            <w:webHidden/>
          </w:rPr>
        </w:r>
        <w:r w:rsidR="00A24AA6">
          <w:rPr>
            <w:noProof/>
            <w:webHidden/>
          </w:rPr>
          <w:fldChar w:fldCharType="separate"/>
        </w:r>
        <w:r w:rsidR="00A24AA6">
          <w:rPr>
            <w:noProof/>
            <w:webHidden/>
          </w:rPr>
          <w:t>35</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37" w:history="1">
        <w:r w:rsidR="00A24AA6" w:rsidRPr="00623F90">
          <w:rPr>
            <w:rStyle w:val="a4"/>
            <w:noProof/>
          </w:rPr>
          <w:t>3. Население, демография и трудовые ресурсы</w:t>
        </w:r>
        <w:r w:rsidR="00A24AA6">
          <w:rPr>
            <w:noProof/>
            <w:webHidden/>
          </w:rPr>
          <w:tab/>
        </w:r>
        <w:r w:rsidR="00A24AA6">
          <w:rPr>
            <w:noProof/>
            <w:webHidden/>
          </w:rPr>
          <w:fldChar w:fldCharType="begin"/>
        </w:r>
        <w:r w:rsidR="00A24AA6">
          <w:rPr>
            <w:noProof/>
            <w:webHidden/>
          </w:rPr>
          <w:instrText xml:space="preserve"> PAGEREF _Toc395957737 \h </w:instrText>
        </w:r>
        <w:r w:rsidR="00A24AA6">
          <w:rPr>
            <w:noProof/>
            <w:webHidden/>
          </w:rPr>
        </w:r>
        <w:r w:rsidR="00A24AA6">
          <w:rPr>
            <w:noProof/>
            <w:webHidden/>
          </w:rPr>
          <w:fldChar w:fldCharType="separate"/>
        </w:r>
        <w:r w:rsidR="00A24AA6">
          <w:rPr>
            <w:noProof/>
            <w:webHidden/>
          </w:rPr>
          <w:t>36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8" w:history="1">
        <w:r w:rsidR="00A24AA6" w:rsidRPr="00623F90">
          <w:rPr>
            <w:rStyle w:val="a4"/>
            <w:noProof/>
          </w:rPr>
          <w:t>3.1 Современная система расселения СП Зилимкарановский сельсовет</w:t>
        </w:r>
        <w:r w:rsidR="00A24AA6">
          <w:rPr>
            <w:noProof/>
            <w:webHidden/>
          </w:rPr>
          <w:tab/>
        </w:r>
        <w:r w:rsidR="00A24AA6">
          <w:rPr>
            <w:noProof/>
            <w:webHidden/>
          </w:rPr>
          <w:fldChar w:fldCharType="begin"/>
        </w:r>
        <w:r w:rsidR="00A24AA6">
          <w:rPr>
            <w:noProof/>
            <w:webHidden/>
          </w:rPr>
          <w:instrText xml:space="preserve"> PAGEREF _Toc395957738 \h </w:instrText>
        </w:r>
        <w:r w:rsidR="00A24AA6">
          <w:rPr>
            <w:noProof/>
            <w:webHidden/>
          </w:rPr>
        </w:r>
        <w:r w:rsidR="00A24AA6">
          <w:rPr>
            <w:noProof/>
            <w:webHidden/>
          </w:rPr>
          <w:fldChar w:fldCharType="separate"/>
        </w:r>
        <w:r w:rsidR="00A24AA6">
          <w:rPr>
            <w:noProof/>
            <w:webHidden/>
          </w:rPr>
          <w:t>36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39" w:history="1">
        <w:r w:rsidR="00A24AA6" w:rsidRPr="00623F90">
          <w:rPr>
            <w:rStyle w:val="a4"/>
            <w:noProof/>
          </w:rPr>
          <w:t>3.2 Демографическая ситуация</w:t>
        </w:r>
        <w:r w:rsidR="00A24AA6">
          <w:rPr>
            <w:noProof/>
            <w:webHidden/>
          </w:rPr>
          <w:tab/>
        </w:r>
        <w:r w:rsidR="00A24AA6">
          <w:rPr>
            <w:noProof/>
            <w:webHidden/>
          </w:rPr>
          <w:fldChar w:fldCharType="begin"/>
        </w:r>
        <w:r w:rsidR="00A24AA6">
          <w:rPr>
            <w:noProof/>
            <w:webHidden/>
          </w:rPr>
          <w:instrText xml:space="preserve"> PAGEREF _Toc395957739 \h </w:instrText>
        </w:r>
        <w:r w:rsidR="00A24AA6">
          <w:rPr>
            <w:noProof/>
            <w:webHidden/>
          </w:rPr>
        </w:r>
        <w:r w:rsidR="00A24AA6">
          <w:rPr>
            <w:noProof/>
            <w:webHidden/>
          </w:rPr>
          <w:fldChar w:fldCharType="separate"/>
        </w:r>
        <w:r w:rsidR="00A24AA6">
          <w:rPr>
            <w:noProof/>
            <w:webHidden/>
          </w:rPr>
          <w:t>36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40" w:history="1">
        <w:r w:rsidR="00A24AA6" w:rsidRPr="00623F90">
          <w:rPr>
            <w:rStyle w:val="a4"/>
            <w:noProof/>
          </w:rPr>
          <w:t>3.3 Трудовые ресурсы и занятость населения</w:t>
        </w:r>
        <w:r w:rsidR="00A24AA6">
          <w:rPr>
            <w:noProof/>
            <w:webHidden/>
          </w:rPr>
          <w:tab/>
        </w:r>
        <w:r w:rsidR="00A24AA6">
          <w:rPr>
            <w:noProof/>
            <w:webHidden/>
          </w:rPr>
          <w:fldChar w:fldCharType="begin"/>
        </w:r>
        <w:r w:rsidR="00A24AA6">
          <w:rPr>
            <w:noProof/>
            <w:webHidden/>
          </w:rPr>
          <w:instrText xml:space="preserve"> PAGEREF _Toc395957740 \h </w:instrText>
        </w:r>
        <w:r w:rsidR="00A24AA6">
          <w:rPr>
            <w:noProof/>
            <w:webHidden/>
          </w:rPr>
        </w:r>
        <w:r w:rsidR="00A24AA6">
          <w:rPr>
            <w:noProof/>
            <w:webHidden/>
          </w:rPr>
          <w:fldChar w:fldCharType="separate"/>
        </w:r>
        <w:r w:rsidR="00A24AA6">
          <w:rPr>
            <w:noProof/>
            <w:webHidden/>
          </w:rPr>
          <w:t>39</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41" w:history="1">
        <w:r w:rsidR="00A24AA6" w:rsidRPr="00623F90">
          <w:rPr>
            <w:rStyle w:val="a4"/>
            <w:noProof/>
          </w:rPr>
          <w:t>4. Экономический потенциал территории</w:t>
        </w:r>
        <w:r w:rsidR="00A24AA6">
          <w:rPr>
            <w:noProof/>
            <w:webHidden/>
          </w:rPr>
          <w:tab/>
        </w:r>
        <w:r w:rsidR="00A24AA6">
          <w:rPr>
            <w:noProof/>
            <w:webHidden/>
          </w:rPr>
          <w:fldChar w:fldCharType="begin"/>
        </w:r>
        <w:r w:rsidR="00A24AA6">
          <w:rPr>
            <w:noProof/>
            <w:webHidden/>
          </w:rPr>
          <w:instrText xml:space="preserve"> PAGEREF _Toc395957741 \h </w:instrText>
        </w:r>
        <w:r w:rsidR="00A24AA6">
          <w:rPr>
            <w:noProof/>
            <w:webHidden/>
          </w:rPr>
        </w:r>
        <w:r w:rsidR="00A24AA6">
          <w:rPr>
            <w:noProof/>
            <w:webHidden/>
          </w:rPr>
          <w:fldChar w:fldCharType="separate"/>
        </w:r>
        <w:r w:rsidR="00A24AA6">
          <w:rPr>
            <w:noProof/>
            <w:webHidden/>
          </w:rPr>
          <w:t>41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42" w:history="1">
        <w:r w:rsidR="00A24AA6" w:rsidRPr="00623F90">
          <w:rPr>
            <w:rStyle w:val="a4"/>
            <w:noProof/>
          </w:rPr>
          <w:t>4.1 Сельское хозяйство</w:t>
        </w:r>
        <w:r w:rsidR="00A24AA6">
          <w:rPr>
            <w:noProof/>
            <w:webHidden/>
          </w:rPr>
          <w:tab/>
        </w:r>
        <w:r w:rsidR="00A24AA6">
          <w:rPr>
            <w:noProof/>
            <w:webHidden/>
          </w:rPr>
          <w:fldChar w:fldCharType="begin"/>
        </w:r>
        <w:r w:rsidR="00A24AA6">
          <w:rPr>
            <w:noProof/>
            <w:webHidden/>
          </w:rPr>
          <w:instrText xml:space="preserve"> PAGEREF _Toc395957742 \h </w:instrText>
        </w:r>
        <w:r w:rsidR="00A24AA6">
          <w:rPr>
            <w:noProof/>
            <w:webHidden/>
          </w:rPr>
        </w:r>
        <w:r w:rsidR="00A24AA6">
          <w:rPr>
            <w:noProof/>
            <w:webHidden/>
          </w:rPr>
          <w:fldChar w:fldCharType="separate"/>
        </w:r>
        <w:r w:rsidR="00A24AA6">
          <w:rPr>
            <w:noProof/>
            <w:webHidden/>
          </w:rPr>
          <w:t>41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43" w:history="1">
        <w:r w:rsidR="00A24AA6" w:rsidRPr="00623F90">
          <w:rPr>
            <w:rStyle w:val="a4"/>
            <w:noProof/>
          </w:rPr>
          <w:t>4.2 Непроизводственная сфера</w:t>
        </w:r>
        <w:r w:rsidR="00A24AA6">
          <w:rPr>
            <w:noProof/>
            <w:webHidden/>
          </w:rPr>
          <w:tab/>
        </w:r>
        <w:r w:rsidR="00A24AA6">
          <w:rPr>
            <w:noProof/>
            <w:webHidden/>
          </w:rPr>
          <w:fldChar w:fldCharType="begin"/>
        </w:r>
        <w:r w:rsidR="00A24AA6">
          <w:rPr>
            <w:noProof/>
            <w:webHidden/>
          </w:rPr>
          <w:instrText xml:space="preserve"> PAGEREF _Toc395957743 \h </w:instrText>
        </w:r>
        <w:r w:rsidR="00A24AA6">
          <w:rPr>
            <w:noProof/>
            <w:webHidden/>
          </w:rPr>
        </w:r>
        <w:r w:rsidR="00A24AA6">
          <w:rPr>
            <w:noProof/>
            <w:webHidden/>
          </w:rPr>
          <w:fldChar w:fldCharType="separate"/>
        </w:r>
        <w:r w:rsidR="00A24AA6">
          <w:rPr>
            <w:noProof/>
            <w:webHidden/>
          </w:rPr>
          <w:t>42</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44" w:history="1">
        <w:r w:rsidR="00A24AA6" w:rsidRPr="00623F90">
          <w:rPr>
            <w:rStyle w:val="a4"/>
            <w:noProof/>
          </w:rPr>
          <w:t>4.3 Молодежная политика</w:t>
        </w:r>
        <w:r w:rsidR="00A24AA6">
          <w:rPr>
            <w:noProof/>
            <w:webHidden/>
          </w:rPr>
          <w:tab/>
        </w:r>
        <w:r w:rsidR="00A24AA6">
          <w:rPr>
            <w:noProof/>
            <w:webHidden/>
          </w:rPr>
          <w:fldChar w:fldCharType="begin"/>
        </w:r>
        <w:r w:rsidR="00A24AA6">
          <w:rPr>
            <w:noProof/>
            <w:webHidden/>
          </w:rPr>
          <w:instrText xml:space="preserve"> PAGEREF _Toc395957744 \h </w:instrText>
        </w:r>
        <w:r w:rsidR="00A24AA6">
          <w:rPr>
            <w:noProof/>
            <w:webHidden/>
          </w:rPr>
        </w:r>
        <w:r w:rsidR="00A24AA6">
          <w:rPr>
            <w:noProof/>
            <w:webHidden/>
          </w:rPr>
          <w:fldChar w:fldCharType="separate"/>
        </w:r>
        <w:r w:rsidR="00A24AA6">
          <w:rPr>
            <w:noProof/>
            <w:webHidden/>
          </w:rPr>
          <w:t>43</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45" w:history="1">
        <w:r w:rsidR="00A24AA6" w:rsidRPr="00623F90">
          <w:rPr>
            <w:rStyle w:val="a4"/>
            <w:noProof/>
          </w:rPr>
          <w:t>5. Социально-экономическое положение</w:t>
        </w:r>
        <w:r w:rsidR="00A24AA6">
          <w:rPr>
            <w:noProof/>
            <w:webHidden/>
          </w:rPr>
          <w:tab/>
        </w:r>
        <w:r w:rsidR="00A24AA6">
          <w:rPr>
            <w:noProof/>
            <w:webHidden/>
          </w:rPr>
          <w:fldChar w:fldCharType="begin"/>
        </w:r>
        <w:r w:rsidR="00A24AA6">
          <w:rPr>
            <w:noProof/>
            <w:webHidden/>
          </w:rPr>
          <w:instrText xml:space="preserve"> PAGEREF _Toc395957745 \h </w:instrText>
        </w:r>
        <w:r w:rsidR="00A24AA6">
          <w:rPr>
            <w:noProof/>
            <w:webHidden/>
          </w:rPr>
        </w:r>
        <w:r w:rsidR="00A24AA6">
          <w:rPr>
            <w:noProof/>
            <w:webHidden/>
          </w:rPr>
          <w:fldChar w:fldCharType="separate"/>
        </w:r>
        <w:r w:rsidR="00A24AA6">
          <w:rPr>
            <w:noProof/>
            <w:webHidden/>
          </w:rPr>
          <w:t>45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46" w:history="1">
        <w:r w:rsidR="00A24AA6" w:rsidRPr="00623F90">
          <w:rPr>
            <w:rStyle w:val="a4"/>
            <w:noProof/>
          </w:rPr>
          <w:t>5.1 Уровень и качество жизни</w:t>
        </w:r>
        <w:r w:rsidR="00A24AA6">
          <w:rPr>
            <w:noProof/>
            <w:webHidden/>
          </w:rPr>
          <w:tab/>
        </w:r>
        <w:r w:rsidR="00A24AA6">
          <w:rPr>
            <w:noProof/>
            <w:webHidden/>
          </w:rPr>
          <w:fldChar w:fldCharType="begin"/>
        </w:r>
        <w:r w:rsidR="00A24AA6">
          <w:rPr>
            <w:noProof/>
            <w:webHidden/>
          </w:rPr>
          <w:instrText xml:space="preserve"> PAGEREF _Toc395957746 \h </w:instrText>
        </w:r>
        <w:r w:rsidR="00A24AA6">
          <w:rPr>
            <w:noProof/>
            <w:webHidden/>
          </w:rPr>
        </w:r>
        <w:r w:rsidR="00A24AA6">
          <w:rPr>
            <w:noProof/>
            <w:webHidden/>
          </w:rPr>
          <w:fldChar w:fldCharType="separate"/>
        </w:r>
        <w:r w:rsidR="00A24AA6">
          <w:rPr>
            <w:noProof/>
            <w:webHidden/>
          </w:rPr>
          <w:t>45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47" w:history="1">
        <w:r w:rsidR="00A24AA6" w:rsidRPr="00623F90">
          <w:rPr>
            <w:rStyle w:val="a4"/>
            <w:noProof/>
          </w:rPr>
          <w:t>5.2 Бюджет</w:t>
        </w:r>
        <w:r w:rsidR="00A24AA6">
          <w:rPr>
            <w:noProof/>
            <w:webHidden/>
          </w:rPr>
          <w:tab/>
        </w:r>
        <w:r w:rsidR="00A24AA6">
          <w:rPr>
            <w:noProof/>
            <w:webHidden/>
          </w:rPr>
          <w:fldChar w:fldCharType="begin"/>
        </w:r>
        <w:r w:rsidR="00A24AA6">
          <w:rPr>
            <w:noProof/>
            <w:webHidden/>
          </w:rPr>
          <w:instrText xml:space="preserve"> PAGEREF _Toc395957747 \h </w:instrText>
        </w:r>
        <w:r w:rsidR="00A24AA6">
          <w:rPr>
            <w:noProof/>
            <w:webHidden/>
          </w:rPr>
        </w:r>
        <w:r w:rsidR="00A24AA6">
          <w:rPr>
            <w:noProof/>
            <w:webHidden/>
          </w:rPr>
          <w:fldChar w:fldCharType="separate"/>
        </w:r>
        <w:r w:rsidR="00A24AA6">
          <w:rPr>
            <w:noProof/>
            <w:webHidden/>
          </w:rPr>
          <w:t>46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48" w:history="1">
        <w:r w:rsidR="00A24AA6" w:rsidRPr="00623F90">
          <w:rPr>
            <w:rStyle w:val="a4"/>
            <w:noProof/>
          </w:rPr>
          <w:t>5.3 Социальные процессы и явления</w:t>
        </w:r>
        <w:r w:rsidR="00A24AA6">
          <w:rPr>
            <w:noProof/>
            <w:webHidden/>
          </w:rPr>
          <w:tab/>
        </w:r>
        <w:r w:rsidR="00A24AA6">
          <w:rPr>
            <w:noProof/>
            <w:webHidden/>
          </w:rPr>
          <w:fldChar w:fldCharType="begin"/>
        </w:r>
        <w:r w:rsidR="00A24AA6">
          <w:rPr>
            <w:noProof/>
            <w:webHidden/>
          </w:rPr>
          <w:instrText xml:space="preserve"> PAGEREF _Toc395957748 \h </w:instrText>
        </w:r>
        <w:r w:rsidR="00A24AA6">
          <w:rPr>
            <w:noProof/>
            <w:webHidden/>
          </w:rPr>
        </w:r>
        <w:r w:rsidR="00A24AA6">
          <w:rPr>
            <w:noProof/>
            <w:webHidden/>
          </w:rPr>
          <w:fldChar w:fldCharType="separate"/>
        </w:r>
        <w:r w:rsidR="00A24AA6">
          <w:rPr>
            <w:noProof/>
            <w:webHidden/>
          </w:rPr>
          <w:t>49</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49" w:history="1">
        <w:r w:rsidR="00A24AA6" w:rsidRPr="00623F90">
          <w:rPr>
            <w:rStyle w:val="a4"/>
            <w:noProof/>
          </w:rPr>
          <w:t>6. Сведения о планах и программах комплексного социально-экономического развития муниципального образования</w:t>
        </w:r>
        <w:r w:rsidR="00A24AA6">
          <w:rPr>
            <w:noProof/>
            <w:webHidden/>
          </w:rPr>
          <w:tab/>
        </w:r>
        <w:r w:rsidR="00A24AA6">
          <w:rPr>
            <w:noProof/>
            <w:webHidden/>
          </w:rPr>
          <w:fldChar w:fldCharType="begin"/>
        </w:r>
        <w:r w:rsidR="00A24AA6">
          <w:rPr>
            <w:noProof/>
            <w:webHidden/>
          </w:rPr>
          <w:instrText xml:space="preserve"> PAGEREF _Toc395957749 \h </w:instrText>
        </w:r>
        <w:r w:rsidR="00A24AA6">
          <w:rPr>
            <w:noProof/>
            <w:webHidden/>
          </w:rPr>
        </w:r>
        <w:r w:rsidR="00A24AA6">
          <w:rPr>
            <w:noProof/>
            <w:webHidden/>
          </w:rPr>
          <w:fldChar w:fldCharType="separate"/>
        </w:r>
        <w:r w:rsidR="00A24AA6">
          <w:rPr>
            <w:noProof/>
            <w:webHidden/>
          </w:rPr>
          <w:t>51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50" w:history="1">
        <w:r w:rsidR="00A24AA6" w:rsidRPr="00623F90">
          <w:rPr>
            <w:rStyle w:val="a4"/>
            <w:noProof/>
          </w:rPr>
          <w:t>6.1 Государственные программы Республики Башкортостан</w:t>
        </w:r>
        <w:r w:rsidR="00A24AA6">
          <w:rPr>
            <w:noProof/>
            <w:webHidden/>
          </w:rPr>
          <w:tab/>
        </w:r>
        <w:r w:rsidR="00A24AA6">
          <w:rPr>
            <w:noProof/>
            <w:webHidden/>
          </w:rPr>
          <w:fldChar w:fldCharType="begin"/>
        </w:r>
        <w:r w:rsidR="00A24AA6">
          <w:rPr>
            <w:noProof/>
            <w:webHidden/>
          </w:rPr>
          <w:instrText xml:space="preserve"> PAGEREF _Toc395957750 \h </w:instrText>
        </w:r>
        <w:r w:rsidR="00A24AA6">
          <w:rPr>
            <w:noProof/>
            <w:webHidden/>
          </w:rPr>
        </w:r>
        <w:r w:rsidR="00A24AA6">
          <w:rPr>
            <w:noProof/>
            <w:webHidden/>
          </w:rPr>
          <w:fldChar w:fldCharType="separate"/>
        </w:r>
        <w:r w:rsidR="00A24AA6">
          <w:rPr>
            <w:noProof/>
            <w:webHidden/>
          </w:rPr>
          <w:t>51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51" w:history="1">
        <w:r w:rsidR="00A24AA6" w:rsidRPr="00623F90">
          <w:rPr>
            <w:rStyle w:val="a4"/>
            <w:noProof/>
          </w:rPr>
          <w:t>6.2 Муниципальные целевые программы Гафурийского района Республики Башкортостан</w:t>
        </w:r>
        <w:r w:rsidR="00A24AA6">
          <w:rPr>
            <w:noProof/>
            <w:webHidden/>
          </w:rPr>
          <w:tab/>
        </w:r>
        <w:r w:rsidR="00A24AA6">
          <w:rPr>
            <w:noProof/>
            <w:webHidden/>
          </w:rPr>
          <w:fldChar w:fldCharType="begin"/>
        </w:r>
        <w:r w:rsidR="00A24AA6">
          <w:rPr>
            <w:noProof/>
            <w:webHidden/>
          </w:rPr>
          <w:instrText xml:space="preserve"> PAGEREF _Toc395957751 \h </w:instrText>
        </w:r>
        <w:r w:rsidR="00A24AA6">
          <w:rPr>
            <w:noProof/>
            <w:webHidden/>
          </w:rPr>
        </w:r>
        <w:r w:rsidR="00A24AA6">
          <w:rPr>
            <w:noProof/>
            <w:webHidden/>
          </w:rPr>
          <w:fldChar w:fldCharType="separate"/>
        </w:r>
        <w:r w:rsidR="00A24AA6">
          <w:rPr>
            <w:noProof/>
            <w:webHidden/>
          </w:rPr>
          <w:t>53</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52" w:history="1">
        <w:r w:rsidR="00A24AA6" w:rsidRPr="00623F90">
          <w:rPr>
            <w:rStyle w:val="a4"/>
            <w:noProof/>
          </w:rPr>
          <w:t>6.3 Стратегии и программы развития СП Зилимкарановский сельсовет Гафурийского района Республики Башкортостан</w:t>
        </w:r>
        <w:r w:rsidR="00A24AA6">
          <w:rPr>
            <w:noProof/>
            <w:webHidden/>
          </w:rPr>
          <w:tab/>
        </w:r>
        <w:r w:rsidR="00A24AA6">
          <w:rPr>
            <w:noProof/>
            <w:webHidden/>
          </w:rPr>
          <w:fldChar w:fldCharType="begin"/>
        </w:r>
        <w:r w:rsidR="00A24AA6">
          <w:rPr>
            <w:noProof/>
            <w:webHidden/>
          </w:rPr>
          <w:instrText xml:space="preserve"> PAGEREF _Toc395957752 \h </w:instrText>
        </w:r>
        <w:r w:rsidR="00A24AA6">
          <w:rPr>
            <w:noProof/>
            <w:webHidden/>
          </w:rPr>
        </w:r>
        <w:r w:rsidR="00A24AA6">
          <w:rPr>
            <w:noProof/>
            <w:webHidden/>
          </w:rPr>
          <w:fldChar w:fldCharType="separate"/>
        </w:r>
        <w:r w:rsidR="00A24AA6">
          <w:rPr>
            <w:noProof/>
            <w:webHidden/>
          </w:rPr>
          <w:t>55</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53" w:history="1">
        <w:r w:rsidR="00A24AA6" w:rsidRPr="00623F90">
          <w:rPr>
            <w:rStyle w:val="a4"/>
            <w:noProof/>
          </w:rPr>
          <w:t>7. Комплексная оценка территории и её пространственная организация</w:t>
        </w:r>
        <w:r w:rsidR="00A24AA6">
          <w:rPr>
            <w:noProof/>
            <w:webHidden/>
          </w:rPr>
          <w:tab/>
        </w:r>
        <w:r w:rsidR="00A24AA6">
          <w:rPr>
            <w:noProof/>
            <w:webHidden/>
          </w:rPr>
          <w:fldChar w:fldCharType="begin"/>
        </w:r>
        <w:r w:rsidR="00A24AA6">
          <w:rPr>
            <w:noProof/>
            <w:webHidden/>
          </w:rPr>
          <w:instrText xml:space="preserve"> PAGEREF _Toc395957753 \h </w:instrText>
        </w:r>
        <w:r w:rsidR="00A24AA6">
          <w:rPr>
            <w:noProof/>
            <w:webHidden/>
          </w:rPr>
        </w:r>
        <w:r w:rsidR="00A24AA6">
          <w:rPr>
            <w:noProof/>
            <w:webHidden/>
          </w:rPr>
          <w:fldChar w:fldCharType="separate"/>
        </w:r>
        <w:r w:rsidR="00A24AA6">
          <w:rPr>
            <w:noProof/>
            <w:webHidden/>
          </w:rPr>
          <w:t>58</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54" w:history="1">
        <w:r w:rsidR="00A24AA6" w:rsidRPr="00623F90">
          <w:rPr>
            <w:rStyle w:val="a4"/>
            <w:noProof/>
          </w:rPr>
          <w:t>7.1 Планировочная организация СП Зилимкарановский сельсовет, природные элементы планировочного каркаса</w:t>
        </w:r>
        <w:r w:rsidR="00A24AA6">
          <w:rPr>
            <w:noProof/>
            <w:webHidden/>
          </w:rPr>
          <w:tab/>
        </w:r>
        <w:r w:rsidR="00A24AA6">
          <w:rPr>
            <w:noProof/>
            <w:webHidden/>
          </w:rPr>
          <w:fldChar w:fldCharType="begin"/>
        </w:r>
        <w:r w:rsidR="00A24AA6">
          <w:rPr>
            <w:noProof/>
            <w:webHidden/>
          </w:rPr>
          <w:instrText xml:space="preserve"> PAGEREF _Toc395957754 \h </w:instrText>
        </w:r>
        <w:r w:rsidR="00A24AA6">
          <w:rPr>
            <w:noProof/>
            <w:webHidden/>
          </w:rPr>
        </w:r>
        <w:r w:rsidR="00A24AA6">
          <w:rPr>
            <w:noProof/>
            <w:webHidden/>
          </w:rPr>
          <w:fldChar w:fldCharType="separate"/>
        </w:r>
        <w:r w:rsidR="00A24AA6">
          <w:rPr>
            <w:noProof/>
            <w:webHidden/>
          </w:rPr>
          <w:t>58</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55" w:history="1">
        <w:r w:rsidR="00A24AA6" w:rsidRPr="00623F90">
          <w:rPr>
            <w:rStyle w:val="a4"/>
            <w:noProof/>
          </w:rPr>
          <w:t>7.2 Функциональное зонирование</w:t>
        </w:r>
        <w:r w:rsidR="00A24AA6">
          <w:rPr>
            <w:noProof/>
            <w:webHidden/>
          </w:rPr>
          <w:tab/>
        </w:r>
        <w:r w:rsidR="00A24AA6">
          <w:rPr>
            <w:noProof/>
            <w:webHidden/>
          </w:rPr>
          <w:fldChar w:fldCharType="begin"/>
        </w:r>
        <w:r w:rsidR="00A24AA6">
          <w:rPr>
            <w:noProof/>
            <w:webHidden/>
          </w:rPr>
          <w:instrText xml:space="preserve"> PAGEREF _Toc395957755 \h </w:instrText>
        </w:r>
        <w:r w:rsidR="00A24AA6">
          <w:rPr>
            <w:noProof/>
            <w:webHidden/>
          </w:rPr>
        </w:r>
        <w:r w:rsidR="00A24AA6">
          <w:rPr>
            <w:noProof/>
            <w:webHidden/>
          </w:rPr>
          <w:fldChar w:fldCharType="separate"/>
        </w:r>
        <w:r w:rsidR="00A24AA6">
          <w:rPr>
            <w:noProof/>
            <w:webHidden/>
          </w:rPr>
          <w:t>58</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56" w:history="1">
        <w:r w:rsidR="00A24AA6" w:rsidRPr="00623F90">
          <w:rPr>
            <w:rStyle w:val="a4"/>
            <w:noProof/>
          </w:rPr>
          <w:t>7.2.1 Жилые зоны</w:t>
        </w:r>
        <w:r w:rsidR="00A24AA6">
          <w:rPr>
            <w:noProof/>
            <w:webHidden/>
          </w:rPr>
          <w:tab/>
        </w:r>
        <w:r w:rsidR="00A24AA6">
          <w:rPr>
            <w:noProof/>
            <w:webHidden/>
          </w:rPr>
          <w:fldChar w:fldCharType="begin"/>
        </w:r>
        <w:r w:rsidR="00A24AA6">
          <w:rPr>
            <w:noProof/>
            <w:webHidden/>
          </w:rPr>
          <w:instrText xml:space="preserve"> PAGEREF _Toc395957756 \h </w:instrText>
        </w:r>
        <w:r w:rsidR="00A24AA6">
          <w:rPr>
            <w:noProof/>
            <w:webHidden/>
          </w:rPr>
        </w:r>
        <w:r w:rsidR="00A24AA6">
          <w:rPr>
            <w:noProof/>
            <w:webHidden/>
          </w:rPr>
          <w:fldChar w:fldCharType="separate"/>
        </w:r>
        <w:r w:rsidR="00A24AA6">
          <w:rPr>
            <w:noProof/>
            <w:webHidden/>
          </w:rPr>
          <w:t>59</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57" w:history="1">
        <w:r w:rsidR="00A24AA6" w:rsidRPr="00623F90">
          <w:rPr>
            <w:rStyle w:val="a4"/>
            <w:noProof/>
          </w:rPr>
          <w:t>7.2.2 Общественно-деловые зоны</w:t>
        </w:r>
        <w:r w:rsidR="00A24AA6">
          <w:rPr>
            <w:noProof/>
            <w:webHidden/>
          </w:rPr>
          <w:tab/>
        </w:r>
        <w:r w:rsidR="00A24AA6">
          <w:rPr>
            <w:noProof/>
            <w:webHidden/>
          </w:rPr>
          <w:fldChar w:fldCharType="begin"/>
        </w:r>
        <w:r w:rsidR="00A24AA6">
          <w:rPr>
            <w:noProof/>
            <w:webHidden/>
          </w:rPr>
          <w:instrText xml:space="preserve"> PAGEREF _Toc395957757 \h </w:instrText>
        </w:r>
        <w:r w:rsidR="00A24AA6">
          <w:rPr>
            <w:noProof/>
            <w:webHidden/>
          </w:rPr>
        </w:r>
        <w:r w:rsidR="00A24AA6">
          <w:rPr>
            <w:noProof/>
            <w:webHidden/>
          </w:rPr>
          <w:fldChar w:fldCharType="separate"/>
        </w:r>
        <w:r w:rsidR="00A24AA6">
          <w:rPr>
            <w:noProof/>
            <w:webHidden/>
          </w:rPr>
          <w:t>60</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58" w:history="1">
        <w:r w:rsidR="00A24AA6" w:rsidRPr="00623F90">
          <w:rPr>
            <w:rStyle w:val="a4"/>
            <w:noProof/>
          </w:rPr>
          <w:t>7.2.3 Производственные и коммунальные зоны</w:t>
        </w:r>
        <w:r w:rsidR="00A24AA6">
          <w:rPr>
            <w:noProof/>
            <w:webHidden/>
          </w:rPr>
          <w:tab/>
        </w:r>
        <w:r w:rsidR="00A24AA6">
          <w:rPr>
            <w:noProof/>
            <w:webHidden/>
          </w:rPr>
          <w:fldChar w:fldCharType="begin"/>
        </w:r>
        <w:r w:rsidR="00A24AA6">
          <w:rPr>
            <w:noProof/>
            <w:webHidden/>
          </w:rPr>
          <w:instrText xml:space="preserve"> PAGEREF _Toc395957758 \h </w:instrText>
        </w:r>
        <w:r w:rsidR="00A24AA6">
          <w:rPr>
            <w:noProof/>
            <w:webHidden/>
          </w:rPr>
        </w:r>
        <w:r w:rsidR="00A24AA6">
          <w:rPr>
            <w:noProof/>
            <w:webHidden/>
          </w:rPr>
          <w:fldChar w:fldCharType="separate"/>
        </w:r>
        <w:r w:rsidR="00A24AA6">
          <w:rPr>
            <w:noProof/>
            <w:webHidden/>
          </w:rPr>
          <w:t>60</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59" w:history="1">
        <w:r w:rsidR="00A24AA6" w:rsidRPr="00623F90">
          <w:rPr>
            <w:rStyle w:val="a4"/>
            <w:noProof/>
          </w:rPr>
          <w:t>7.2.4 Зоны сельскохозяйственного назначения</w:t>
        </w:r>
        <w:r w:rsidR="00A24AA6">
          <w:rPr>
            <w:noProof/>
            <w:webHidden/>
          </w:rPr>
          <w:tab/>
        </w:r>
        <w:r w:rsidR="00A24AA6">
          <w:rPr>
            <w:noProof/>
            <w:webHidden/>
          </w:rPr>
          <w:fldChar w:fldCharType="begin"/>
        </w:r>
        <w:r w:rsidR="00A24AA6">
          <w:rPr>
            <w:noProof/>
            <w:webHidden/>
          </w:rPr>
          <w:instrText xml:space="preserve"> PAGEREF _Toc395957759 \h </w:instrText>
        </w:r>
        <w:r w:rsidR="00A24AA6">
          <w:rPr>
            <w:noProof/>
            <w:webHidden/>
          </w:rPr>
        </w:r>
        <w:r w:rsidR="00A24AA6">
          <w:rPr>
            <w:noProof/>
            <w:webHidden/>
          </w:rPr>
          <w:fldChar w:fldCharType="separate"/>
        </w:r>
        <w:r w:rsidR="00A24AA6">
          <w:rPr>
            <w:noProof/>
            <w:webHidden/>
          </w:rPr>
          <w:t>61</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60" w:history="1">
        <w:r w:rsidR="00A24AA6" w:rsidRPr="00623F90">
          <w:rPr>
            <w:rStyle w:val="a4"/>
            <w:noProof/>
          </w:rPr>
          <w:t>7.2.5 Зоны инженерной и транспортной инфраструктуры</w:t>
        </w:r>
        <w:r w:rsidR="00A24AA6">
          <w:rPr>
            <w:noProof/>
            <w:webHidden/>
          </w:rPr>
          <w:tab/>
        </w:r>
        <w:r w:rsidR="00A24AA6">
          <w:rPr>
            <w:noProof/>
            <w:webHidden/>
          </w:rPr>
          <w:fldChar w:fldCharType="begin"/>
        </w:r>
        <w:r w:rsidR="00A24AA6">
          <w:rPr>
            <w:noProof/>
            <w:webHidden/>
          </w:rPr>
          <w:instrText xml:space="preserve"> PAGEREF _Toc395957760 \h </w:instrText>
        </w:r>
        <w:r w:rsidR="00A24AA6">
          <w:rPr>
            <w:noProof/>
            <w:webHidden/>
          </w:rPr>
        </w:r>
        <w:r w:rsidR="00A24AA6">
          <w:rPr>
            <w:noProof/>
            <w:webHidden/>
          </w:rPr>
          <w:fldChar w:fldCharType="separate"/>
        </w:r>
        <w:r w:rsidR="00A24AA6">
          <w:rPr>
            <w:noProof/>
            <w:webHidden/>
          </w:rPr>
          <w:t>61</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61" w:history="1">
        <w:r w:rsidR="00A24AA6" w:rsidRPr="00623F90">
          <w:rPr>
            <w:rStyle w:val="a4"/>
            <w:noProof/>
          </w:rPr>
          <w:t>7.2.6 Зоны водного фонда</w:t>
        </w:r>
        <w:r w:rsidR="00A24AA6">
          <w:rPr>
            <w:noProof/>
            <w:webHidden/>
          </w:rPr>
          <w:tab/>
        </w:r>
        <w:r w:rsidR="00A24AA6">
          <w:rPr>
            <w:noProof/>
            <w:webHidden/>
          </w:rPr>
          <w:fldChar w:fldCharType="begin"/>
        </w:r>
        <w:r w:rsidR="00A24AA6">
          <w:rPr>
            <w:noProof/>
            <w:webHidden/>
          </w:rPr>
          <w:instrText xml:space="preserve"> PAGEREF _Toc395957761 \h </w:instrText>
        </w:r>
        <w:r w:rsidR="00A24AA6">
          <w:rPr>
            <w:noProof/>
            <w:webHidden/>
          </w:rPr>
        </w:r>
        <w:r w:rsidR="00A24AA6">
          <w:rPr>
            <w:noProof/>
            <w:webHidden/>
          </w:rPr>
          <w:fldChar w:fldCharType="separate"/>
        </w:r>
        <w:r w:rsidR="00A24AA6">
          <w:rPr>
            <w:noProof/>
            <w:webHidden/>
          </w:rPr>
          <w:t>62</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62" w:history="1">
        <w:r w:rsidR="00A24AA6" w:rsidRPr="00623F90">
          <w:rPr>
            <w:rStyle w:val="a4"/>
            <w:noProof/>
          </w:rPr>
          <w:t>7.2.7 Зоны лесного фонда</w:t>
        </w:r>
        <w:r w:rsidR="00A24AA6">
          <w:rPr>
            <w:noProof/>
            <w:webHidden/>
          </w:rPr>
          <w:tab/>
        </w:r>
        <w:r w:rsidR="00A24AA6">
          <w:rPr>
            <w:noProof/>
            <w:webHidden/>
          </w:rPr>
          <w:fldChar w:fldCharType="begin"/>
        </w:r>
        <w:r w:rsidR="00A24AA6">
          <w:rPr>
            <w:noProof/>
            <w:webHidden/>
          </w:rPr>
          <w:instrText xml:space="preserve"> PAGEREF _Toc395957762 \h </w:instrText>
        </w:r>
        <w:r w:rsidR="00A24AA6">
          <w:rPr>
            <w:noProof/>
            <w:webHidden/>
          </w:rPr>
        </w:r>
        <w:r w:rsidR="00A24AA6">
          <w:rPr>
            <w:noProof/>
            <w:webHidden/>
          </w:rPr>
          <w:fldChar w:fldCharType="separate"/>
        </w:r>
        <w:r w:rsidR="00A24AA6">
          <w:rPr>
            <w:noProof/>
            <w:webHidden/>
          </w:rPr>
          <w:t>62</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63" w:history="1">
        <w:r w:rsidR="00A24AA6" w:rsidRPr="00623F90">
          <w:rPr>
            <w:rStyle w:val="a4"/>
            <w:noProof/>
          </w:rPr>
          <w:t>7.2.8 Рекреационные зоны</w:t>
        </w:r>
        <w:r w:rsidR="00A24AA6">
          <w:rPr>
            <w:noProof/>
            <w:webHidden/>
          </w:rPr>
          <w:tab/>
        </w:r>
        <w:r w:rsidR="00A24AA6">
          <w:rPr>
            <w:noProof/>
            <w:webHidden/>
          </w:rPr>
          <w:fldChar w:fldCharType="begin"/>
        </w:r>
        <w:r w:rsidR="00A24AA6">
          <w:rPr>
            <w:noProof/>
            <w:webHidden/>
          </w:rPr>
          <w:instrText xml:space="preserve"> PAGEREF _Toc395957763 \h </w:instrText>
        </w:r>
        <w:r w:rsidR="00A24AA6">
          <w:rPr>
            <w:noProof/>
            <w:webHidden/>
          </w:rPr>
        </w:r>
        <w:r w:rsidR="00A24AA6">
          <w:rPr>
            <w:noProof/>
            <w:webHidden/>
          </w:rPr>
          <w:fldChar w:fldCharType="separate"/>
        </w:r>
        <w:r w:rsidR="00A24AA6">
          <w:rPr>
            <w:noProof/>
            <w:webHidden/>
          </w:rPr>
          <w:t>62</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64" w:history="1">
        <w:r w:rsidR="00A24AA6" w:rsidRPr="00623F90">
          <w:rPr>
            <w:rStyle w:val="a4"/>
            <w:noProof/>
          </w:rPr>
          <w:t>7.2.9 Зоны специального назначения</w:t>
        </w:r>
        <w:r w:rsidR="00A24AA6">
          <w:rPr>
            <w:noProof/>
            <w:webHidden/>
          </w:rPr>
          <w:tab/>
        </w:r>
        <w:r w:rsidR="00A24AA6">
          <w:rPr>
            <w:noProof/>
            <w:webHidden/>
          </w:rPr>
          <w:fldChar w:fldCharType="begin"/>
        </w:r>
        <w:r w:rsidR="00A24AA6">
          <w:rPr>
            <w:noProof/>
            <w:webHidden/>
          </w:rPr>
          <w:instrText xml:space="preserve"> PAGEREF _Toc395957764 \h </w:instrText>
        </w:r>
        <w:r w:rsidR="00A24AA6">
          <w:rPr>
            <w:noProof/>
            <w:webHidden/>
          </w:rPr>
        </w:r>
        <w:r w:rsidR="00A24AA6">
          <w:rPr>
            <w:noProof/>
            <w:webHidden/>
          </w:rPr>
          <w:fldChar w:fldCharType="separate"/>
        </w:r>
        <w:r w:rsidR="00A24AA6">
          <w:rPr>
            <w:noProof/>
            <w:webHidden/>
          </w:rPr>
          <w:t>62</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65" w:history="1">
        <w:r w:rsidR="00A24AA6" w:rsidRPr="00623F90">
          <w:rPr>
            <w:rStyle w:val="a4"/>
            <w:noProof/>
          </w:rPr>
          <w:t>7.3 Земельный фонд сельского поселения и категории земель</w:t>
        </w:r>
        <w:r w:rsidR="00A24AA6">
          <w:rPr>
            <w:noProof/>
            <w:webHidden/>
          </w:rPr>
          <w:tab/>
        </w:r>
        <w:r w:rsidR="00A24AA6">
          <w:rPr>
            <w:noProof/>
            <w:webHidden/>
          </w:rPr>
          <w:fldChar w:fldCharType="begin"/>
        </w:r>
        <w:r w:rsidR="00A24AA6">
          <w:rPr>
            <w:noProof/>
            <w:webHidden/>
          </w:rPr>
          <w:instrText xml:space="preserve"> PAGEREF _Toc395957765 \h </w:instrText>
        </w:r>
        <w:r w:rsidR="00A24AA6">
          <w:rPr>
            <w:noProof/>
            <w:webHidden/>
          </w:rPr>
        </w:r>
        <w:r w:rsidR="00A24AA6">
          <w:rPr>
            <w:noProof/>
            <w:webHidden/>
          </w:rPr>
          <w:fldChar w:fldCharType="separate"/>
        </w:r>
        <w:r w:rsidR="00A24AA6">
          <w:rPr>
            <w:noProof/>
            <w:webHidden/>
          </w:rPr>
          <w:t>62</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66" w:history="1">
        <w:r w:rsidR="00A24AA6" w:rsidRPr="00623F90">
          <w:rPr>
            <w:rStyle w:val="a4"/>
            <w:noProof/>
          </w:rPr>
          <w:t>7.4 Жилищный фонд</w:t>
        </w:r>
        <w:r w:rsidR="00A24AA6">
          <w:rPr>
            <w:noProof/>
            <w:webHidden/>
          </w:rPr>
          <w:tab/>
        </w:r>
        <w:r w:rsidR="00A24AA6">
          <w:rPr>
            <w:noProof/>
            <w:webHidden/>
          </w:rPr>
          <w:fldChar w:fldCharType="begin"/>
        </w:r>
        <w:r w:rsidR="00A24AA6">
          <w:rPr>
            <w:noProof/>
            <w:webHidden/>
          </w:rPr>
          <w:instrText xml:space="preserve"> PAGEREF _Toc395957766 \h </w:instrText>
        </w:r>
        <w:r w:rsidR="00A24AA6">
          <w:rPr>
            <w:noProof/>
            <w:webHidden/>
          </w:rPr>
        </w:r>
        <w:r w:rsidR="00A24AA6">
          <w:rPr>
            <w:noProof/>
            <w:webHidden/>
          </w:rPr>
          <w:fldChar w:fldCharType="separate"/>
        </w:r>
        <w:r w:rsidR="00A24AA6">
          <w:rPr>
            <w:noProof/>
            <w:webHidden/>
          </w:rPr>
          <w:t>64</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67" w:history="1">
        <w:r w:rsidR="00A24AA6" w:rsidRPr="00623F90">
          <w:rPr>
            <w:rStyle w:val="a4"/>
            <w:noProof/>
          </w:rPr>
          <w:t>8. Планировочные ограничения</w:t>
        </w:r>
        <w:r w:rsidR="00A24AA6">
          <w:rPr>
            <w:noProof/>
            <w:webHidden/>
          </w:rPr>
          <w:tab/>
        </w:r>
        <w:r w:rsidR="00A24AA6">
          <w:rPr>
            <w:noProof/>
            <w:webHidden/>
          </w:rPr>
          <w:fldChar w:fldCharType="begin"/>
        </w:r>
        <w:r w:rsidR="00A24AA6">
          <w:rPr>
            <w:noProof/>
            <w:webHidden/>
          </w:rPr>
          <w:instrText xml:space="preserve"> PAGEREF _Toc395957767 \h </w:instrText>
        </w:r>
        <w:r w:rsidR="00A24AA6">
          <w:rPr>
            <w:noProof/>
            <w:webHidden/>
          </w:rPr>
        </w:r>
        <w:r w:rsidR="00A24AA6">
          <w:rPr>
            <w:noProof/>
            <w:webHidden/>
          </w:rPr>
          <w:fldChar w:fldCharType="separate"/>
        </w:r>
        <w:r w:rsidR="00A24AA6">
          <w:rPr>
            <w:noProof/>
            <w:webHidden/>
          </w:rPr>
          <w:t>65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68" w:history="1">
        <w:r w:rsidR="00A24AA6" w:rsidRPr="00623F90">
          <w:rPr>
            <w:rStyle w:val="a4"/>
            <w:noProof/>
          </w:rPr>
          <w:t>8.1 Охрана объектов культурного наследия</w:t>
        </w:r>
        <w:r w:rsidR="00A24AA6">
          <w:rPr>
            <w:noProof/>
            <w:webHidden/>
          </w:rPr>
          <w:tab/>
        </w:r>
        <w:r w:rsidR="00A24AA6">
          <w:rPr>
            <w:noProof/>
            <w:webHidden/>
          </w:rPr>
          <w:fldChar w:fldCharType="begin"/>
        </w:r>
        <w:r w:rsidR="00A24AA6">
          <w:rPr>
            <w:noProof/>
            <w:webHidden/>
          </w:rPr>
          <w:instrText xml:space="preserve"> PAGEREF _Toc395957768 \h </w:instrText>
        </w:r>
        <w:r w:rsidR="00A24AA6">
          <w:rPr>
            <w:noProof/>
            <w:webHidden/>
          </w:rPr>
        </w:r>
        <w:r w:rsidR="00A24AA6">
          <w:rPr>
            <w:noProof/>
            <w:webHidden/>
          </w:rPr>
          <w:fldChar w:fldCharType="separate"/>
        </w:r>
        <w:r w:rsidR="00A24AA6">
          <w:rPr>
            <w:noProof/>
            <w:webHidden/>
          </w:rPr>
          <w:t>65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69" w:history="1">
        <w:r w:rsidR="00A24AA6" w:rsidRPr="00623F90">
          <w:rPr>
            <w:rStyle w:val="a4"/>
            <w:noProof/>
          </w:rPr>
          <w:t>8.2 Зоны с особыми условиями использования территории</w:t>
        </w:r>
        <w:r w:rsidR="00A24AA6">
          <w:rPr>
            <w:noProof/>
            <w:webHidden/>
          </w:rPr>
          <w:tab/>
        </w:r>
        <w:r w:rsidR="00A24AA6">
          <w:rPr>
            <w:noProof/>
            <w:webHidden/>
          </w:rPr>
          <w:fldChar w:fldCharType="begin"/>
        </w:r>
        <w:r w:rsidR="00A24AA6">
          <w:rPr>
            <w:noProof/>
            <w:webHidden/>
          </w:rPr>
          <w:instrText xml:space="preserve"> PAGEREF _Toc395957769 \h </w:instrText>
        </w:r>
        <w:r w:rsidR="00A24AA6">
          <w:rPr>
            <w:noProof/>
            <w:webHidden/>
          </w:rPr>
        </w:r>
        <w:r w:rsidR="00A24AA6">
          <w:rPr>
            <w:noProof/>
            <w:webHidden/>
          </w:rPr>
          <w:fldChar w:fldCharType="separate"/>
        </w:r>
        <w:r w:rsidR="00A24AA6">
          <w:rPr>
            <w:noProof/>
            <w:webHidden/>
          </w:rPr>
          <w:t>67</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70" w:history="1">
        <w:r w:rsidR="00A24AA6" w:rsidRPr="00623F90">
          <w:rPr>
            <w:rStyle w:val="a4"/>
            <w:noProof/>
          </w:rPr>
          <w:t>9. Основные факторы риска возникновения чрезвычайных ситуаций природного и техногенного характера</w:t>
        </w:r>
        <w:r w:rsidR="00A24AA6">
          <w:rPr>
            <w:noProof/>
            <w:webHidden/>
          </w:rPr>
          <w:tab/>
        </w:r>
        <w:r w:rsidR="00A24AA6">
          <w:rPr>
            <w:noProof/>
            <w:webHidden/>
          </w:rPr>
          <w:fldChar w:fldCharType="begin"/>
        </w:r>
        <w:r w:rsidR="00A24AA6">
          <w:rPr>
            <w:noProof/>
            <w:webHidden/>
          </w:rPr>
          <w:instrText xml:space="preserve"> PAGEREF _Toc395957770 \h </w:instrText>
        </w:r>
        <w:r w:rsidR="00A24AA6">
          <w:rPr>
            <w:noProof/>
            <w:webHidden/>
          </w:rPr>
        </w:r>
        <w:r w:rsidR="00A24AA6">
          <w:rPr>
            <w:noProof/>
            <w:webHidden/>
          </w:rPr>
          <w:fldChar w:fldCharType="separate"/>
        </w:r>
        <w:r w:rsidR="00A24AA6">
          <w:rPr>
            <w:noProof/>
            <w:webHidden/>
          </w:rPr>
          <w:t>71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71" w:history="1">
        <w:r w:rsidR="00A24AA6" w:rsidRPr="00623F90">
          <w:rPr>
            <w:rStyle w:val="a4"/>
            <w:noProof/>
          </w:rPr>
          <w:t>9.1. Классификация чрезвычайных ситуаций</w:t>
        </w:r>
        <w:r w:rsidR="00A24AA6">
          <w:rPr>
            <w:noProof/>
            <w:webHidden/>
          </w:rPr>
          <w:tab/>
        </w:r>
        <w:r w:rsidR="00A24AA6">
          <w:rPr>
            <w:noProof/>
            <w:webHidden/>
          </w:rPr>
          <w:fldChar w:fldCharType="begin"/>
        </w:r>
        <w:r w:rsidR="00A24AA6">
          <w:rPr>
            <w:noProof/>
            <w:webHidden/>
          </w:rPr>
          <w:instrText xml:space="preserve"> PAGEREF _Toc395957771 \h </w:instrText>
        </w:r>
        <w:r w:rsidR="00A24AA6">
          <w:rPr>
            <w:noProof/>
            <w:webHidden/>
          </w:rPr>
        </w:r>
        <w:r w:rsidR="00A24AA6">
          <w:rPr>
            <w:noProof/>
            <w:webHidden/>
          </w:rPr>
          <w:fldChar w:fldCharType="separate"/>
        </w:r>
        <w:r w:rsidR="00A24AA6">
          <w:rPr>
            <w:noProof/>
            <w:webHidden/>
          </w:rPr>
          <w:t>71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72" w:history="1">
        <w:r w:rsidR="00A24AA6" w:rsidRPr="00623F90">
          <w:rPr>
            <w:rStyle w:val="a4"/>
            <w:noProof/>
          </w:rPr>
          <w:t>9.2 Чрезвычайные ситуации природного характера</w:t>
        </w:r>
        <w:r w:rsidR="00A24AA6">
          <w:rPr>
            <w:noProof/>
            <w:webHidden/>
          </w:rPr>
          <w:tab/>
        </w:r>
        <w:r w:rsidR="00A24AA6">
          <w:rPr>
            <w:noProof/>
            <w:webHidden/>
          </w:rPr>
          <w:fldChar w:fldCharType="begin"/>
        </w:r>
        <w:r w:rsidR="00A24AA6">
          <w:rPr>
            <w:noProof/>
            <w:webHidden/>
          </w:rPr>
          <w:instrText xml:space="preserve"> PAGEREF _Toc395957772 \h </w:instrText>
        </w:r>
        <w:r w:rsidR="00A24AA6">
          <w:rPr>
            <w:noProof/>
            <w:webHidden/>
          </w:rPr>
        </w:r>
        <w:r w:rsidR="00A24AA6">
          <w:rPr>
            <w:noProof/>
            <w:webHidden/>
          </w:rPr>
          <w:fldChar w:fldCharType="separate"/>
        </w:r>
        <w:r w:rsidR="00A24AA6">
          <w:rPr>
            <w:noProof/>
            <w:webHidden/>
          </w:rPr>
          <w:t>72</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73" w:history="1">
        <w:r w:rsidR="00A24AA6" w:rsidRPr="00623F90">
          <w:rPr>
            <w:rStyle w:val="a4"/>
            <w:noProof/>
          </w:rPr>
          <w:t>9.2.1 Метеорологические опасные явления</w:t>
        </w:r>
        <w:r w:rsidR="00A24AA6">
          <w:rPr>
            <w:noProof/>
            <w:webHidden/>
          </w:rPr>
          <w:tab/>
        </w:r>
        <w:r w:rsidR="00A24AA6">
          <w:rPr>
            <w:noProof/>
            <w:webHidden/>
          </w:rPr>
          <w:fldChar w:fldCharType="begin"/>
        </w:r>
        <w:r w:rsidR="00A24AA6">
          <w:rPr>
            <w:noProof/>
            <w:webHidden/>
          </w:rPr>
          <w:instrText xml:space="preserve"> PAGEREF _Toc395957773 \h </w:instrText>
        </w:r>
        <w:r w:rsidR="00A24AA6">
          <w:rPr>
            <w:noProof/>
            <w:webHidden/>
          </w:rPr>
        </w:r>
        <w:r w:rsidR="00A24AA6">
          <w:rPr>
            <w:noProof/>
            <w:webHidden/>
          </w:rPr>
          <w:fldChar w:fldCharType="separate"/>
        </w:r>
        <w:r w:rsidR="00A24AA6">
          <w:rPr>
            <w:noProof/>
            <w:webHidden/>
          </w:rPr>
          <w:t>73</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74" w:history="1">
        <w:r w:rsidR="00A24AA6" w:rsidRPr="00623F90">
          <w:rPr>
            <w:rStyle w:val="a4"/>
            <w:noProof/>
          </w:rPr>
          <w:t>9.2.2. Опасные гидрогеологические явления и процессы</w:t>
        </w:r>
        <w:r w:rsidR="00A24AA6">
          <w:rPr>
            <w:noProof/>
            <w:webHidden/>
          </w:rPr>
          <w:tab/>
        </w:r>
        <w:r w:rsidR="00A24AA6">
          <w:rPr>
            <w:noProof/>
            <w:webHidden/>
          </w:rPr>
          <w:fldChar w:fldCharType="begin"/>
        </w:r>
        <w:r w:rsidR="00A24AA6">
          <w:rPr>
            <w:noProof/>
            <w:webHidden/>
          </w:rPr>
          <w:instrText xml:space="preserve"> PAGEREF _Toc395957774 \h </w:instrText>
        </w:r>
        <w:r w:rsidR="00A24AA6">
          <w:rPr>
            <w:noProof/>
            <w:webHidden/>
          </w:rPr>
        </w:r>
        <w:r w:rsidR="00A24AA6">
          <w:rPr>
            <w:noProof/>
            <w:webHidden/>
          </w:rPr>
          <w:fldChar w:fldCharType="separate"/>
        </w:r>
        <w:r w:rsidR="00A24AA6">
          <w:rPr>
            <w:noProof/>
            <w:webHidden/>
          </w:rPr>
          <w:t>75</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75" w:history="1">
        <w:r w:rsidR="00A24AA6" w:rsidRPr="00623F90">
          <w:rPr>
            <w:rStyle w:val="a4"/>
            <w:noProof/>
          </w:rPr>
          <w:t>9.2.3 Опасные геологические процессы и явления</w:t>
        </w:r>
        <w:r w:rsidR="00A24AA6">
          <w:rPr>
            <w:noProof/>
            <w:webHidden/>
          </w:rPr>
          <w:tab/>
        </w:r>
        <w:r w:rsidR="00A24AA6">
          <w:rPr>
            <w:noProof/>
            <w:webHidden/>
          </w:rPr>
          <w:fldChar w:fldCharType="begin"/>
        </w:r>
        <w:r w:rsidR="00A24AA6">
          <w:rPr>
            <w:noProof/>
            <w:webHidden/>
          </w:rPr>
          <w:instrText xml:space="preserve"> PAGEREF _Toc395957775 \h </w:instrText>
        </w:r>
        <w:r w:rsidR="00A24AA6">
          <w:rPr>
            <w:noProof/>
            <w:webHidden/>
          </w:rPr>
        </w:r>
        <w:r w:rsidR="00A24AA6">
          <w:rPr>
            <w:noProof/>
            <w:webHidden/>
          </w:rPr>
          <w:fldChar w:fldCharType="separate"/>
        </w:r>
        <w:r w:rsidR="00A24AA6">
          <w:rPr>
            <w:noProof/>
            <w:webHidden/>
          </w:rPr>
          <w:t>75</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76" w:history="1">
        <w:r w:rsidR="00A24AA6" w:rsidRPr="00623F90">
          <w:rPr>
            <w:rStyle w:val="a4"/>
            <w:noProof/>
          </w:rPr>
          <w:t>9.2.4 Природные пожары</w:t>
        </w:r>
        <w:r w:rsidR="00A24AA6">
          <w:rPr>
            <w:noProof/>
            <w:webHidden/>
          </w:rPr>
          <w:tab/>
        </w:r>
        <w:r w:rsidR="00A24AA6">
          <w:rPr>
            <w:noProof/>
            <w:webHidden/>
          </w:rPr>
          <w:fldChar w:fldCharType="begin"/>
        </w:r>
        <w:r w:rsidR="00A24AA6">
          <w:rPr>
            <w:noProof/>
            <w:webHidden/>
          </w:rPr>
          <w:instrText xml:space="preserve"> PAGEREF _Toc395957776 \h </w:instrText>
        </w:r>
        <w:r w:rsidR="00A24AA6">
          <w:rPr>
            <w:noProof/>
            <w:webHidden/>
          </w:rPr>
        </w:r>
        <w:r w:rsidR="00A24AA6">
          <w:rPr>
            <w:noProof/>
            <w:webHidden/>
          </w:rPr>
          <w:fldChar w:fldCharType="separate"/>
        </w:r>
        <w:r w:rsidR="00A24AA6">
          <w:rPr>
            <w:noProof/>
            <w:webHidden/>
          </w:rPr>
          <w:t>76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77" w:history="1">
        <w:r w:rsidR="00A24AA6" w:rsidRPr="00623F90">
          <w:rPr>
            <w:rStyle w:val="a4"/>
            <w:noProof/>
          </w:rPr>
          <w:t>9.3 Чрезвычайные ситуации техногенного характера</w:t>
        </w:r>
        <w:r w:rsidR="00A24AA6">
          <w:rPr>
            <w:noProof/>
            <w:webHidden/>
          </w:rPr>
          <w:tab/>
        </w:r>
        <w:r w:rsidR="00A24AA6">
          <w:rPr>
            <w:noProof/>
            <w:webHidden/>
          </w:rPr>
          <w:fldChar w:fldCharType="begin"/>
        </w:r>
        <w:r w:rsidR="00A24AA6">
          <w:rPr>
            <w:noProof/>
            <w:webHidden/>
          </w:rPr>
          <w:instrText xml:space="preserve"> PAGEREF _Toc395957777 \h </w:instrText>
        </w:r>
        <w:r w:rsidR="00A24AA6">
          <w:rPr>
            <w:noProof/>
            <w:webHidden/>
          </w:rPr>
        </w:r>
        <w:r w:rsidR="00A24AA6">
          <w:rPr>
            <w:noProof/>
            <w:webHidden/>
          </w:rPr>
          <w:fldChar w:fldCharType="separate"/>
        </w:r>
        <w:r w:rsidR="00A24AA6">
          <w:rPr>
            <w:noProof/>
            <w:webHidden/>
          </w:rPr>
          <w:t>77</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78" w:history="1">
        <w:r w:rsidR="00A24AA6" w:rsidRPr="00623F90">
          <w:rPr>
            <w:rStyle w:val="a4"/>
            <w:noProof/>
          </w:rPr>
          <w:t>10. Оценка воздействия на окружающую среду (ОВОС) и мероприятия по ее охране</w:t>
        </w:r>
        <w:r w:rsidR="00A24AA6">
          <w:rPr>
            <w:noProof/>
            <w:webHidden/>
          </w:rPr>
          <w:tab/>
        </w:r>
        <w:r w:rsidR="00A24AA6">
          <w:rPr>
            <w:noProof/>
            <w:webHidden/>
          </w:rPr>
          <w:fldChar w:fldCharType="begin"/>
        </w:r>
        <w:r w:rsidR="00A24AA6">
          <w:rPr>
            <w:noProof/>
            <w:webHidden/>
          </w:rPr>
          <w:instrText xml:space="preserve"> PAGEREF _Toc395957778 \h </w:instrText>
        </w:r>
        <w:r w:rsidR="00A24AA6">
          <w:rPr>
            <w:noProof/>
            <w:webHidden/>
          </w:rPr>
        </w:r>
        <w:r w:rsidR="00A24AA6">
          <w:rPr>
            <w:noProof/>
            <w:webHidden/>
          </w:rPr>
          <w:fldChar w:fldCharType="separate"/>
        </w:r>
        <w:r w:rsidR="00A24AA6">
          <w:rPr>
            <w:noProof/>
            <w:webHidden/>
          </w:rPr>
          <w:t>81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79" w:history="1">
        <w:r w:rsidR="00A24AA6" w:rsidRPr="00623F90">
          <w:rPr>
            <w:rStyle w:val="a4"/>
            <w:noProof/>
          </w:rPr>
          <w:t>10.1. Атмосферный воздух</w:t>
        </w:r>
        <w:r w:rsidR="00A24AA6">
          <w:rPr>
            <w:noProof/>
            <w:webHidden/>
          </w:rPr>
          <w:tab/>
        </w:r>
        <w:r w:rsidR="00A24AA6">
          <w:rPr>
            <w:noProof/>
            <w:webHidden/>
          </w:rPr>
          <w:fldChar w:fldCharType="begin"/>
        </w:r>
        <w:r w:rsidR="00A24AA6">
          <w:rPr>
            <w:noProof/>
            <w:webHidden/>
          </w:rPr>
          <w:instrText xml:space="preserve"> PAGEREF _Toc395957779 \h </w:instrText>
        </w:r>
        <w:r w:rsidR="00A24AA6">
          <w:rPr>
            <w:noProof/>
            <w:webHidden/>
          </w:rPr>
        </w:r>
        <w:r w:rsidR="00A24AA6">
          <w:rPr>
            <w:noProof/>
            <w:webHidden/>
          </w:rPr>
          <w:fldChar w:fldCharType="separate"/>
        </w:r>
        <w:r w:rsidR="00A24AA6">
          <w:rPr>
            <w:noProof/>
            <w:webHidden/>
          </w:rPr>
          <w:t>81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80" w:history="1">
        <w:r w:rsidR="00A24AA6" w:rsidRPr="00623F90">
          <w:rPr>
            <w:rStyle w:val="a4"/>
            <w:noProof/>
          </w:rPr>
          <w:t>10.2 Качество водных объектов</w:t>
        </w:r>
        <w:r w:rsidR="00A24AA6">
          <w:rPr>
            <w:noProof/>
            <w:webHidden/>
          </w:rPr>
          <w:tab/>
        </w:r>
        <w:r w:rsidR="00A24AA6">
          <w:rPr>
            <w:noProof/>
            <w:webHidden/>
          </w:rPr>
          <w:fldChar w:fldCharType="begin"/>
        </w:r>
        <w:r w:rsidR="00A24AA6">
          <w:rPr>
            <w:noProof/>
            <w:webHidden/>
          </w:rPr>
          <w:instrText xml:space="preserve"> PAGEREF _Toc395957780 \h </w:instrText>
        </w:r>
        <w:r w:rsidR="00A24AA6">
          <w:rPr>
            <w:noProof/>
            <w:webHidden/>
          </w:rPr>
        </w:r>
        <w:r w:rsidR="00A24AA6">
          <w:rPr>
            <w:noProof/>
            <w:webHidden/>
          </w:rPr>
          <w:fldChar w:fldCharType="separate"/>
        </w:r>
        <w:r w:rsidR="00A24AA6">
          <w:rPr>
            <w:noProof/>
            <w:webHidden/>
          </w:rPr>
          <w:t>81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81" w:history="1">
        <w:r w:rsidR="00A24AA6" w:rsidRPr="00623F90">
          <w:rPr>
            <w:rStyle w:val="a4"/>
            <w:noProof/>
          </w:rPr>
          <w:t>10.3 Источники загрязнения почв</w:t>
        </w:r>
        <w:r w:rsidR="00A24AA6">
          <w:rPr>
            <w:noProof/>
            <w:webHidden/>
          </w:rPr>
          <w:tab/>
        </w:r>
        <w:r w:rsidR="00A24AA6">
          <w:rPr>
            <w:noProof/>
            <w:webHidden/>
          </w:rPr>
          <w:fldChar w:fldCharType="begin"/>
        </w:r>
        <w:r w:rsidR="00A24AA6">
          <w:rPr>
            <w:noProof/>
            <w:webHidden/>
          </w:rPr>
          <w:instrText xml:space="preserve"> PAGEREF _Toc395957781 \h </w:instrText>
        </w:r>
        <w:r w:rsidR="00A24AA6">
          <w:rPr>
            <w:noProof/>
            <w:webHidden/>
          </w:rPr>
        </w:r>
        <w:r w:rsidR="00A24AA6">
          <w:rPr>
            <w:noProof/>
            <w:webHidden/>
          </w:rPr>
          <w:fldChar w:fldCharType="separate"/>
        </w:r>
        <w:r w:rsidR="00A24AA6">
          <w:rPr>
            <w:noProof/>
            <w:webHidden/>
          </w:rPr>
          <w:t>84</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82" w:history="1">
        <w:r w:rsidR="00A24AA6" w:rsidRPr="00623F90">
          <w:rPr>
            <w:rStyle w:val="a4"/>
            <w:noProof/>
          </w:rPr>
          <w:t>10.4 Санитарная очистка населенных мест</w:t>
        </w:r>
        <w:r w:rsidR="00A24AA6">
          <w:rPr>
            <w:noProof/>
            <w:webHidden/>
          </w:rPr>
          <w:tab/>
        </w:r>
        <w:r w:rsidR="00A24AA6">
          <w:rPr>
            <w:noProof/>
            <w:webHidden/>
          </w:rPr>
          <w:fldChar w:fldCharType="begin"/>
        </w:r>
        <w:r w:rsidR="00A24AA6">
          <w:rPr>
            <w:noProof/>
            <w:webHidden/>
          </w:rPr>
          <w:instrText xml:space="preserve"> PAGEREF _Toc395957782 \h </w:instrText>
        </w:r>
        <w:r w:rsidR="00A24AA6">
          <w:rPr>
            <w:noProof/>
            <w:webHidden/>
          </w:rPr>
        </w:r>
        <w:r w:rsidR="00A24AA6">
          <w:rPr>
            <w:noProof/>
            <w:webHidden/>
          </w:rPr>
          <w:fldChar w:fldCharType="separate"/>
        </w:r>
        <w:r w:rsidR="00A24AA6">
          <w:rPr>
            <w:noProof/>
            <w:webHidden/>
          </w:rPr>
          <w:t>85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83" w:history="1">
        <w:r w:rsidR="00A24AA6" w:rsidRPr="00623F90">
          <w:rPr>
            <w:rStyle w:val="a4"/>
            <w:noProof/>
          </w:rPr>
          <w:t>10.5 Охрана окружающей среды</w:t>
        </w:r>
        <w:r w:rsidR="00A24AA6">
          <w:rPr>
            <w:noProof/>
            <w:webHidden/>
          </w:rPr>
          <w:tab/>
        </w:r>
        <w:r w:rsidR="00A24AA6">
          <w:rPr>
            <w:noProof/>
            <w:webHidden/>
          </w:rPr>
          <w:fldChar w:fldCharType="begin"/>
        </w:r>
        <w:r w:rsidR="00A24AA6">
          <w:rPr>
            <w:noProof/>
            <w:webHidden/>
          </w:rPr>
          <w:instrText xml:space="preserve"> PAGEREF _Toc395957783 \h </w:instrText>
        </w:r>
        <w:r w:rsidR="00A24AA6">
          <w:rPr>
            <w:noProof/>
            <w:webHidden/>
          </w:rPr>
        </w:r>
        <w:r w:rsidR="00A24AA6">
          <w:rPr>
            <w:noProof/>
            <w:webHidden/>
          </w:rPr>
          <w:fldChar w:fldCharType="separate"/>
        </w:r>
        <w:r w:rsidR="00A24AA6">
          <w:rPr>
            <w:noProof/>
            <w:webHidden/>
          </w:rPr>
          <w:t>85</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84" w:history="1">
        <w:r w:rsidR="00A24AA6" w:rsidRPr="00623F90">
          <w:rPr>
            <w:rStyle w:val="a4"/>
            <w:noProof/>
          </w:rPr>
          <w:t>10.5.1 Мероприятия по охране атмосферного воздуха</w:t>
        </w:r>
        <w:r w:rsidR="00A24AA6">
          <w:rPr>
            <w:noProof/>
            <w:webHidden/>
          </w:rPr>
          <w:tab/>
        </w:r>
        <w:r w:rsidR="00A24AA6">
          <w:rPr>
            <w:noProof/>
            <w:webHidden/>
          </w:rPr>
          <w:fldChar w:fldCharType="begin"/>
        </w:r>
        <w:r w:rsidR="00A24AA6">
          <w:rPr>
            <w:noProof/>
            <w:webHidden/>
          </w:rPr>
          <w:instrText xml:space="preserve"> PAGEREF _Toc395957784 \h </w:instrText>
        </w:r>
        <w:r w:rsidR="00A24AA6">
          <w:rPr>
            <w:noProof/>
            <w:webHidden/>
          </w:rPr>
        </w:r>
        <w:r w:rsidR="00A24AA6">
          <w:rPr>
            <w:noProof/>
            <w:webHidden/>
          </w:rPr>
          <w:fldChar w:fldCharType="separate"/>
        </w:r>
        <w:r w:rsidR="00A24AA6">
          <w:rPr>
            <w:noProof/>
            <w:webHidden/>
          </w:rPr>
          <w:t>86</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85" w:history="1">
        <w:r w:rsidR="00A24AA6" w:rsidRPr="00623F90">
          <w:rPr>
            <w:rStyle w:val="a4"/>
            <w:noProof/>
          </w:rPr>
          <w:t>10.5.2 Мероприятия по охране поверхностных и подземных вод</w:t>
        </w:r>
        <w:r w:rsidR="00A24AA6">
          <w:rPr>
            <w:noProof/>
            <w:webHidden/>
          </w:rPr>
          <w:tab/>
        </w:r>
        <w:r w:rsidR="00A24AA6">
          <w:rPr>
            <w:noProof/>
            <w:webHidden/>
          </w:rPr>
          <w:fldChar w:fldCharType="begin"/>
        </w:r>
        <w:r w:rsidR="00A24AA6">
          <w:rPr>
            <w:noProof/>
            <w:webHidden/>
          </w:rPr>
          <w:instrText xml:space="preserve"> PAGEREF _Toc395957785 \h </w:instrText>
        </w:r>
        <w:r w:rsidR="00A24AA6">
          <w:rPr>
            <w:noProof/>
            <w:webHidden/>
          </w:rPr>
        </w:r>
        <w:r w:rsidR="00A24AA6">
          <w:rPr>
            <w:noProof/>
            <w:webHidden/>
          </w:rPr>
          <w:fldChar w:fldCharType="separate"/>
        </w:r>
        <w:r w:rsidR="00A24AA6">
          <w:rPr>
            <w:noProof/>
            <w:webHidden/>
          </w:rPr>
          <w:t>87</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86" w:history="1">
        <w:r w:rsidR="00A24AA6" w:rsidRPr="00623F90">
          <w:rPr>
            <w:rStyle w:val="a4"/>
            <w:noProof/>
          </w:rPr>
          <w:t>10.5.3 Мероприятия по охране почв</w:t>
        </w:r>
        <w:r w:rsidR="00A24AA6">
          <w:rPr>
            <w:noProof/>
            <w:webHidden/>
          </w:rPr>
          <w:tab/>
        </w:r>
        <w:r w:rsidR="00A24AA6">
          <w:rPr>
            <w:noProof/>
            <w:webHidden/>
          </w:rPr>
          <w:fldChar w:fldCharType="begin"/>
        </w:r>
        <w:r w:rsidR="00A24AA6">
          <w:rPr>
            <w:noProof/>
            <w:webHidden/>
          </w:rPr>
          <w:instrText xml:space="preserve"> PAGEREF _Toc395957786 \h </w:instrText>
        </w:r>
        <w:r w:rsidR="00A24AA6">
          <w:rPr>
            <w:noProof/>
            <w:webHidden/>
          </w:rPr>
        </w:r>
        <w:r w:rsidR="00A24AA6">
          <w:rPr>
            <w:noProof/>
            <w:webHidden/>
          </w:rPr>
          <w:fldChar w:fldCharType="separate"/>
        </w:r>
        <w:r w:rsidR="00A24AA6">
          <w:rPr>
            <w:noProof/>
            <w:webHidden/>
          </w:rPr>
          <w:t>90</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87" w:history="1">
        <w:r w:rsidR="00A24AA6" w:rsidRPr="00623F90">
          <w:rPr>
            <w:rStyle w:val="a4"/>
            <w:noProof/>
          </w:rPr>
          <w:t>10.5.4 Предложения по санитарной очистке населенных мест</w:t>
        </w:r>
        <w:r w:rsidR="00A24AA6">
          <w:rPr>
            <w:noProof/>
            <w:webHidden/>
          </w:rPr>
          <w:tab/>
        </w:r>
        <w:r w:rsidR="00A24AA6">
          <w:rPr>
            <w:noProof/>
            <w:webHidden/>
          </w:rPr>
          <w:fldChar w:fldCharType="begin"/>
        </w:r>
        <w:r w:rsidR="00A24AA6">
          <w:rPr>
            <w:noProof/>
            <w:webHidden/>
          </w:rPr>
          <w:instrText xml:space="preserve"> PAGEREF _Toc395957787 \h </w:instrText>
        </w:r>
        <w:r w:rsidR="00A24AA6">
          <w:rPr>
            <w:noProof/>
            <w:webHidden/>
          </w:rPr>
        </w:r>
        <w:r w:rsidR="00A24AA6">
          <w:rPr>
            <w:noProof/>
            <w:webHidden/>
          </w:rPr>
          <w:fldChar w:fldCharType="separate"/>
        </w:r>
        <w:r w:rsidR="00A24AA6">
          <w:rPr>
            <w:noProof/>
            <w:webHidden/>
          </w:rPr>
          <w:t>91</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88" w:history="1">
        <w:r w:rsidR="00A24AA6" w:rsidRPr="00623F90">
          <w:rPr>
            <w:rStyle w:val="a4"/>
            <w:noProof/>
          </w:rPr>
          <w:t>10.5.5 Охрана окружающей среды при обращении с отходами</w:t>
        </w:r>
        <w:r w:rsidR="00A24AA6">
          <w:rPr>
            <w:noProof/>
            <w:webHidden/>
          </w:rPr>
          <w:tab/>
        </w:r>
        <w:r w:rsidR="00A24AA6">
          <w:rPr>
            <w:noProof/>
            <w:webHidden/>
          </w:rPr>
          <w:fldChar w:fldCharType="begin"/>
        </w:r>
        <w:r w:rsidR="00A24AA6">
          <w:rPr>
            <w:noProof/>
            <w:webHidden/>
          </w:rPr>
          <w:instrText xml:space="preserve"> PAGEREF _Toc395957788 \h </w:instrText>
        </w:r>
        <w:r w:rsidR="00A24AA6">
          <w:rPr>
            <w:noProof/>
            <w:webHidden/>
          </w:rPr>
        </w:r>
        <w:r w:rsidR="00A24AA6">
          <w:rPr>
            <w:noProof/>
            <w:webHidden/>
          </w:rPr>
          <w:fldChar w:fldCharType="separate"/>
        </w:r>
        <w:r w:rsidR="00A24AA6">
          <w:rPr>
            <w:noProof/>
            <w:webHidden/>
          </w:rPr>
          <w:t>92</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789" w:history="1">
        <w:r w:rsidR="00A24AA6" w:rsidRPr="00623F90">
          <w:rPr>
            <w:rStyle w:val="a4"/>
            <w:noProof/>
          </w:rPr>
          <w:t>11. Система обслуживания населения</w:t>
        </w:r>
        <w:r w:rsidR="00A24AA6">
          <w:rPr>
            <w:noProof/>
            <w:webHidden/>
          </w:rPr>
          <w:tab/>
        </w:r>
        <w:r w:rsidR="00A24AA6">
          <w:rPr>
            <w:noProof/>
            <w:webHidden/>
          </w:rPr>
          <w:fldChar w:fldCharType="begin"/>
        </w:r>
        <w:r w:rsidR="00A24AA6">
          <w:rPr>
            <w:noProof/>
            <w:webHidden/>
          </w:rPr>
          <w:instrText xml:space="preserve"> PAGEREF _Toc395957789 \h </w:instrText>
        </w:r>
        <w:r w:rsidR="00A24AA6">
          <w:rPr>
            <w:noProof/>
            <w:webHidden/>
          </w:rPr>
        </w:r>
        <w:r w:rsidR="00A24AA6">
          <w:rPr>
            <w:noProof/>
            <w:webHidden/>
          </w:rPr>
          <w:fldChar w:fldCharType="separate"/>
        </w:r>
        <w:r w:rsidR="00A24AA6">
          <w:rPr>
            <w:noProof/>
            <w:webHidden/>
          </w:rPr>
          <w:t>94</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90" w:history="1">
        <w:r w:rsidR="00A24AA6" w:rsidRPr="00623F90">
          <w:rPr>
            <w:rStyle w:val="a4"/>
            <w:noProof/>
          </w:rPr>
          <w:t>11.1 Учреждения образования</w:t>
        </w:r>
        <w:r w:rsidR="00A24AA6">
          <w:rPr>
            <w:noProof/>
            <w:webHidden/>
          </w:rPr>
          <w:tab/>
        </w:r>
        <w:r w:rsidR="00A24AA6">
          <w:rPr>
            <w:noProof/>
            <w:webHidden/>
          </w:rPr>
          <w:fldChar w:fldCharType="begin"/>
        </w:r>
        <w:r w:rsidR="00A24AA6">
          <w:rPr>
            <w:noProof/>
            <w:webHidden/>
          </w:rPr>
          <w:instrText xml:space="preserve"> PAGEREF _Toc395957790 \h </w:instrText>
        </w:r>
        <w:r w:rsidR="00A24AA6">
          <w:rPr>
            <w:noProof/>
            <w:webHidden/>
          </w:rPr>
        </w:r>
        <w:r w:rsidR="00A24AA6">
          <w:rPr>
            <w:noProof/>
            <w:webHidden/>
          </w:rPr>
          <w:fldChar w:fldCharType="separate"/>
        </w:r>
        <w:r w:rsidR="00A24AA6">
          <w:rPr>
            <w:noProof/>
            <w:webHidden/>
          </w:rPr>
          <w:t>94</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91" w:history="1">
        <w:r w:rsidR="00A24AA6" w:rsidRPr="00623F90">
          <w:rPr>
            <w:rStyle w:val="a4"/>
            <w:noProof/>
          </w:rPr>
          <w:t>11.1.1 Детское дошкольное образование</w:t>
        </w:r>
        <w:r w:rsidR="00A24AA6">
          <w:rPr>
            <w:noProof/>
            <w:webHidden/>
          </w:rPr>
          <w:tab/>
        </w:r>
        <w:r w:rsidR="00A24AA6">
          <w:rPr>
            <w:noProof/>
            <w:webHidden/>
          </w:rPr>
          <w:fldChar w:fldCharType="begin"/>
        </w:r>
        <w:r w:rsidR="00A24AA6">
          <w:rPr>
            <w:noProof/>
            <w:webHidden/>
          </w:rPr>
          <w:instrText xml:space="preserve"> PAGEREF _Toc395957791 \h </w:instrText>
        </w:r>
        <w:r w:rsidR="00A24AA6">
          <w:rPr>
            <w:noProof/>
            <w:webHidden/>
          </w:rPr>
        </w:r>
        <w:r w:rsidR="00A24AA6">
          <w:rPr>
            <w:noProof/>
            <w:webHidden/>
          </w:rPr>
          <w:fldChar w:fldCharType="separate"/>
        </w:r>
        <w:r w:rsidR="00A24AA6">
          <w:rPr>
            <w:noProof/>
            <w:webHidden/>
          </w:rPr>
          <w:t>94</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92" w:history="1">
        <w:r w:rsidR="00A24AA6" w:rsidRPr="00623F90">
          <w:rPr>
            <w:rStyle w:val="a4"/>
            <w:noProof/>
          </w:rPr>
          <w:t>11.1.2 Общеобразовательные школы</w:t>
        </w:r>
        <w:r w:rsidR="00A24AA6">
          <w:rPr>
            <w:noProof/>
            <w:webHidden/>
          </w:rPr>
          <w:tab/>
        </w:r>
        <w:r w:rsidR="00A24AA6">
          <w:rPr>
            <w:noProof/>
            <w:webHidden/>
          </w:rPr>
          <w:fldChar w:fldCharType="begin"/>
        </w:r>
        <w:r w:rsidR="00A24AA6">
          <w:rPr>
            <w:noProof/>
            <w:webHidden/>
          </w:rPr>
          <w:instrText xml:space="preserve"> PAGEREF _Toc395957792 \h </w:instrText>
        </w:r>
        <w:r w:rsidR="00A24AA6">
          <w:rPr>
            <w:noProof/>
            <w:webHidden/>
          </w:rPr>
        </w:r>
        <w:r w:rsidR="00A24AA6">
          <w:rPr>
            <w:noProof/>
            <w:webHidden/>
          </w:rPr>
          <w:fldChar w:fldCharType="separate"/>
        </w:r>
        <w:r w:rsidR="00A24AA6">
          <w:rPr>
            <w:noProof/>
            <w:webHidden/>
          </w:rPr>
          <w:t>94</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93" w:history="1">
        <w:r w:rsidR="00A24AA6" w:rsidRPr="00623F90">
          <w:rPr>
            <w:rStyle w:val="a4"/>
            <w:noProof/>
          </w:rPr>
          <w:t>11.2 Учреждения здравоохранения и социального обеспечения</w:t>
        </w:r>
        <w:r w:rsidR="00A24AA6">
          <w:rPr>
            <w:noProof/>
            <w:webHidden/>
          </w:rPr>
          <w:tab/>
        </w:r>
        <w:r w:rsidR="00A24AA6">
          <w:rPr>
            <w:noProof/>
            <w:webHidden/>
          </w:rPr>
          <w:fldChar w:fldCharType="begin"/>
        </w:r>
        <w:r w:rsidR="00A24AA6">
          <w:rPr>
            <w:noProof/>
            <w:webHidden/>
          </w:rPr>
          <w:instrText xml:space="preserve"> PAGEREF _Toc395957793 \h </w:instrText>
        </w:r>
        <w:r w:rsidR="00A24AA6">
          <w:rPr>
            <w:noProof/>
            <w:webHidden/>
          </w:rPr>
        </w:r>
        <w:r w:rsidR="00A24AA6">
          <w:rPr>
            <w:noProof/>
            <w:webHidden/>
          </w:rPr>
          <w:fldChar w:fldCharType="separate"/>
        </w:r>
        <w:r w:rsidR="00A24AA6">
          <w:rPr>
            <w:noProof/>
            <w:webHidden/>
          </w:rPr>
          <w:t>95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94" w:history="1">
        <w:r w:rsidR="00A24AA6" w:rsidRPr="00623F90">
          <w:rPr>
            <w:rStyle w:val="a4"/>
            <w:noProof/>
          </w:rPr>
          <w:t>11.3 Спортивные и физкультурно-оздоровительные сооружения</w:t>
        </w:r>
        <w:r w:rsidR="00A24AA6">
          <w:rPr>
            <w:noProof/>
            <w:webHidden/>
          </w:rPr>
          <w:tab/>
        </w:r>
        <w:r w:rsidR="00A24AA6">
          <w:rPr>
            <w:noProof/>
            <w:webHidden/>
          </w:rPr>
          <w:fldChar w:fldCharType="begin"/>
        </w:r>
        <w:r w:rsidR="00A24AA6">
          <w:rPr>
            <w:noProof/>
            <w:webHidden/>
          </w:rPr>
          <w:instrText xml:space="preserve"> PAGEREF _Toc395957794 \h </w:instrText>
        </w:r>
        <w:r w:rsidR="00A24AA6">
          <w:rPr>
            <w:noProof/>
            <w:webHidden/>
          </w:rPr>
        </w:r>
        <w:r w:rsidR="00A24AA6">
          <w:rPr>
            <w:noProof/>
            <w:webHidden/>
          </w:rPr>
          <w:fldChar w:fldCharType="separate"/>
        </w:r>
        <w:r w:rsidR="00A24AA6">
          <w:rPr>
            <w:noProof/>
            <w:webHidden/>
          </w:rPr>
          <w:t>96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95" w:history="1">
        <w:r w:rsidR="00A24AA6" w:rsidRPr="00623F90">
          <w:rPr>
            <w:rStyle w:val="a4"/>
            <w:noProof/>
          </w:rPr>
          <w:t>11.4 Учреждения культуры и искусства</w:t>
        </w:r>
        <w:r w:rsidR="00A24AA6">
          <w:rPr>
            <w:noProof/>
            <w:webHidden/>
          </w:rPr>
          <w:tab/>
        </w:r>
        <w:r w:rsidR="00A24AA6">
          <w:rPr>
            <w:noProof/>
            <w:webHidden/>
          </w:rPr>
          <w:fldChar w:fldCharType="begin"/>
        </w:r>
        <w:r w:rsidR="00A24AA6">
          <w:rPr>
            <w:noProof/>
            <w:webHidden/>
          </w:rPr>
          <w:instrText xml:space="preserve"> PAGEREF _Toc395957795 \h </w:instrText>
        </w:r>
        <w:r w:rsidR="00A24AA6">
          <w:rPr>
            <w:noProof/>
            <w:webHidden/>
          </w:rPr>
        </w:r>
        <w:r w:rsidR="00A24AA6">
          <w:rPr>
            <w:noProof/>
            <w:webHidden/>
          </w:rPr>
          <w:fldChar w:fldCharType="separate"/>
        </w:r>
        <w:r w:rsidR="00A24AA6">
          <w:rPr>
            <w:noProof/>
            <w:webHidden/>
          </w:rPr>
          <w:t>96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96" w:history="1">
        <w:r w:rsidR="00A24AA6" w:rsidRPr="00623F90">
          <w:rPr>
            <w:rStyle w:val="a4"/>
            <w:noProof/>
          </w:rPr>
          <w:t>11.5 Культовые объекты</w:t>
        </w:r>
        <w:r w:rsidR="00A24AA6">
          <w:rPr>
            <w:noProof/>
            <w:webHidden/>
          </w:rPr>
          <w:tab/>
        </w:r>
        <w:r w:rsidR="00A24AA6">
          <w:rPr>
            <w:noProof/>
            <w:webHidden/>
          </w:rPr>
          <w:fldChar w:fldCharType="begin"/>
        </w:r>
        <w:r w:rsidR="00A24AA6">
          <w:rPr>
            <w:noProof/>
            <w:webHidden/>
          </w:rPr>
          <w:instrText xml:space="preserve"> PAGEREF _Toc395957796 \h </w:instrText>
        </w:r>
        <w:r w:rsidR="00A24AA6">
          <w:rPr>
            <w:noProof/>
            <w:webHidden/>
          </w:rPr>
        </w:r>
        <w:r w:rsidR="00A24AA6">
          <w:rPr>
            <w:noProof/>
            <w:webHidden/>
          </w:rPr>
          <w:fldChar w:fldCharType="separate"/>
        </w:r>
        <w:r w:rsidR="00A24AA6">
          <w:rPr>
            <w:noProof/>
            <w:webHidden/>
          </w:rPr>
          <w:t>97</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797" w:history="1">
        <w:r w:rsidR="00A24AA6" w:rsidRPr="00623F90">
          <w:rPr>
            <w:rStyle w:val="a4"/>
            <w:noProof/>
          </w:rPr>
          <w:t>11.6 Предприятия торговли, общественного питания, бытового обслуживания</w:t>
        </w:r>
        <w:r w:rsidR="00A24AA6">
          <w:rPr>
            <w:noProof/>
            <w:webHidden/>
          </w:rPr>
          <w:tab/>
        </w:r>
        <w:r w:rsidR="00A24AA6">
          <w:rPr>
            <w:noProof/>
            <w:webHidden/>
          </w:rPr>
          <w:fldChar w:fldCharType="begin"/>
        </w:r>
        <w:r w:rsidR="00A24AA6">
          <w:rPr>
            <w:noProof/>
            <w:webHidden/>
          </w:rPr>
          <w:instrText xml:space="preserve"> PAGEREF _Toc395957797 \h </w:instrText>
        </w:r>
        <w:r w:rsidR="00A24AA6">
          <w:rPr>
            <w:noProof/>
            <w:webHidden/>
          </w:rPr>
        </w:r>
        <w:r w:rsidR="00A24AA6">
          <w:rPr>
            <w:noProof/>
            <w:webHidden/>
          </w:rPr>
          <w:fldChar w:fldCharType="separate"/>
        </w:r>
        <w:r w:rsidR="00A24AA6">
          <w:rPr>
            <w:noProof/>
            <w:webHidden/>
          </w:rPr>
          <w:t>97</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98" w:history="1">
        <w:r w:rsidR="00A24AA6" w:rsidRPr="00623F90">
          <w:rPr>
            <w:rStyle w:val="a4"/>
            <w:noProof/>
          </w:rPr>
          <w:t>11.6.1 Предприятия торговли</w:t>
        </w:r>
        <w:r w:rsidR="00A24AA6">
          <w:rPr>
            <w:noProof/>
            <w:webHidden/>
          </w:rPr>
          <w:tab/>
        </w:r>
        <w:r w:rsidR="00A24AA6">
          <w:rPr>
            <w:noProof/>
            <w:webHidden/>
          </w:rPr>
          <w:fldChar w:fldCharType="begin"/>
        </w:r>
        <w:r w:rsidR="00A24AA6">
          <w:rPr>
            <w:noProof/>
            <w:webHidden/>
          </w:rPr>
          <w:instrText xml:space="preserve"> PAGEREF _Toc395957798 \h </w:instrText>
        </w:r>
        <w:r w:rsidR="00A24AA6">
          <w:rPr>
            <w:noProof/>
            <w:webHidden/>
          </w:rPr>
        </w:r>
        <w:r w:rsidR="00A24AA6">
          <w:rPr>
            <w:noProof/>
            <w:webHidden/>
          </w:rPr>
          <w:fldChar w:fldCharType="separate"/>
        </w:r>
        <w:r w:rsidR="00A24AA6">
          <w:rPr>
            <w:noProof/>
            <w:webHidden/>
          </w:rPr>
          <w:t>97</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799" w:history="1">
        <w:r w:rsidR="00A24AA6" w:rsidRPr="00623F90">
          <w:rPr>
            <w:rStyle w:val="a4"/>
            <w:noProof/>
          </w:rPr>
          <w:t>11.6.2 Предприятия общественного питания, бытового обслуживания</w:t>
        </w:r>
        <w:r w:rsidR="00A24AA6">
          <w:rPr>
            <w:noProof/>
            <w:webHidden/>
          </w:rPr>
          <w:tab/>
        </w:r>
        <w:r w:rsidR="00A24AA6">
          <w:rPr>
            <w:noProof/>
            <w:webHidden/>
          </w:rPr>
          <w:fldChar w:fldCharType="begin"/>
        </w:r>
        <w:r w:rsidR="00A24AA6">
          <w:rPr>
            <w:noProof/>
            <w:webHidden/>
          </w:rPr>
          <w:instrText xml:space="preserve"> PAGEREF _Toc395957799 \h </w:instrText>
        </w:r>
        <w:r w:rsidR="00A24AA6">
          <w:rPr>
            <w:noProof/>
            <w:webHidden/>
          </w:rPr>
        </w:r>
        <w:r w:rsidR="00A24AA6">
          <w:rPr>
            <w:noProof/>
            <w:webHidden/>
          </w:rPr>
          <w:fldChar w:fldCharType="separate"/>
        </w:r>
        <w:r w:rsidR="00A24AA6">
          <w:rPr>
            <w:noProof/>
            <w:webHidden/>
          </w:rPr>
          <w:t>98</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00" w:history="1">
        <w:r w:rsidR="00A24AA6" w:rsidRPr="00623F90">
          <w:rPr>
            <w:rStyle w:val="a4"/>
            <w:noProof/>
          </w:rPr>
          <w:t>11.7 Коммунальные объекты</w:t>
        </w:r>
        <w:r w:rsidR="00A24AA6">
          <w:rPr>
            <w:noProof/>
            <w:webHidden/>
          </w:rPr>
          <w:tab/>
        </w:r>
        <w:r w:rsidR="00A24AA6">
          <w:rPr>
            <w:noProof/>
            <w:webHidden/>
          </w:rPr>
          <w:fldChar w:fldCharType="begin"/>
        </w:r>
        <w:r w:rsidR="00A24AA6">
          <w:rPr>
            <w:noProof/>
            <w:webHidden/>
          </w:rPr>
          <w:instrText xml:space="preserve"> PAGEREF _Toc395957800 \h </w:instrText>
        </w:r>
        <w:r w:rsidR="00A24AA6">
          <w:rPr>
            <w:noProof/>
            <w:webHidden/>
          </w:rPr>
        </w:r>
        <w:r w:rsidR="00A24AA6">
          <w:rPr>
            <w:noProof/>
            <w:webHidden/>
          </w:rPr>
          <w:fldChar w:fldCharType="separate"/>
        </w:r>
        <w:r w:rsidR="00A24AA6">
          <w:rPr>
            <w:noProof/>
            <w:webHidden/>
          </w:rPr>
          <w:t>99</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801" w:history="1">
        <w:r w:rsidR="00A24AA6" w:rsidRPr="00623F90">
          <w:rPr>
            <w:rStyle w:val="a4"/>
            <w:noProof/>
          </w:rPr>
          <w:t>12. Строительный комплекс</w:t>
        </w:r>
        <w:r w:rsidR="00A24AA6">
          <w:rPr>
            <w:noProof/>
            <w:webHidden/>
          </w:rPr>
          <w:tab/>
        </w:r>
        <w:r w:rsidR="00A24AA6">
          <w:rPr>
            <w:noProof/>
            <w:webHidden/>
          </w:rPr>
          <w:fldChar w:fldCharType="begin"/>
        </w:r>
        <w:r w:rsidR="00A24AA6">
          <w:rPr>
            <w:noProof/>
            <w:webHidden/>
          </w:rPr>
          <w:instrText xml:space="preserve"> PAGEREF _Toc395957801 \h </w:instrText>
        </w:r>
        <w:r w:rsidR="00A24AA6">
          <w:rPr>
            <w:noProof/>
            <w:webHidden/>
          </w:rPr>
        </w:r>
        <w:r w:rsidR="00A24AA6">
          <w:rPr>
            <w:noProof/>
            <w:webHidden/>
          </w:rPr>
          <w:fldChar w:fldCharType="separate"/>
        </w:r>
        <w:r w:rsidR="00A24AA6">
          <w:rPr>
            <w:noProof/>
            <w:webHidden/>
          </w:rPr>
          <w:t>100</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02" w:history="1">
        <w:r w:rsidR="00A24AA6" w:rsidRPr="00623F90">
          <w:rPr>
            <w:rStyle w:val="a4"/>
            <w:noProof/>
          </w:rPr>
          <w:t>12.1 Производство строительных материалов</w:t>
        </w:r>
        <w:r w:rsidR="00A24AA6">
          <w:rPr>
            <w:noProof/>
            <w:webHidden/>
          </w:rPr>
          <w:tab/>
        </w:r>
        <w:r w:rsidR="00A24AA6">
          <w:rPr>
            <w:noProof/>
            <w:webHidden/>
          </w:rPr>
          <w:fldChar w:fldCharType="begin"/>
        </w:r>
        <w:r w:rsidR="00A24AA6">
          <w:rPr>
            <w:noProof/>
            <w:webHidden/>
          </w:rPr>
          <w:instrText xml:space="preserve"> PAGEREF _Toc395957802 \h </w:instrText>
        </w:r>
        <w:r w:rsidR="00A24AA6">
          <w:rPr>
            <w:noProof/>
            <w:webHidden/>
          </w:rPr>
        </w:r>
        <w:r w:rsidR="00A24AA6">
          <w:rPr>
            <w:noProof/>
            <w:webHidden/>
          </w:rPr>
          <w:fldChar w:fldCharType="separate"/>
        </w:r>
        <w:r w:rsidR="00A24AA6">
          <w:rPr>
            <w:noProof/>
            <w:webHidden/>
          </w:rPr>
          <w:t>100</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03" w:history="1">
        <w:r w:rsidR="00A24AA6" w:rsidRPr="00623F90">
          <w:rPr>
            <w:rStyle w:val="a4"/>
            <w:noProof/>
          </w:rPr>
          <w:t>12.2 Подрядно-строительные организации</w:t>
        </w:r>
        <w:r w:rsidR="00A24AA6">
          <w:rPr>
            <w:noProof/>
            <w:webHidden/>
          </w:rPr>
          <w:tab/>
        </w:r>
        <w:r w:rsidR="00A24AA6">
          <w:rPr>
            <w:noProof/>
            <w:webHidden/>
          </w:rPr>
          <w:fldChar w:fldCharType="begin"/>
        </w:r>
        <w:r w:rsidR="00A24AA6">
          <w:rPr>
            <w:noProof/>
            <w:webHidden/>
          </w:rPr>
          <w:instrText xml:space="preserve"> PAGEREF _Toc395957803 \h </w:instrText>
        </w:r>
        <w:r w:rsidR="00A24AA6">
          <w:rPr>
            <w:noProof/>
            <w:webHidden/>
          </w:rPr>
        </w:r>
        <w:r w:rsidR="00A24AA6">
          <w:rPr>
            <w:noProof/>
            <w:webHidden/>
          </w:rPr>
          <w:fldChar w:fldCharType="separate"/>
        </w:r>
        <w:r w:rsidR="00A24AA6">
          <w:rPr>
            <w:noProof/>
            <w:webHidden/>
          </w:rPr>
          <w:t>100</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04" w:history="1">
        <w:r w:rsidR="00A24AA6" w:rsidRPr="00623F90">
          <w:rPr>
            <w:rStyle w:val="a4"/>
            <w:noProof/>
          </w:rPr>
          <w:t>12.3 Жилищно-гражданское строительство</w:t>
        </w:r>
        <w:r w:rsidR="00A24AA6">
          <w:rPr>
            <w:noProof/>
            <w:webHidden/>
          </w:rPr>
          <w:tab/>
        </w:r>
        <w:r w:rsidR="00A24AA6">
          <w:rPr>
            <w:noProof/>
            <w:webHidden/>
          </w:rPr>
          <w:fldChar w:fldCharType="begin"/>
        </w:r>
        <w:r w:rsidR="00A24AA6">
          <w:rPr>
            <w:noProof/>
            <w:webHidden/>
          </w:rPr>
          <w:instrText xml:space="preserve"> PAGEREF _Toc395957804 \h </w:instrText>
        </w:r>
        <w:r w:rsidR="00A24AA6">
          <w:rPr>
            <w:noProof/>
            <w:webHidden/>
          </w:rPr>
        </w:r>
        <w:r w:rsidR="00A24AA6">
          <w:rPr>
            <w:noProof/>
            <w:webHidden/>
          </w:rPr>
          <w:fldChar w:fldCharType="separate"/>
        </w:r>
        <w:r w:rsidR="00A24AA6">
          <w:rPr>
            <w:noProof/>
            <w:webHidden/>
          </w:rPr>
          <w:t>100</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805" w:history="1">
        <w:r w:rsidR="00A24AA6" w:rsidRPr="00623F90">
          <w:rPr>
            <w:rStyle w:val="a4"/>
            <w:noProof/>
          </w:rPr>
          <w:t>13. Инженерная инфраструктура</w:t>
        </w:r>
        <w:r w:rsidR="00A24AA6">
          <w:rPr>
            <w:noProof/>
            <w:webHidden/>
          </w:rPr>
          <w:tab/>
        </w:r>
        <w:r w:rsidR="00A24AA6">
          <w:rPr>
            <w:noProof/>
            <w:webHidden/>
          </w:rPr>
          <w:fldChar w:fldCharType="begin"/>
        </w:r>
        <w:r w:rsidR="00A24AA6">
          <w:rPr>
            <w:noProof/>
            <w:webHidden/>
          </w:rPr>
          <w:instrText xml:space="preserve"> PAGEREF _Toc395957805 \h </w:instrText>
        </w:r>
        <w:r w:rsidR="00A24AA6">
          <w:rPr>
            <w:noProof/>
            <w:webHidden/>
          </w:rPr>
        </w:r>
        <w:r w:rsidR="00A24AA6">
          <w:rPr>
            <w:noProof/>
            <w:webHidden/>
          </w:rPr>
          <w:fldChar w:fldCharType="separate"/>
        </w:r>
        <w:r w:rsidR="00A24AA6">
          <w:rPr>
            <w:noProof/>
            <w:webHidden/>
          </w:rPr>
          <w:t>101</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06" w:history="1">
        <w:r w:rsidR="00A24AA6" w:rsidRPr="00623F90">
          <w:rPr>
            <w:rStyle w:val="a4"/>
            <w:noProof/>
          </w:rPr>
          <w:t>13.1 Водоснабжение и водоотведение</w:t>
        </w:r>
        <w:r w:rsidR="00A24AA6">
          <w:rPr>
            <w:noProof/>
            <w:webHidden/>
          </w:rPr>
          <w:tab/>
        </w:r>
        <w:r w:rsidR="00A24AA6">
          <w:rPr>
            <w:noProof/>
            <w:webHidden/>
          </w:rPr>
          <w:fldChar w:fldCharType="begin"/>
        </w:r>
        <w:r w:rsidR="00A24AA6">
          <w:rPr>
            <w:noProof/>
            <w:webHidden/>
          </w:rPr>
          <w:instrText xml:space="preserve"> PAGEREF _Toc395957806 \h </w:instrText>
        </w:r>
        <w:r w:rsidR="00A24AA6">
          <w:rPr>
            <w:noProof/>
            <w:webHidden/>
          </w:rPr>
        </w:r>
        <w:r w:rsidR="00A24AA6">
          <w:rPr>
            <w:noProof/>
            <w:webHidden/>
          </w:rPr>
          <w:fldChar w:fldCharType="separate"/>
        </w:r>
        <w:r w:rsidR="00A24AA6">
          <w:rPr>
            <w:noProof/>
            <w:webHidden/>
          </w:rPr>
          <w:t>101</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807" w:history="1">
        <w:r w:rsidR="00A24AA6" w:rsidRPr="00623F90">
          <w:rPr>
            <w:rStyle w:val="a4"/>
            <w:noProof/>
          </w:rPr>
          <w:t>13.1.1 Водоснабжение</w:t>
        </w:r>
        <w:r w:rsidR="00A24AA6">
          <w:rPr>
            <w:noProof/>
            <w:webHidden/>
          </w:rPr>
          <w:tab/>
        </w:r>
        <w:r w:rsidR="00A24AA6">
          <w:rPr>
            <w:noProof/>
            <w:webHidden/>
          </w:rPr>
          <w:fldChar w:fldCharType="begin"/>
        </w:r>
        <w:r w:rsidR="00A24AA6">
          <w:rPr>
            <w:noProof/>
            <w:webHidden/>
          </w:rPr>
          <w:instrText xml:space="preserve"> PAGEREF _Toc395957807 \h </w:instrText>
        </w:r>
        <w:r w:rsidR="00A24AA6">
          <w:rPr>
            <w:noProof/>
            <w:webHidden/>
          </w:rPr>
        </w:r>
        <w:r w:rsidR="00A24AA6">
          <w:rPr>
            <w:noProof/>
            <w:webHidden/>
          </w:rPr>
          <w:fldChar w:fldCharType="separate"/>
        </w:r>
        <w:r w:rsidR="00A24AA6">
          <w:rPr>
            <w:noProof/>
            <w:webHidden/>
          </w:rPr>
          <w:t>101</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808" w:history="1">
        <w:r w:rsidR="00A24AA6" w:rsidRPr="00623F90">
          <w:rPr>
            <w:rStyle w:val="a4"/>
            <w:noProof/>
          </w:rPr>
          <w:t>13.1.2 Зоны санитарной охраны</w:t>
        </w:r>
        <w:r w:rsidR="00A24AA6">
          <w:rPr>
            <w:noProof/>
            <w:webHidden/>
          </w:rPr>
          <w:tab/>
        </w:r>
        <w:r w:rsidR="00A24AA6">
          <w:rPr>
            <w:noProof/>
            <w:webHidden/>
          </w:rPr>
          <w:fldChar w:fldCharType="begin"/>
        </w:r>
        <w:r w:rsidR="00A24AA6">
          <w:rPr>
            <w:noProof/>
            <w:webHidden/>
          </w:rPr>
          <w:instrText xml:space="preserve"> PAGEREF _Toc395957808 \h </w:instrText>
        </w:r>
        <w:r w:rsidR="00A24AA6">
          <w:rPr>
            <w:noProof/>
            <w:webHidden/>
          </w:rPr>
        </w:r>
        <w:r w:rsidR="00A24AA6">
          <w:rPr>
            <w:noProof/>
            <w:webHidden/>
          </w:rPr>
          <w:fldChar w:fldCharType="separate"/>
        </w:r>
        <w:r w:rsidR="00A24AA6">
          <w:rPr>
            <w:noProof/>
            <w:webHidden/>
          </w:rPr>
          <w:t>102</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809" w:history="1">
        <w:r w:rsidR="00A24AA6" w:rsidRPr="00623F90">
          <w:rPr>
            <w:rStyle w:val="a4"/>
            <w:noProof/>
          </w:rPr>
          <w:t>13.1.3 Водоотведение</w:t>
        </w:r>
        <w:r w:rsidR="00A24AA6">
          <w:rPr>
            <w:noProof/>
            <w:webHidden/>
          </w:rPr>
          <w:tab/>
        </w:r>
        <w:r w:rsidR="00A24AA6">
          <w:rPr>
            <w:noProof/>
            <w:webHidden/>
          </w:rPr>
          <w:fldChar w:fldCharType="begin"/>
        </w:r>
        <w:r w:rsidR="00A24AA6">
          <w:rPr>
            <w:noProof/>
            <w:webHidden/>
          </w:rPr>
          <w:instrText xml:space="preserve"> PAGEREF _Toc395957809 \h </w:instrText>
        </w:r>
        <w:r w:rsidR="00A24AA6">
          <w:rPr>
            <w:noProof/>
            <w:webHidden/>
          </w:rPr>
        </w:r>
        <w:r w:rsidR="00A24AA6">
          <w:rPr>
            <w:noProof/>
            <w:webHidden/>
          </w:rPr>
          <w:fldChar w:fldCharType="separate"/>
        </w:r>
        <w:r w:rsidR="00A24AA6">
          <w:rPr>
            <w:noProof/>
            <w:webHidden/>
          </w:rPr>
          <w:t>102</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10" w:history="1">
        <w:r w:rsidR="00A24AA6" w:rsidRPr="00623F90">
          <w:rPr>
            <w:rStyle w:val="a4"/>
            <w:noProof/>
          </w:rPr>
          <w:t>13.2 Газоснабжение</w:t>
        </w:r>
        <w:r w:rsidR="00A24AA6">
          <w:rPr>
            <w:noProof/>
            <w:webHidden/>
          </w:rPr>
          <w:tab/>
        </w:r>
        <w:r w:rsidR="00A24AA6">
          <w:rPr>
            <w:noProof/>
            <w:webHidden/>
          </w:rPr>
          <w:fldChar w:fldCharType="begin"/>
        </w:r>
        <w:r w:rsidR="00A24AA6">
          <w:rPr>
            <w:noProof/>
            <w:webHidden/>
          </w:rPr>
          <w:instrText xml:space="preserve"> PAGEREF _Toc395957810 \h </w:instrText>
        </w:r>
        <w:r w:rsidR="00A24AA6">
          <w:rPr>
            <w:noProof/>
            <w:webHidden/>
          </w:rPr>
        </w:r>
        <w:r w:rsidR="00A24AA6">
          <w:rPr>
            <w:noProof/>
            <w:webHidden/>
          </w:rPr>
          <w:fldChar w:fldCharType="separate"/>
        </w:r>
        <w:r w:rsidR="00A24AA6">
          <w:rPr>
            <w:noProof/>
            <w:webHidden/>
          </w:rPr>
          <w:t>103</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11" w:history="1">
        <w:r w:rsidR="00A24AA6" w:rsidRPr="00623F90">
          <w:rPr>
            <w:rStyle w:val="a4"/>
            <w:noProof/>
          </w:rPr>
          <w:t>13.3 Теплоснабжение</w:t>
        </w:r>
        <w:r w:rsidR="00A24AA6">
          <w:rPr>
            <w:noProof/>
            <w:webHidden/>
          </w:rPr>
          <w:tab/>
        </w:r>
        <w:r w:rsidR="00A24AA6">
          <w:rPr>
            <w:noProof/>
            <w:webHidden/>
          </w:rPr>
          <w:fldChar w:fldCharType="begin"/>
        </w:r>
        <w:r w:rsidR="00A24AA6">
          <w:rPr>
            <w:noProof/>
            <w:webHidden/>
          </w:rPr>
          <w:instrText xml:space="preserve"> PAGEREF _Toc395957811 \h </w:instrText>
        </w:r>
        <w:r w:rsidR="00A24AA6">
          <w:rPr>
            <w:noProof/>
            <w:webHidden/>
          </w:rPr>
        </w:r>
        <w:r w:rsidR="00A24AA6">
          <w:rPr>
            <w:noProof/>
            <w:webHidden/>
          </w:rPr>
          <w:fldChar w:fldCharType="separate"/>
        </w:r>
        <w:r w:rsidR="00A24AA6">
          <w:rPr>
            <w:noProof/>
            <w:webHidden/>
          </w:rPr>
          <w:t>103</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12" w:history="1">
        <w:r w:rsidR="00A24AA6" w:rsidRPr="00623F90">
          <w:rPr>
            <w:rStyle w:val="a4"/>
            <w:noProof/>
          </w:rPr>
          <w:t>13.4 Энергоснабжение</w:t>
        </w:r>
        <w:r w:rsidR="00A24AA6">
          <w:rPr>
            <w:noProof/>
            <w:webHidden/>
          </w:rPr>
          <w:tab/>
        </w:r>
        <w:r w:rsidR="00A24AA6">
          <w:rPr>
            <w:noProof/>
            <w:webHidden/>
          </w:rPr>
          <w:fldChar w:fldCharType="begin"/>
        </w:r>
        <w:r w:rsidR="00A24AA6">
          <w:rPr>
            <w:noProof/>
            <w:webHidden/>
          </w:rPr>
          <w:instrText xml:space="preserve"> PAGEREF _Toc395957812 \h </w:instrText>
        </w:r>
        <w:r w:rsidR="00A24AA6">
          <w:rPr>
            <w:noProof/>
            <w:webHidden/>
          </w:rPr>
        </w:r>
        <w:r w:rsidR="00A24AA6">
          <w:rPr>
            <w:noProof/>
            <w:webHidden/>
          </w:rPr>
          <w:fldChar w:fldCharType="separate"/>
        </w:r>
        <w:r w:rsidR="00A24AA6">
          <w:rPr>
            <w:noProof/>
            <w:webHidden/>
          </w:rPr>
          <w:t>104</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13" w:history="1">
        <w:r w:rsidR="00A24AA6" w:rsidRPr="00623F90">
          <w:rPr>
            <w:rStyle w:val="a4"/>
            <w:noProof/>
          </w:rPr>
          <w:t>13.5 Связь</w:t>
        </w:r>
        <w:r w:rsidR="00A24AA6">
          <w:rPr>
            <w:noProof/>
            <w:webHidden/>
          </w:rPr>
          <w:tab/>
        </w:r>
        <w:r w:rsidR="00A24AA6">
          <w:rPr>
            <w:noProof/>
            <w:webHidden/>
          </w:rPr>
          <w:fldChar w:fldCharType="begin"/>
        </w:r>
        <w:r w:rsidR="00A24AA6">
          <w:rPr>
            <w:noProof/>
            <w:webHidden/>
          </w:rPr>
          <w:instrText xml:space="preserve"> PAGEREF _Toc395957813 \h </w:instrText>
        </w:r>
        <w:r w:rsidR="00A24AA6">
          <w:rPr>
            <w:noProof/>
            <w:webHidden/>
          </w:rPr>
        </w:r>
        <w:r w:rsidR="00A24AA6">
          <w:rPr>
            <w:noProof/>
            <w:webHidden/>
          </w:rPr>
          <w:fldChar w:fldCharType="separate"/>
        </w:r>
        <w:r w:rsidR="00A24AA6">
          <w:rPr>
            <w:noProof/>
            <w:webHidden/>
          </w:rPr>
          <w:t>104</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814" w:history="1">
        <w:r w:rsidR="00A24AA6" w:rsidRPr="00623F90">
          <w:rPr>
            <w:rStyle w:val="a4"/>
            <w:noProof/>
          </w:rPr>
          <w:t>14. Транспортный комплекс</w:t>
        </w:r>
        <w:r w:rsidR="00A24AA6">
          <w:rPr>
            <w:noProof/>
            <w:webHidden/>
          </w:rPr>
          <w:tab/>
        </w:r>
        <w:r w:rsidR="00A24AA6">
          <w:rPr>
            <w:noProof/>
            <w:webHidden/>
          </w:rPr>
          <w:fldChar w:fldCharType="begin"/>
        </w:r>
        <w:r w:rsidR="00A24AA6">
          <w:rPr>
            <w:noProof/>
            <w:webHidden/>
          </w:rPr>
          <w:instrText xml:space="preserve"> PAGEREF _Toc395957814 \h </w:instrText>
        </w:r>
        <w:r w:rsidR="00A24AA6">
          <w:rPr>
            <w:noProof/>
            <w:webHidden/>
          </w:rPr>
        </w:r>
        <w:r w:rsidR="00A24AA6">
          <w:rPr>
            <w:noProof/>
            <w:webHidden/>
          </w:rPr>
          <w:fldChar w:fldCharType="separate"/>
        </w:r>
        <w:r w:rsidR="00A24AA6">
          <w:rPr>
            <w:noProof/>
            <w:webHidden/>
          </w:rPr>
          <w:t>105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15" w:history="1">
        <w:r w:rsidR="00A24AA6" w:rsidRPr="00623F90">
          <w:rPr>
            <w:rStyle w:val="a4"/>
            <w:noProof/>
          </w:rPr>
          <w:t>14.1 Внешний транспорт</w:t>
        </w:r>
        <w:r w:rsidR="00A24AA6">
          <w:rPr>
            <w:noProof/>
            <w:webHidden/>
          </w:rPr>
          <w:tab/>
        </w:r>
        <w:r w:rsidR="00A24AA6">
          <w:rPr>
            <w:noProof/>
            <w:webHidden/>
          </w:rPr>
          <w:fldChar w:fldCharType="begin"/>
        </w:r>
        <w:r w:rsidR="00A24AA6">
          <w:rPr>
            <w:noProof/>
            <w:webHidden/>
          </w:rPr>
          <w:instrText xml:space="preserve"> PAGEREF _Toc395957815 \h </w:instrText>
        </w:r>
        <w:r w:rsidR="00A24AA6">
          <w:rPr>
            <w:noProof/>
            <w:webHidden/>
          </w:rPr>
        </w:r>
        <w:r w:rsidR="00A24AA6">
          <w:rPr>
            <w:noProof/>
            <w:webHidden/>
          </w:rPr>
          <w:fldChar w:fldCharType="separate"/>
        </w:r>
        <w:r w:rsidR="00A24AA6">
          <w:rPr>
            <w:noProof/>
            <w:webHidden/>
          </w:rPr>
          <w:t>105</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16" w:history="1">
        <w:r w:rsidR="00A24AA6" w:rsidRPr="00623F90">
          <w:rPr>
            <w:rStyle w:val="a4"/>
            <w:noProof/>
          </w:rPr>
          <w:t>14.2 Улично-дорожная сеть</w:t>
        </w:r>
        <w:r w:rsidR="00A24AA6">
          <w:rPr>
            <w:noProof/>
            <w:webHidden/>
          </w:rPr>
          <w:tab/>
        </w:r>
        <w:r w:rsidR="00A24AA6">
          <w:rPr>
            <w:noProof/>
            <w:webHidden/>
          </w:rPr>
          <w:fldChar w:fldCharType="begin"/>
        </w:r>
        <w:r w:rsidR="00A24AA6">
          <w:rPr>
            <w:noProof/>
            <w:webHidden/>
          </w:rPr>
          <w:instrText xml:space="preserve"> PAGEREF _Toc395957816 \h </w:instrText>
        </w:r>
        <w:r w:rsidR="00A24AA6">
          <w:rPr>
            <w:noProof/>
            <w:webHidden/>
          </w:rPr>
        </w:r>
        <w:r w:rsidR="00A24AA6">
          <w:rPr>
            <w:noProof/>
            <w:webHidden/>
          </w:rPr>
          <w:fldChar w:fldCharType="separate"/>
        </w:r>
        <w:r w:rsidR="00A24AA6">
          <w:rPr>
            <w:noProof/>
            <w:webHidden/>
          </w:rPr>
          <w:t>106</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17" w:history="1">
        <w:r w:rsidR="00A24AA6" w:rsidRPr="00623F90">
          <w:rPr>
            <w:rStyle w:val="a4"/>
            <w:noProof/>
          </w:rPr>
          <w:t>14.3 Транспорт сельского поселения</w:t>
        </w:r>
        <w:r w:rsidR="00A24AA6">
          <w:rPr>
            <w:noProof/>
            <w:webHidden/>
          </w:rPr>
          <w:tab/>
        </w:r>
        <w:r w:rsidR="00A24AA6">
          <w:rPr>
            <w:noProof/>
            <w:webHidden/>
          </w:rPr>
          <w:fldChar w:fldCharType="begin"/>
        </w:r>
        <w:r w:rsidR="00A24AA6">
          <w:rPr>
            <w:noProof/>
            <w:webHidden/>
          </w:rPr>
          <w:instrText xml:space="preserve"> PAGEREF _Toc395957817 \h </w:instrText>
        </w:r>
        <w:r w:rsidR="00A24AA6">
          <w:rPr>
            <w:noProof/>
            <w:webHidden/>
          </w:rPr>
        </w:r>
        <w:r w:rsidR="00A24AA6">
          <w:rPr>
            <w:noProof/>
            <w:webHidden/>
          </w:rPr>
          <w:fldChar w:fldCharType="separate"/>
        </w:r>
        <w:r w:rsidR="00A24AA6">
          <w:rPr>
            <w:noProof/>
            <w:webHidden/>
          </w:rPr>
          <w:t>106</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818" w:history="1">
        <w:r w:rsidR="00A24AA6" w:rsidRPr="00623F90">
          <w:rPr>
            <w:rStyle w:val="a4"/>
            <w:noProof/>
          </w:rPr>
          <w:t>14.3.1 Общественный транспорт</w:t>
        </w:r>
        <w:r w:rsidR="00A24AA6">
          <w:rPr>
            <w:noProof/>
            <w:webHidden/>
          </w:rPr>
          <w:tab/>
        </w:r>
        <w:r w:rsidR="00A24AA6">
          <w:rPr>
            <w:noProof/>
            <w:webHidden/>
          </w:rPr>
          <w:fldChar w:fldCharType="begin"/>
        </w:r>
        <w:r w:rsidR="00A24AA6">
          <w:rPr>
            <w:noProof/>
            <w:webHidden/>
          </w:rPr>
          <w:instrText xml:space="preserve"> PAGEREF _Toc395957818 \h </w:instrText>
        </w:r>
        <w:r w:rsidR="00A24AA6">
          <w:rPr>
            <w:noProof/>
            <w:webHidden/>
          </w:rPr>
        </w:r>
        <w:r w:rsidR="00A24AA6">
          <w:rPr>
            <w:noProof/>
            <w:webHidden/>
          </w:rPr>
          <w:fldChar w:fldCharType="separate"/>
        </w:r>
        <w:r w:rsidR="00A24AA6">
          <w:rPr>
            <w:noProof/>
            <w:webHidden/>
          </w:rPr>
          <w:t>106</w:t>
        </w:r>
        <w:r w:rsidR="00A24AA6">
          <w:rPr>
            <w:noProof/>
            <w:webHidden/>
          </w:rPr>
          <w:fldChar w:fldCharType="end"/>
        </w:r>
      </w:hyperlink>
    </w:p>
    <w:p w:rsidR="00A24AA6" w:rsidRDefault="00DD2E01">
      <w:pPr>
        <w:pStyle w:val="31"/>
        <w:rPr>
          <w:rFonts w:asciiTheme="minorHAnsi" w:eastAsiaTheme="minorEastAsia" w:hAnsiTheme="minorHAnsi" w:cstheme="minorBidi"/>
          <w:noProof/>
          <w:sz w:val="22"/>
          <w:szCs w:val="22"/>
          <w:lang w:eastAsia="ru-RU"/>
        </w:rPr>
      </w:pPr>
      <w:hyperlink w:anchor="_Toc395957819" w:history="1">
        <w:r w:rsidR="00A24AA6" w:rsidRPr="00623F90">
          <w:rPr>
            <w:rStyle w:val="a4"/>
            <w:noProof/>
          </w:rPr>
          <w:t>14.3.2 Организация мест стоянки и долговременного хранения транспорта сельского поселения</w:t>
        </w:r>
        <w:r w:rsidR="00A24AA6">
          <w:rPr>
            <w:noProof/>
            <w:webHidden/>
          </w:rPr>
          <w:tab/>
        </w:r>
        <w:r w:rsidR="00A24AA6">
          <w:rPr>
            <w:noProof/>
            <w:webHidden/>
          </w:rPr>
          <w:fldChar w:fldCharType="begin"/>
        </w:r>
        <w:r w:rsidR="00A24AA6">
          <w:rPr>
            <w:noProof/>
            <w:webHidden/>
          </w:rPr>
          <w:instrText xml:space="preserve"> PAGEREF _Toc395957819 \h </w:instrText>
        </w:r>
        <w:r w:rsidR="00A24AA6">
          <w:rPr>
            <w:noProof/>
            <w:webHidden/>
          </w:rPr>
        </w:r>
        <w:r w:rsidR="00A24AA6">
          <w:rPr>
            <w:noProof/>
            <w:webHidden/>
          </w:rPr>
          <w:fldChar w:fldCharType="separate"/>
        </w:r>
        <w:r w:rsidR="00A24AA6">
          <w:rPr>
            <w:noProof/>
            <w:webHidden/>
          </w:rPr>
          <w:t>106</w:t>
        </w:r>
        <w:r w:rsidR="00A24AA6">
          <w:rPr>
            <w:noProof/>
            <w:webHidden/>
          </w:rPr>
          <w:fldChar w:fldCharType="end"/>
        </w:r>
      </w:hyperlink>
    </w:p>
    <w:p w:rsidR="00A24AA6" w:rsidRDefault="00DD2E0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95957820" w:history="1">
        <w:r w:rsidR="00A24AA6" w:rsidRPr="00623F90">
          <w:rPr>
            <w:rStyle w:val="a4"/>
            <w:noProof/>
          </w:rPr>
          <w:t>15. Благоустройство территории</w:t>
        </w:r>
        <w:r w:rsidR="00A24AA6">
          <w:rPr>
            <w:noProof/>
            <w:webHidden/>
          </w:rPr>
          <w:tab/>
        </w:r>
        <w:r w:rsidR="00A24AA6">
          <w:rPr>
            <w:noProof/>
            <w:webHidden/>
          </w:rPr>
          <w:fldChar w:fldCharType="begin"/>
        </w:r>
        <w:r w:rsidR="00A24AA6">
          <w:rPr>
            <w:noProof/>
            <w:webHidden/>
          </w:rPr>
          <w:instrText xml:space="preserve"> PAGEREF _Toc395957820 \h </w:instrText>
        </w:r>
        <w:r w:rsidR="00A24AA6">
          <w:rPr>
            <w:noProof/>
            <w:webHidden/>
          </w:rPr>
        </w:r>
        <w:r w:rsidR="00A24AA6">
          <w:rPr>
            <w:noProof/>
            <w:webHidden/>
          </w:rPr>
          <w:fldChar w:fldCharType="separate"/>
        </w:r>
        <w:r w:rsidR="00A24AA6">
          <w:rPr>
            <w:noProof/>
            <w:webHidden/>
          </w:rPr>
          <w:t>107</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21" w:history="1">
        <w:r w:rsidR="00A24AA6" w:rsidRPr="00623F90">
          <w:rPr>
            <w:rStyle w:val="a4"/>
            <w:noProof/>
          </w:rPr>
          <w:t>15.1 Искусственные покрытия</w:t>
        </w:r>
        <w:r w:rsidR="00A24AA6">
          <w:rPr>
            <w:noProof/>
            <w:webHidden/>
          </w:rPr>
          <w:tab/>
        </w:r>
        <w:r w:rsidR="00A24AA6">
          <w:rPr>
            <w:noProof/>
            <w:webHidden/>
          </w:rPr>
          <w:fldChar w:fldCharType="begin"/>
        </w:r>
        <w:r w:rsidR="00A24AA6">
          <w:rPr>
            <w:noProof/>
            <w:webHidden/>
          </w:rPr>
          <w:instrText xml:space="preserve"> PAGEREF _Toc395957821 \h </w:instrText>
        </w:r>
        <w:r w:rsidR="00A24AA6">
          <w:rPr>
            <w:noProof/>
            <w:webHidden/>
          </w:rPr>
        </w:r>
        <w:r w:rsidR="00A24AA6">
          <w:rPr>
            <w:noProof/>
            <w:webHidden/>
          </w:rPr>
          <w:fldChar w:fldCharType="separate"/>
        </w:r>
        <w:r w:rsidR="00A24AA6">
          <w:rPr>
            <w:noProof/>
            <w:webHidden/>
          </w:rPr>
          <w:t>107</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22" w:history="1">
        <w:r w:rsidR="00A24AA6" w:rsidRPr="00623F90">
          <w:rPr>
            <w:rStyle w:val="a4"/>
            <w:noProof/>
          </w:rPr>
          <w:t>15.2 Озеленение территории</w:t>
        </w:r>
        <w:r w:rsidR="00A24AA6">
          <w:rPr>
            <w:noProof/>
            <w:webHidden/>
          </w:rPr>
          <w:tab/>
        </w:r>
        <w:r w:rsidR="00A24AA6">
          <w:rPr>
            <w:noProof/>
            <w:webHidden/>
          </w:rPr>
          <w:fldChar w:fldCharType="begin"/>
        </w:r>
        <w:r w:rsidR="00A24AA6">
          <w:rPr>
            <w:noProof/>
            <w:webHidden/>
          </w:rPr>
          <w:instrText xml:space="preserve"> PAGEREF _Toc395957822 \h </w:instrText>
        </w:r>
        <w:r w:rsidR="00A24AA6">
          <w:rPr>
            <w:noProof/>
            <w:webHidden/>
          </w:rPr>
        </w:r>
        <w:r w:rsidR="00A24AA6">
          <w:rPr>
            <w:noProof/>
            <w:webHidden/>
          </w:rPr>
          <w:fldChar w:fldCharType="separate"/>
        </w:r>
        <w:r w:rsidR="00A24AA6">
          <w:rPr>
            <w:noProof/>
            <w:webHidden/>
          </w:rPr>
          <w:t>107</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23" w:history="1">
        <w:r w:rsidR="00A24AA6" w:rsidRPr="00623F90">
          <w:rPr>
            <w:rStyle w:val="a4"/>
            <w:noProof/>
          </w:rPr>
          <w:t>15.3 Благоустройство водотоков и водоёмов</w:t>
        </w:r>
        <w:r w:rsidR="00A24AA6">
          <w:rPr>
            <w:noProof/>
            <w:webHidden/>
          </w:rPr>
          <w:tab/>
        </w:r>
        <w:r w:rsidR="00A24AA6">
          <w:rPr>
            <w:noProof/>
            <w:webHidden/>
          </w:rPr>
          <w:fldChar w:fldCharType="begin"/>
        </w:r>
        <w:r w:rsidR="00A24AA6">
          <w:rPr>
            <w:noProof/>
            <w:webHidden/>
          </w:rPr>
          <w:instrText xml:space="preserve"> PAGEREF _Toc395957823 \h </w:instrText>
        </w:r>
        <w:r w:rsidR="00A24AA6">
          <w:rPr>
            <w:noProof/>
            <w:webHidden/>
          </w:rPr>
        </w:r>
        <w:r w:rsidR="00A24AA6">
          <w:rPr>
            <w:noProof/>
            <w:webHidden/>
          </w:rPr>
          <w:fldChar w:fldCharType="separate"/>
        </w:r>
        <w:r w:rsidR="00A24AA6">
          <w:rPr>
            <w:noProof/>
            <w:webHidden/>
          </w:rPr>
          <w:t>108</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24" w:history="1">
        <w:r w:rsidR="00A24AA6" w:rsidRPr="00623F90">
          <w:rPr>
            <w:rStyle w:val="a4"/>
            <w:noProof/>
          </w:rPr>
          <w:t>15.4 Малые формы</w:t>
        </w:r>
        <w:r w:rsidR="00A24AA6">
          <w:rPr>
            <w:noProof/>
            <w:webHidden/>
          </w:rPr>
          <w:tab/>
        </w:r>
        <w:r w:rsidR="00A24AA6">
          <w:rPr>
            <w:noProof/>
            <w:webHidden/>
          </w:rPr>
          <w:fldChar w:fldCharType="begin"/>
        </w:r>
        <w:r w:rsidR="00A24AA6">
          <w:rPr>
            <w:noProof/>
            <w:webHidden/>
          </w:rPr>
          <w:instrText xml:space="preserve"> PAGEREF _Toc395957824 \h </w:instrText>
        </w:r>
        <w:r w:rsidR="00A24AA6">
          <w:rPr>
            <w:noProof/>
            <w:webHidden/>
          </w:rPr>
        </w:r>
        <w:r w:rsidR="00A24AA6">
          <w:rPr>
            <w:noProof/>
            <w:webHidden/>
          </w:rPr>
          <w:fldChar w:fldCharType="separate"/>
        </w:r>
        <w:r w:rsidR="00A24AA6">
          <w:rPr>
            <w:noProof/>
            <w:webHidden/>
          </w:rPr>
          <w:t>108</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25" w:history="1">
        <w:r w:rsidR="00A24AA6" w:rsidRPr="00623F90">
          <w:rPr>
            <w:rStyle w:val="a4"/>
            <w:noProof/>
          </w:rPr>
          <w:t>15.5 Освещение</w:t>
        </w:r>
        <w:r w:rsidR="00A24AA6">
          <w:rPr>
            <w:noProof/>
            <w:webHidden/>
          </w:rPr>
          <w:tab/>
        </w:r>
        <w:r w:rsidR="00A24AA6">
          <w:rPr>
            <w:noProof/>
            <w:webHidden/>
          </w:rPr>
          <w:fldChar w:fldCharType="begin"/>
        </w:r>
        <w:r w:rsidR="00A24AA6">
          <w:rPr>
            <w:noProof/>
            <w:webHidden/>
          </w:rPr>
          <w:instrText xml:space="preserve"> PAGEREF _Toc395957825 \h </w:instrText>
        </w:r>
        <w:r w:rsidR="00A24AA6">
          <w:rPr>
            <w:noProof/>
            <w:webHidden/>
          </w:rPr>
        </w:r>
        <w:r w:rsidR="00A24AA6">
          <w:rPr>
            <w:noProof/>
            <w:webHidden/>
          </w:rPr>
          <w:fldChar w:fldCharType="separate"/>
        </w:r>
        <w:r w:rsidR="00A24AA6">
          <w:rPr>
            <w:noProof/>
            <w:webHidden/>
          </w:rPr>
          <w:t>109</w:t>
        </w:r>
        <w:r w:rsidR="00A24AA6">
          <w:rPr>
            <w:noProof/>
            <w:webHidden/>
          </w:rPr>
          <w:fldChar w:fldCharType="end"/>
        </w:r>
      </w:hyperlink>
    </w:p>
    <w:p w:rsidR="00A24AA6" w:rsidRDefault="00DD2E01">
      <w:pPr>
        <w:pStyle w:val="21"/>
        <w:rPr>
          <w:rFonts w:asciiTheme="minorHAnsi" w:eastAsiaTheme="minorEastAsia" w:hAnsiTheme="minorHAnsi" w:cstheme="minorBidi"/>
          <w:iCs w:val="0"/>
          <w:noProof/>
          <w:sz w:val="22"/>
          <w:szCs w:val="22"/>
          <w:lang w:eastAsia="ru-RU"/>
        </w:rPr>
      </w:pPr>
      <w:hyperlink w:anchor="_Toc395957826" w:history="1">
        <w:r w:rsidR="00A24AA6" w:rsidRPr="00623F90">
          <w:rPr>
            <w:rStyle w:val="a4"/>
            <w:noProof/>
          </w:rPr>
          <w:t>15.6 Мусороудаление и мусоропереработка</w:t>
        </w:r>
        <w:r w:rsidR="00A24AA6">
          <w:rPr>
            <w:noProof/>
            <w:webHidden/>
          </w:rPr>
          <w:tab/>
        </w:r>
        <w:r w:rsidR="00A24AA6">
          <w:rPr>
            <w:noProof/>
            <w:webHidden/>
          </w:rPr>
          <w:fldChar w:fldCharType="begin"/>
        </w:r>
        <w:r w:rsidR="00A24AA6">
          <w:rPr>
            <w:noProof/>
            <w:webHidden/>
          </w:rPr>
          <w:instrText xml:space="preserve"> PAGEREF _Toc395957826 \h </w:instrText>
        </w:r>
        <w:r w:rsidR="00A24AA6">
          <w:rPr>
            <w:noProof/>
            <w:webHidden/>
          </w:rPr>
        </w:r>
        <w:r w:rsidR="00A24AA6">
          <w:rPr>
            <w:noProof/>
            <w:webHidden/>
          </w:rPr>
          <w:fldChar w:fldCharType="separate"/>
        </w:r>
        <w:r w:rsidR="00A24AA6">
          <w:rPr>
            <w:noProof/>
            <w:webHidden/>
          </w:rPr>
          <w:t>109</w:t>
        </w:r>
        <w:r w:rsidR="00A24AA6">
          <w:rPr>
            <w:noProof/>
            <w:webHidden/>
          </w:rPr>
          <w:fldChar w:fldCharType="end"/>
        </w:r>
      </w:hyperlink>
    </w:p>
    <w:p w:rsidR="003D2E0B" w:rsidRDefault="0031662C" w:rsidP="001823AC">
      <w:pPr>
        <w:pStyle w:val="11"/>
        <w:rPr>
          <w:noProof/>
          <w:szCs w:val="24"/>
        </w:rPr>
      </w:pPr>
      <w:r>
        <w:rPr>
          <w:noProof/>
          <w:szCs w:val="24"/>
        </w:rPr>
        <w:fldChar w:fldCharType="end"/>
      </w:r>
    </w:p>
    <w:p w:rsidR="00B94480" w:rsidRDefault="00B94480" w:rsidP="00B94480">
      <w:pPr>
        <w:rPr>
          <w:lang w:eastAsia="en-US"/>
        </w:rPr>
      </w:pPr>
    </w:p>
    <w:p w:rsidR="00B94480" w:rsidRPr="00B94480" w:rsidRDefault="00B94480" w:rsidP="00B94480">
      <w:pPr>
        <w:rPr>
          <w:lang w:eastAsia="en-US"/>
        </w:rPr>
        <w:sectPr w:rsidR="00B94480" w:rsidRPr="00B94480" w:rsidSect="00AA3C66">
          <w:headerReference w:type="default" r:id="rId9"/>
          <w:footerReference w:type="default" r:id="rId10"/>
          <w:pgSz w:w="11906" w:h="16838"/>
          <w:pgMar w:top="1985" w:right="851" w:bottom="1134" w:left="1701" w:header="709" w:footer="709" w:gutter="0"/>
          <w:pgBorders>
            <w:top w:val="thinThickSmallGap" w:sz="18" w:space="8" w:color="auto"/>
            <w:left w:val="thinThickSmallGap" w:sz="18" w:space="8" w:color="auto"/>
            <w:bottom w:val="thickThinSmallGap" w:sz="18" w:space="8" w:color="auto"/>
            <w:right w:val="thickThinSmallGap" w:sz="18" w:space="8" w:color="auto"/>
          </w:pgBorders>
          <w:pgNumType w:start="7"/>
          <w:cols w:space="708"/>
          <w:docGrid w:linePitch="360"/>
        </w:sectPr>
      </w:pPr>
    </w:p>
    <w:p w:rsidR="00B20883" w:rsidRPr="00BD31D1" w:rsidRDefault="00B20883" w:rsidP="003D2E0B">
      <w:pPr>
        <w:pStyle w:val="1"/>
        <w:rPr>
          <w:rFonts w:cs="Times New Roman"/>
          <w:szCs w:val="24"/>
        </w:rPr>
      </w:pPr>
      <w:bookmarkStart w:id="3" w:name="_Toc370201470"/>
      <w:bookmarkStart w:id="4" w:name="_Toc374968512"/>
      <w:bookmarkStart w:id="5" w:name="_Toc395957724"/>
      <w:r w:rsidRPr="00BD31D1">
        <w:rPr>
          <w:rFonts w:cs="Times New Roman"/>
          <w:szCs w:val="24"/>
        </w:rPr>
        <w:lastRenderedPageBreak/>
        <w:t>Введение</w:t>
      </w:r>
      <w:bookmarkEnd w:id="0"/>
      <w:bookmarkEnd w:id="3"/>
      <w:bookmarkEnd w:id="4"/>
      <w:bookmarkEnd w:id="5"/>
    </w:p>
    <w:p w:rsidR="00D6543A" w:rsidRDefault="00D6543A" w:rsidP="00D6543A">
      <w:pPr>
        <w:pStyle w:val="a0"/>
        <w:rPr>
          <w:lang w:val="ru-RU"/>
        </w:rPr>
      </w:pPr>
      <w:bookmarkStart w:id="6" w:name="OLE_LINK1"/>
      <w:r w:rsidRPr="00BD31D1">
        <w:rPr>
          <w:lang w:val="ru-RU"/>
        </w:rPr>
        <w:t xml:space="preserve">В соответствии с градостроительным законодательством Генеральный план </w:t>
      </w:r>
      <w:r>
        <w:rPr>
          <w:lang w:val="ru-RU"/>
        </w:rPr>
        <w:t>сел</w:t>
      </w:r>
      <w:r>
        <w:rPr>
          <w:lang w:val="ru-RU"/>
        </w:rPr>
        <w:t>ь</w:t>
      </w:r>
      <w:r>
        <w:rPr>
          <w:lang w:val="ru-RU"/>
        </w:rPr>
        <w:t>ского поселения</w:t>
      </w:r>
      <w:r w:rsidRPr="00BD31D1">
        <w:rPr>
          <w:lang w:val="ru-RU"/>
        </w:rPr>
        <w:t xml:space="preserve"> </w:t>
      </w:r>
      <w:r w:rsidR="00AA3C66">
        <w:rPr>
          <w:lang w:val="ru-RU"/>
        </w:rPr>
        <w:t>Зилимкарановский</w:t>
      </w:r>
      <w:r w:rsidRPr="00BD31D1">
        <w:rPr>
          <w:lang w:val="ru-RU"/>
        </w:rPr>
        <w:t xml:space="preserve"> сельс</w:t>
      </w:r>
      <w:r w:rsidR="00932E5D">
        <w:rPr>
          <w:lang w:val="ru-RU"/>
        </w:rPr>
        <w:t>кий с</w:t>
      </w:r>
      <w:r w:rsidRPr="00BD31D1">
        <w:rPr>
          <w:lang w:val="ru-RU"/>
        </w:rPr>
        <w:t xml:space="preserve">овет </w:t>
      </w:r>
      <w:r>
        <w:rPr>
          <w:lang w:val="ru-RU"/>
        </w:rPr>
        <w:t>муниципального района Гафурийский</w:t>
      </w:r>
      <w:r w:rsidRPr="00BD31D1">
        <w:rPr>
          <w:lang w:val="ru-RU"/>
        </w:rPr>
        <w:t xml:space="preserve"> район </w:t>
      </w:r>
      <w:r>
        <w:rPr>
          <w:lang w:val="ru-RU"/>
        </w:rPr>
        <w:t xml:space="preserve">Республики </w:t>
      </w:r>
      <w:r w:rsidRPr="004C0FD0">
        <w:rPr>
          <w:lang w:val="ru-RU"/>
        </w:rPr>
        <w:t>Башкортостан с подготовкой инженерных изысканий (с созданием т</w:t>
      </w:r>
      <w:r w:rsidRPr="004C0FD0">
        <w:rPr>
          <w:lang w:val="ru-RU"/>
        </w:rPr>
        <w:t>о</w:t>
      </w:r>
      <w:r w:rsidRPr="004C0FD0">
        <w:rPr>
          <w:lang w:val="ru-RU"/>
        </w:rPr>
        <w:t>пографической основы)</w:t>
      </w:r>
      <w:r>
        <w:rPr>
          <w:lang w:val="ru-RU"/>
        </w:rPr>
        <w:t xml:space="preserve"> (далее – Генеральный план)</w:t>
      </w:r>
      <w:r w:rsidRPr="00BD31D1">
        <w:rPr>
          <w:lang w:val="ru-RU"/>
        </w:rPr>
        <w:t xml:space="preserve"> является документом территориал</w:t>
      </w:r>
      <w:r w:rsidRPr="00BD31D1">
        <w:rPr>
          <w:lang w:val="ru-RU"/>
        </w:rPr>
        <w:t>ь</w:t>
      </w:r>
      <w:r w:rsidRPr="00BD31D1">
        <w:rPr>
          <w:lang w:val="ru-RU"/>
        </w:rPr>
        <w:t xml:space="preserve">ного планирования </w:t>
      </w:r>
      <w:r>
        <w:rPr>
          <w:lang w:val="ru-RU"/>
        </w:rPr>
        <w:t>сельского поселения</w:t>
      </w:r>
      <w:r w:rsidRPr="00BD31D1">
        <w:rPr>
          <w:lang w:val="ru-RU"/>
        </w:rPr>
        <w:t>.</w:t>
      </w:r>
    </w:p>
    <w:p w:rsidR="00D6543A" w:rsidRPr="00BD31D1" w:rsidRDefault="00D6543A" w:rsidP="00D6543A">
      <w:pPr>
        <w:pStyle w:val="a0"/>
        <w:rPr>
          <w:lang w:val="ru-RU"/>
        </w:rPr>
      </w:pPr>
      <w:r w:rsidRPr="00BD31D1">
        <w:rPr>
          <w:lang w:val="ru-RU"/>
        </w:rPr>
        <w:t>Генеральным планом определено, исходя из совокупности социальных, экономич</w:t>
      </w:r>
      <w:r w:rsidRPr="00BD31D1">
        <w:rPr>
          <w:lang w:val="ru-RU"/>
        </w:rPr>
        <w:t>е</w:t>
      </w:r>
      <w:r w:rsidRPr="00BD31D1">
        <w:rPr>
          <w:lang w:val="ru-RU"/>
        </w:rPr>
        <w:t xml:space="preserve">ских, экологических и иных факторов, назначение территорий </w:t>
      </w:r>
      <w:r>
        <w:rPr>
          <w:lang w:val="ru-RU"/>
        </w:rPr>
        <w:t>сельского поселения</w:t>
      </w:r>
      <w:r w:rsidRPr="00BD31D1">
        <w:rPr>
          <w:lang w:val="ru-RU"/>
        </w:rPr>
        <w:t xml:space="preserve"> </w:t>
      </w:r>
      <w:r w:rsidR="00AA3C66">
        <w:rPr>
          <w:lang w:val="ru-RU"/>
        </w:rPr>
        <w:t>З</w:t>
      </w:r>
      <w:r w:rsidR="00AA3C66">
        <w:rPr>
          <w:lang w:val="ru-RU"/>
        </w:rPr>
        <w:t>и</w:t>
      </w:r>
      <w:r w:rsidR="00AA3C66">
        <w:rPr>
          <w:lang w:val="ru-RU"/>
        </w:rPr>
        <w:t>лимкарановский</w:t>
      </w:r>
      <w:r w:rsidRPr="00BD31D1">
        <w:rPr>
          <w:lang w:val="ru-RU"/>
        </w:rPr>
        <w:t xml:space="preserve"> сельсовет в целях обеспечения их устойчивого развития, развития инж</w:t>
      </w:r>
      <w:r w:rsidRPr="00BD31D1">
        <w:rPr>
          <w:lang w:val="ru-RU"/>
        </w:rPr>
        <w:t>е</w:t>
      </w:r>
      <w:r w:rsidRPr="00BD31D1">
        <w:rPr>
          <w:lang w:val="ru-RU"/>
        </w:rPr>
        <w:t xml:space="preserve">нерной, транспортной и социальной инфраструктур, обеспечения учета интересов граждан и их объединений, Российской Федерации, </w:t>
      </w:r>
      <w:r>
        <w:rPr>
          <w:lang w:val="ru-RU"/>
        </w:rPr>
        <w:t>Республики Башкортостан</w:t>
      </w:r>
      <w:r w:rsidRPr="00BD31D1">
        <w:rPr>
          <w:lang w:val="ru-RU"/>
        </w:rPr>
        <w:t>, муниципальных образований.</w:t>
      </w:r>
    </w:p>
    <w:p w:rsidR="00D6543A" w:rsidRPr="00BD31D1" w:rsidRDefault="00D6543A" w:rsidP="00D6543A">
      <w:pPr>
        <w:pStyle w:val="a0"/>
        <w:rPr>
          <w:lang w:val="ru-RU"/>
        </w:rPr>
      </w:pPr>
      <w:r w:rsidRPr="00BD31D1">
        <w:rPr>
          <w:color w:val="000000"/>
          <w:lang w:val="ru-RU"/>
        </w:rPr>
        <w:t xml:space="preserve">Генеральный план разработан в соответствии с Конституцией Российской </w:t>
      </w:r>
      <w:r w:rsidRPr="00BD31D1">
        <w:rPr>
          <w:lang w:val="ru-RU"/>
        </w:rPr>
        <w:t>Федер</w:t>
      </w:r>
      <w:r w:rsidRPr="00BD31D1">
        <w:rPr>
          <w:lang w:val="ru-RU"/>
        </w:rPr>
        <w:t>а</w:t>
      </w:r>
      <w:r w:rsidRPr="00BD31D1">
        <w:rPr>
          <w:lang w:val="ru-RU"/>
        </w:rPr>
        <w:t>ции, Градостроительным кодексом Российской Федерации, Земельным кодексом Росси</w:t>
      </w:r>
      <w:r w:rsidRPr="00BD31D1">
        <w:rPr>
          <w:lang w:val="ru-RU"/>
        </w:rPr>
        <w:t>й</w:t>
      </w:r>
      <w:r w:rsidRPr="00BD31D1">
        <w:rPr>
          <w:lang w:val="ru-RU"/>
        </w:rPr>
        <w:t xml:space="preserve">ской Федерации, Федеральным законом </w:t>
      </w:r>
      <w:r>
        <w:rPr>
          <w:lang w:val="ru-RU"/>
        </w:rPr>
        <w:t>«</w:t>
      </w:r>
      <w:r w:rsidRPr="00BD31D1">
        <w:rPr>
          <w:lang w:val="ru-RU"/>
        </w:rPr>
        <w:t>Об общих принципах организации местного с</w:t>
      </w:r>
      <w:r w:rsidRPr="00BD31D1">
        <w:rPr>
          <w:lang w:val="ru-RU"/>
        </w:rPr>
        <w:t>а</w:t>
      </w:r>
      <w:r w:rsidRPr="00BD31D1">
        <w:rPr>
          <w:lang w:val="ru-RU"/>
        </w:rPr>
        <w:t>моуправления в Российской Федерации</w:t>
      </w:r>
      <w:r>
        <w:rPr>
          <w:lang w:val="ru-RU"/>
        </w:rPr>
        <w:t>»</w:t>
      </w:r>
      <w:r w:rsidRPr="00BD31D1">
        <w:rPr>
          <w:lang w:val="ru-RU"/>
        </w:rPr>
        <w:t>, иными федеральными законами и нормативн</w:t>
      </w:r>
      <w:r w:rsidRPr="00BD31D1">
        <w:rPr>
          <w:lang w:val="ru-RU"/>
        </w:rPr>
        <w:t>ы</w:t>
      </w:r>
      <w:r w:rsidRPr="00BD31D1">
        <w:rPr>
          <w:lang w:val="ru-RU"/>
        </w:rPr>
        <w:t>ми правовыми актами Российской Федерации, законами и иными нормативными прав</w:t>
      </w:r>
      <w:r w:rsidRPr="00BD31D1">
        <w:rPr>
          <w:lang w:val="ru-RU"/>
        </w:rPr>
        <w:t>о</w:t>
      </w:r>
      <w:r w:rsidRPr="00BD31D1">
        <w:rPr>
          <w:lang w:val="ru-RU"/>
        </w:rPr>
        <w:t xml:space="preserve">выми актами </w:t>
      </w:r>
      <w:r>
        <w:rPr>
          <w:lang w:val="ru-RU"/>
        </w:rPr>
        <w:t>Республики Башкортостан</w:t>
      </w:r>
      <w:r w:rsidRPr="00BD31D1">
        <w:rPr>
          <w:lang w:val="ru-RU"/>
        </w:rPr>
        <w:t xml:space="preserve">, уставом </w:t>
      </w:r>
      <w:r>
        <w:rPr>
          <w:lang w:val="ru-RU"/>
        </w:rPr>
        <w:t>сельского поселения</w:t>
      </w:r>
      <w:r w:rsidRPr="00BD31D1">
        <w:rPr>
          <w:lang w:val="ru-RU"/>
        </w:rPr>
        <w:t xml:space="preserve"> </w:t>
      </w:r>
      <w:r w:rsidR="00AA3C66">
        <w:rPr>
          <w:lang w:val="ru-RU"/>
        </w:rPr>
        <w:t>Зилимкарановский</w:t>
      </w:r>
      <w:r w:rsidRPr="00BD31D1">
        <w:rPr>
          <w:lang w:val="ru-RU"/>
        </w:rPr>
        <w:t xml:space="preserve"> сельсовет.</w:t>
      </w:r>
    </w:p>
    <w:p w:rsidR="00AA3C66" w:rsidRPr="00BD31D1" w:rsidRDefault="00AA3C66" w:rsidP="00AA3C66">
      <w:pPr>
        <w:pStyle w:val="a0"/>
        <w:rPr>
          <w:lang w:val="ru-RU"/>
        </w:rPr>
      </w:pPr>
      <w:r w:rsidRPr="00B43CF1">
        <w:rPr>
          <w:lang w:val="ru-RU"/>
        </w:rPr>
        <w:t xml:space="preserve">Генеральный план разработан научно-исследовательским и проектным институтом ООО «САРСТРОЙНИИПРОЕКТ» по заказу администрации муниципального района </w:t>
      </w:r>
      <w:r>
        <w:rPr>
          <w:lang w:val="ru-RU"/>
        </w:rPr>
        <w:t>Г</w:t>
      </w:r>
      <w:r>
        <w:rPr>
          <w:lang w:val="ru-RU"/>
        </w:rPr>
        <w:t>а</w:t>
      </w:r>
      <w:r>
        <w:rPr>
          <w:lang w:val="ru-RU"/>
        </w:rPr>
        <w:t>фурийский</w:t>
      </w:r>
      <w:r w:rsidRPr="00B43CF1">
        <w:rPr>
          <w:lang w:val="ru-RU"/>
        </w:rPr>
        <w:t xml:space="preserve"> район Республики Башкортостан в соответствии с муниципальным контрактом </w:t>
      </w:r>
      <w:r>
        <w:rPr>
          <w:lang w:val="ru-RU"/>
        </w:rPr>
        <w:t>№ 0101300002214000009_80968</w:t>
      </w:r>
      <w:r w:rsidRPr="0025451E">
        <w:rPr>
          <w:lang w:val="ru-RU"/>
        </w:rPr>
        <w:t xml:space="preserve"> от </w:t>
      </w:r>
      <w:r>
        <w:rPr>
          <w:lang w:val="ru-RU"/>
        </w:rPr>
        <w:t>7</w:t>
      </w:r>
      <w:r w:rsidRPr="0025451E">
        <w:rPr>
          <w:lang w:val="ru-RU"/>
        </w:rPr>
        <w:t xml:space="preserve"> </w:t>
      </w:r>
      <w:r>
        <w:rPr>
          <w:lang w:val="ru-RU"/>
        </w:rPr>
        <w:t>апреля</w:t>
      </w:r>
      <w:r w:rsidRPr="0025451E">
        <w:rPr>
          <w:lang w:val="ru-RU"/>
        </w:rPr>
        <w:t xml:space="preserve"> </w:t>
      </w:r>
      <w:r>
        <w:rPr>
          <w:lang w:val="ru-RU"/>
        </w:rPr>
        <w:t>2014</w:t>
      </w:r>
      <w:r w:rsidRPr="0025451E">
        <w:rPr>
          <w:lang w:val="ru-RU"/>
        </w:rPr>
        <w:t xml:space="preserve"> года</w:t>
      </w:r>
      <w:r w:rsidRPr="00B43CF1">
        <w:rPr>
          <w:lang w:val="ru-RU"/>
        </w:rPr>
        <w:t>.</w:t>
      </w:r>
    </w:p>
    <w:p w:rsidR="00D6543A" w:rsidRPr="00BD31D1" w:rsidRDefault="00D6543A" w:rsidP="00D6543A">
      <w:pPr>
        <w:pStyle w:val="a0"/>
        <w:rPr>
          <w:lang w:val="ru-RU"/>
        </w:rPr>
      </w:pPr>
      <w:r w:rsidRPr="00BD31D1">
        <w:rPr>
          <w:lang w:val="ru-RU"/>
        </w:rPr>
        <w:t xml:space="preserve">Состав, порядок подготовки документа территориального планирования определен Градостроительным кодексом </w:t>
      </w:r>
      <w:r>
        <w:rPr>
          <w:lang w:val="ru-RU"/>
        </w:rPr>
        <w:t>Российской Федерации</w:t>
      </w:r>
      <w:r w:rsidRPr="00993994">
        <w:rPr>
          <w:lang w:val="ru-RU"/>
        </w:rPr>
        <w:t xml:space="preserve"> </w:t>
      </w:r>
      <w:r w:rsidRPr="00BD31D1">
        <w:rPr>
          <w:lang w:val="ru-RU"/>
        </w:rPr>
        <w:t xml:space="preserve">от 29.12.2004 г. </w:t>
      </w:r>
      <w:r>
        <w:rPr>
          <w:lang w:val="ru-RU"/>
        </w:rPr>
        <w:t>№ </w:t>
      </w:r>
      <w:r w:rsidRPr="00BD31D1">
        <w:rPr>
          <w:lang w:val="ru-RU"/>
        </w:rPr>
        <w:t>190-ФЗ и иными нормативными правовыми актами.</w:t>
      </w:r>
    </w:p>
    <w:p w:rsidR="00D6543A" w:rsidRPr="00BD31D1" w:rsidRDefault="00D6543A" w:rsidP="00D6543A">
      <w:pPr>
        <w:pStyle w:val="a0"/>
        <w:spacing w:before="120"/>
        <w:rPr>
          <w:lang w:val="ru-RU"/>
        </w:rPr>
      </w:pPr>
      <w:r w:rsidRPr="00BD31D1">
        <w:rPr>
          <w:b/>
          <w:i/>
          <w:u w:val="single"/>
          <w:lang w:val="ru-RU"/>
        </w:rPr>
        <w:t>Генеральный план</w:t>
      </w:r>
      <w:r w:rsidRPr="00BD31D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w:t>
      </w:r>
      <w:r w:rsidRPr="00BD31D1">
        <w:rPr>
          <w:lang w:val="ru-RU"/>
        </w:rPr>
        <w:t>и</w:t>
      </w:r>
      <w:r w:rsidRPr="00BD31D1">
        <w:rPr>
          <w:lang w:val="ru-RU"/>
        </w:rPr>
        <w:t xml:space="preserve">торий. </w:t>
      </w:r>
    </w:p>
    <w:p w:rsidR="00D6543A" w:rsidRPr="00BD31D1" w:rsidRDefault="00D6543A" w:rsidP="00D6543A">
      <w:pPr>
        <w:pStyle w:val="a0"/>
        <w:spacing w:before="120"/>
        <w:rPr>
          <w:iCs/>
          <w:lang w:val="ru-RU"/>
        </w:rPr>
      </w:pPr>
      <w:r>
        <w:rPr>
          <w:b/>
          <w:i/>
          <w:u w:val="single"/>
          <w:lang w:val="ru-RU"/>
        </w:rPr>
        <w:t>Ц</w:t>
      </w:r>
      <w:r w:rsidRPr="00BD31D1">
        <w:rPr>
          <w:b/>
          <w:i/>
          <w:u w:val="single"/>
          <w:lang w:val="ru-RU"/>
        </w:rPr>
        <w:t>ель проекта:</w:t>
      </w:r>
      <w:r w:rsidRPr="00BD31D1">
        <w:rPr>
          <w:lang w:val="ru-RU"/>
        </w:rPr>
        <w:t xml:space="preserve"> </w:t>
      </w:r>
      <w:r w:rsidRPr="00BD31D1">
        <w:rPr>
          <w:iCs/>
          <w:lang w:val="ru-RU"/>
        </w:rPr>
        <w:t>разработка принципиальных предложений по планировочной орг</w:t>
      </w:r>
      <w:r w:rsidRPr="00BD31D1">
        <w:rPr>
          <w:iCs/>
          <w:lang w:val="ru-RU"/>
        </w:rPr>
        <w:t>а</w:t>
      </w:r>
      <w:r w:rsidRPr="00BD31D1">
        <w:rPr>
          <w:iCs/>
          <w:lang w:val="ru-RU"/>
        </w:rPr>
        <w:t xml:space="preserve">низации территории </w:t>
      </w:r>
      <w:r>
        <w:rPr>
          <w:iCs/>
          <w:lang w:val="ru-RU"/>
        </w:rPr>
        <w:t>сельского поселения</w:t>
      </w:r>
      <w:r w:rsidRPr="00BD31D1">
        <w:rPr>
          <w:iCs/>
          <w:lang w:val="ru-RU"/>
        </w:rPr>
        <w:t xml:space="preserve"> </w:t>
      </w:r>
      <w:r w:rsidR="00AA3C66">
        <w:rPr>
          <w:iCs/>
          <w:lang w:val="ru-RU"/>
        </w:rPr>
        <w:t>Зилимкарановский</w:t>
      </w:r>
      <w:r w:rsidRPr="00BD31D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D6543A" w:rsidRPr="00BD31D1" w:rsidRDefault="00D6543A" w:rsidP="00D6543A">
      <w:pPr>
        <w:pStyle w:val="a0"/>
        <w:spacing w:before="120"/>
        <w:outlineLvl w:val="0"/>
        <w:rPr>
          <w:b/>
          <w:i/>
          <w:u w:val="single"/>
          <w:lang w:val="ru-RU"/>
        </w:rPr>
      </w:pPr>
      <w:r>
        <w:rPr>
          <w:b/>
          <w:i/>
          <w:u w:val="single"/>
          <w:lang w:val="ru-RU"/>
        </w:rPr>
        <w:t>З</w:t>
      </w:r>
      <w:r w:rsidRPr="00BD31D1">
        <w:rPr>
          <w:b/>
          <w:i/>
          <w:u w:val="single"/>
          <w:lang w:val="ru-RU"/>
        </w:rPr>
        <w:t>адачи разработки проекта:</w:t>
      </w:r>
    </w:p>
    <w:p w:rsidR="00D60AD5" w:rsidRPr="00DC7D4F" w:rsidRDefault="00D60AD5" w:rsidP="00D60AD5">
      <w:pPr>
        <w:pStyle w:val="a0"/>
        <w:numPr>
          <w:ilvl w:val="0"/>
          <w:numId w:val="46"/>
        </w:numPr>
        <w:rPr>
          <w:lang w:val="ru-RU"/>
        </w:rPr>
      </w:pPr>
      <w:r>
        <w:rPr>
          <w:lang w:val="ru-RU"/>
        </w:rPr>
        <w:t>п</w:t>
      </w:r>
      <w:r w:rsidRPr="00DC7D4F">
        <w:rPr>
          <w:lang w:val="ru-RU"/>
        </w:rPr>
        <w:t>роанализировать существующее положение территории;</w:t>
      </w:r>
    </w:p>
    <w:p w:rsidR="00D60AD5" w:rsidRPr="00DC7D4F" w:rsidRDefault="00D60AD5" w:rsidP="00D60AD5">
      <w:pPr>
        <w:pStyle w:val="a0"/>
        <w:numPr>
          <w:ilvl w:val="0"/>
          <w:numId w:val="46"/>
        </w:numPr>
        <w:rPr>
          <w:lang w:val="ru-RU"/>
        </w:rPr>
      </w:pPr>
      <w:r>
        <w:rPr>
          <w:lang w:val="ru-RU"/>
        </w:rPr>
        <w:t>в</w:t>
      </w:r>
      <w:r w:rsidRPr="00DC7D4F">
        <w:rPr>
          <w:lang w:val="ru-RU"/>
        </w:rPr>
        <w:t>ыявить сильные и слабые стороны территории как единой градостроительной с</w:t>
      </w:r>
      <w:r w:rsidRPr="00DC7D4F">
        <w:rPr>
          <w:lang w:val="ru-RU"/>
        </w:rPr>
        <w:t>и</w:t>
      </w:r>
      <w:r w:rsidRPr="00DC7D4F">
        <w:rPr>
          <w:lang w:val="ru-RU"/>
        </w:rPr>
        <w:t>стемы;</w:t>
      </w:r>
    </w:p>
    <w:p w:rsidR="00D60AD5" w:rsidRPr="00DC7D4F" w:rsidRDefault="00D60AD5" w:rsidP="00D60AD5">
      <w:pPr>
        <w:pStyle w:val="a0"/>
        <w:numPr>
          <w:ilvl w:val="0"/>
          <w:numId w:val="46"/>
        </w:numPr>
        <w:rPr>
          <w:lang w:val="ru-RU"/>
        </w:rPr>
      </w:pPr>
      <w:r>
        <w:rPr>
          <w:lang w:val="ru-RU"/>
        </w:rPr>
        <w:t>р</w:t>
      </w:r>
      <w:r w:rsidRPr="00DC7D4F">
        <w:rPr>
          <w:lang w:val="ru-RU"/>
        </w:rPr>
        <w:t>азработать прогноз развития территории;</w:t>
      </w:r>
    </w:p>
    <w:p w:rsidR="00D60AD5" w:rsidRPr="00DC7D4F" w:rsidRDefault="00D60AD5" w:rsidP="00D60AD5">
      <w:pPr>
        <w:pStyle w:val="a0"/>
        <w:numPr>
          <w:ilvl w:val="0"/>
          <w:numId w:val="46"/>
        </w:numPr>
        <w:rPr>
          <w:lang w:val="ru-RU"/>
        </w:rPr>
      </w:pPr>
      <w:r>
        <w:rPr>
          <w:lang w:val="ru-RU"/>
        </w:rPr>
        <w:t>р</w:t>
      </w:r>
      <w:r w:rsidRPr="00DC7D4F">
        <w:rPr>
          <w:lang w:val="ru-RU"/>
        </w:rPr>
        <w:t>азработать рекомендации и предложения по улучшению среды жизнедеятельн</w:t>
      </w:r>
      <w:r w:rsidRPr="00DC7D4F">
        <w:rPr>
          <w:lang w:val="ru-RU"/>
        </w:rPr>
        <w:t>о</w:t>
      </w:r>
      <w:r w:rsidRPr="00DC7D4F">
        <w:rPr>
          <w:lang w:val="ru-RU"/>
        </w:rPr>
        <w:t>сти.</w:t>
      </w:r>
    </w:p>
    <w:p w:rsidR="00D6543A" w:rsidRPr="0008631F" w:rsidRDefault="00D6543A" w:rsidP="00D6543A">
      <w:pPr>
        <w:pStyle w:val="a0"/>
        <w:spacing w:before="120"/>
        <w:outlineLvl w:val="0"/>
        <w:rPr>
          <w:b/>
          <w:i/>
          <w:u w:val="single"/>
          <w:lang w:val="ru-RU"/>
        </w:rPr>
      </w:pPr>
      <w:r>
        <w:rPr>
          <w:b/>
          <w:i/>
          <w:u w:val="single"/>
        </w:rPr>
        <w:t>Этапы реализации проекта</w:t>
      </w:r>
      <w:r>
        <w:rPr>
          <w:b/>
          <w:i/>
          <w:u w:val="single"/>
          <w:lang w:val="ru-RU"/>
        </w:rPr>
        <w:t>:</w:t>
      </w:r>
    </w:p>
    <w:p w:rsidR="00D6543A" w:rsidRPr="00B43CF1" w:rsidRDefault="00D6543A" w:rsidP="00D6543A">
      <w:pPr>
        <w:numPr>
          <w:ilvl w:val="0"/>
          <w:numId w:val="1"/>
        </w:numPr>
        <w:tabs>
          <w:tab w:val="clear" w:pos="1189"/>
        </w:tabs>
        <w:spacing w:before="0" w:after="0"/>
        <w:ind w:left="0" w:firstLine="284"/>
        <w:rPr>
          <w:rFonts w:ascii="Times New Roman" w:hAnsi="Times New Roman" w:cs="Times New Roman"/>
          <w:sz w:val="24"/>
          <w:szCs w:val="24"/>
        </w:rPr>
      </w:pPr>
      <w:r w:rsidRPr="00B43CF1">
        <w:rPr>
          <w:rFonts w:ascii="Times New Roman" w:hAnsi="Times New Roman" w:cs="Times New Roman"/>
          <w:sz w:val="24"/>
          <w:szCs w:val="24"/>
        </w:rPr>
        <w:t xml:space="preserve">исходный срок – </w:t>
      </w:r>
      <w:r>
        <w:rPr>
          <w:rFonts w:ascii="Times New Roman" w:hAnsi="Times New Roman" w:cs="Times New Roman"/>
          <w:sz w:val="24"/>
          <w:szCs w:val="24"/>
        </w:rPr>
        <w:t>2013</w:t>
      </w:r>
      <w:r w:rsidRPr="00B43CF1">
        <w:rPr>
          <w:rFonts w:ascii="Times New Roman" w:hAnsi="Times New Roman" w:cs="Times New Roman"/>
          <w:sz w:val="24"/>
          <w:szCs w:val="24"/>
        </w:rPr>
        <w:t xml:space="preserve"> год;</w:t>
      </w:r>
    </w:p>
    <w:p w:rsidR="00D6543A" w:rsidRPr="00B43CF1" w:rsidRDefault="00D6543A" w:rsidP="00D6543A">
      <w:pPr>
        <w:numPr>
          <w:ilvl w:val="0"/>
          <w:numId w:val="1"/>
        </w:numPr>
        <w:tabs>
          <w:tab w:val="clear" w:pos="1189"/>
        </w:tabs>
        <w:spacing w:before="0" w:after="0"/>
        <w:ind w:left="0" w:firstLine="284"/>
        <w:rPr>
          <w:rFonts w:ascii="Times New Roman" w:hAnsi="Times New Roman" w:cs="Times New Roman"/>
          <w:sz w:val="24"/>
          <w:szCs w:val="24"/>
        </w:rPr>
      </w:pPr>
      <w:r w:rsidRPr="00B43CF1">
        <w:rPr>
          <w:rFonts w:ascii="Times New Roman" w:hAnsi="Times New Roman" w:cs="Times New Roman"/>
          <w:sz w:val="24"/>
          <w:szCs w:val="24"/>
        </w:rPr>
        <w:t xml:space="preserve">1 очередь – </w:t>
      </w:r>
      <w:r>
        <w:rPr>
          <w:rFonts w:ascii="Times New Roman" w:hAnsi="Times New Roman" w:cs="Times New Roman"/>
          <w:sz w:val="24"/>
          <w:szCs w:val="24"/>
        </w:rPr>
        <w:t>2013</w:t>
      </w:r>
      <w:r w:rsidRPr="00B43CF1">
        <w:rPr>
          <w:rFonts w:ascii="Times New Roman" w:hAnsi="Times New Roman" w:cs="Times New Roman"/>
          <w:sz w:val="24"/>
          <w:szCs w:val="24"/>
        </w:rPr>
        <w:t>-202</w:t>
      </w:r>
      <w:r>
        <w:rPr>
          <w:rFonts w:ascii="Times New Roman" w:hAnsi="Times New Roman" w:cs="Times New Roman"/>
          <w:sz w:val="24"/>
          <w:szCs w:val="24"/>
        </w:rPr>
        <w:t>3</w:t>
      </w:r>
      <w:r w:rsidRPr="00B43CF1">
        <w:rPr>
          <w:rFonts w:ascii="Times New Roman" w:hAnsi="Times New Roman" w:cs="Times New Roman"/>
          <w:sz w:val="24"/>
          <w:szCs w:val="24"/>
        </w:rPr>
        <w:t xml:space="preserve"> гг.;</w:t>
      </w:r>
    </w:p>
    <w:p w:rsidR="00D6543A" w:rsidRPr="00B43CF1" w:rsidRDefault="00D6543A" w:rsidP="00D6543A">
      <w:pPr>
        <w:numPr>
          <w:ilvl w:val="0"/>
          <w:numId w:val="1"/>
        </w:numPr>
        <w:tabs>
          <w:tab w:val="clear" w:pos="1189"/>
        </w:tabs>
        <w:spacing w:before="0"/>
        <w:ind w:left="0" w:firstLine="284"/>
        <w:rPr>
          <w:rFonts w:ascii="Times New Roman" w:hAnsi="Times New Roman" w:cs="Times New Roman"/>
          <w:sz w:val="24"/>
          <w:szCs w:val="24"/>
        </w:rPr>
      </w:pPr>
      <w:r w:rsidRPr="00B43CF1">
        <w:rPr>
          <w:rFonts w:ascii="Times New Roman" w:hAnsi="Times New Roman" w:cs="Times New Roman"/>
          <w:sz w:val="24"/>
          <w:szCs w:val="24"/>
        </w:rPr>
        <w:t xml:space="preserve">расчетный срок – </w:t>
      </w:r>
      <w:r>
        <w:rPr>
          <w:rFonts w:ascii="Times New Roman" w:hAnsi="Times New Roman" w:cs="Times New Roman"/>
          <w:sz w:val="24"/>
          <w:szCs w:val="24"/>
        </w:rPr>
        <w:t>2023</w:t>
      </w:r>
      <w:r w:rsidRPr="00B43CF1">
        <w:rPr>
          <w:rFonts w:ascii="Times New Roman" w:hAnsi="Times New Roman" w:cs="Times New Roman"/>
          <w:sz w:val="24"/>
          <w:szCs w:val="24"/>
        </w:rPr>
        <w:t>-</w:t>
      </w:r>
      <w:r>
        <w:rPr>
          <w:rFonts w:ascii="Times New Roman" w:hAnsi="Times New Roman" w:cs="Times New Roman"/>
          <w:sz w:val="24"/>
          <w:szCs w:val="24"/>
        </w:rPr>
        <w:t>2038</w:t>
      </w:r>
      <w:r w:rsidRPr="00B43CF1">
        <w:rPr>
          <w:rFonts w:ascii="Times New Roman" w:hAnsi="Times New Roman" w:cs="Times New Roman"/>
          <w:sz w:val="24"/>
          <w:szCs w:val="24"/>
        </w:rPr>
        <w:t xml:space="preserve"> гг.</w:t>
      </w:r>
    </w:p>
    <w:p w:rsidR="00D6543A" w:rsidRPr="00BD31D1" w:rsidRDefault="00D6543A" w:rsidP="00D6543A">
      <w:pPr>
        <w:pStyle w:val="a0"/>
        <w:spacing w:before="120"/>
        <w:rPr>
          <w:lang w:val="ru-RU"/>
        </w:rPr>
      </w:pPr>
      <w:r w:rsidRPr="00BD31D1">
        <w:rPr>
          <w:lang w:val="ru-RU"/>
        </w:rPr>
        <w:lastRenderedPageBreak/>
        <w:t>В соответствии с Градостроительным кодексом Российской Федерации генерал</w:t>
      </w:r>
      <w:r w:rsidRPr="00BD31D1">
        <w:rPr>
          <w:lang w:val="ru-RU"/>
        </w:rPr>
        <w:t>ь</w:t>
      </w:r>
      <w:r w:rsidRPr="00BD31D1">
        <w:rPr>
          <w:lang w:val="ru-RU"/>
        </w:rPr>
        <w:t>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D6543A" w:rsidRPr="00BD31D1" w:rsidRDefault="00D6543A" w:rsidP="00D6543A">
      <w:pPr>
        <w:pStyle w:val="a0"/>
        <w:rPr>
          <w:lang w:val="ru-RU"/>
        </w:rPr>
      </w:pPr>
      <w:r w:rsidRPr="00BD31D1">
        <w:rPr>
          <w:lang w:val="ru-RU"/>
        </w:rPr>
        <w:t>Цел</w:t>
      </w:r>
      <w:r>
        <w:rPr>
          <w:lang w:val="ru-RU"/>
        </w:rPr>
        <w:t>и, задачи и мероприятия проекта г</w:t>
      </w:r>
      <w:r w:rsidRPr="00BD31D1">
        <w:rPr>
          <w:lang w:val="ru-RU"/>
        </w:rPr>
        <w:t xml:space="preserve">енерального плана </w:t>
      </w:r>
      <w:r>
        <w:rPr>
          <w:lang w:val="ru-RU"/>
        </w:rPr>
        <w:t>сельского поселения</w:t>
      </w:r>
      <w:r w:rsidRPr="00BD31D1">
        <w:rPr>
          <w:lang w:val="ru-RU"/>
        </w:rPr>
        <w:t xml:space="preserve"> </w:t>
      </w:r>
      <w:r w:rsidR="00AA3C66">
        <w:rPr>
          <w:lang w:val="ru-RU"/>
        </w:rPr>
        <w:t>З</w:t>
      </w:r>
      <w:r w:rsidR="00AA3C66">
        <w:rPr>
          <w:lang w:val="ru-RU"/>
        </w:rPr>
        <w:t>и</w:t>
      </w:r>
      <w:r w:rsidR="00AA3C66">
        <w:rPr>
          <w:lang w:val="ru-RU"/>
        </w:rPr>
        <w:t>лимкарановский</w:t>
      </w:r>
      <w:r w:rsidRPr="00BD31D1">
        <w:rPr>
          <w:lang w:val="ru-RU"/>
        </w:rPr>
        <w:t xml:space="preserve"> сельсовет </w:t>
      </w:r>
      <w:r>
        <w:rPr>
          <w:lang w:val="ru-RU"/>
        </w:rPr>
        <w:t>муниципального района Гафурийский</w:t>
      </w:r>
      <w:r w:rsidRPr="00BD31D1">
        <w:rPr>
          <w:lang w:val="ru-RU"/>
        </w:rPr>
        <w:t xml:space="preserve"> район </w:t>
      </w:r>
      <w:r>
        <w:rPr>
          <w:lang w:val="ru-RU"/>
        </w:rPr>
        <w:t>Республики Ба</w:t>
      </w:r>
      <w:r>
        <w:rPr>
          <w:lang w:val="ru-RU"/>
        </w:rPr>
        <w:t>ш</w:t>
      </w:r>
      <w:r>
        <w:rPr>
          <w:lang w:val="ru-RU"/>
        </w:rPr>
        <w:t>кортостан</w:t>
      </w:r>
      <w:r w:rsidRPr="00BD31D1">
        <w:rPr>
          <w:lang w:val="ru-RU"/>
        </w:rPr>
        <w:t xml:space="preserve"> сформированы на основании стратегических приоритетов федерального и рег</w:t>
      </w:r>
      <w:r w:rsidRPr="00BD31D1">
        <w:rPr>
          <w:lang w:val="ru-RU"/>
        </w:rPr>
        <w:t>и</w:t>
      </w:r>
      <w:r w:rsidRPr="00BD31D1">
        <w:rPr>
          <w:lang w:val="ru-RU"/>
        </w:rPr>
        <w:t xml:space="preserve">онального уровней, предусмотренных в следующих документах: </w:t>
      </w:r>
    </w:p>
    <w:p w:rsidR="00D6543A" w:rsidRPr="00BD31D1" w:rsidRDefault="00D6543A" w:rsidP="00D6543A">
      <w:pPr>
        <w:pStyle w:val="a0"/>
        <w:numPr>
          <w:ilvl w:val="0"/>
          <w:numId w:val="5"/>
        </w:numPr>
        <w:rPr>
          <w:lang w:val="ru-RU"/>
        </w:rPr>
      </w:pPr>
      <w:r w:rsidRPr="00BD31D1">
        <w:rPr>
          <w:lang w:val="ru-RU"/>
        </w:rPr>
        <w:t>Концепция долгосрочного социально-экономического развития Российской Фед</w:t>
      </w:r>
      <w:r w:rsidRPr="00BD31D1">
        <w:rPr>
          <w:lang w:val="ru-RU"/>
        </w:rPr>
        <w:t>е</w:t>
      </w:r>
      <w:r w:rsidRPr="00BD31D1">
        <w:rPr>
          <w:lang w:val="ru-RU"/>
        </w:rPr>
        <w:t xml:space="preserve">рации до 2020 года, утверждена распоряжением Правительства РФ от 17.11.2008 </w:t>
      </w:r>
      <w:r>
        <w:rPr>
          <w:lang w:val="ru-RU"/>
        </w:rPr>
        <w:t>№ </w:t>
      </w:r>
      <w:r w:rsidRPr="00BD31D1">
        <w:rPr>
          <w:lang w:val="ru-RU"/>
        </w:rPr>
        <w:t>1662-р (подготовлено Минэкономразвития России, 2007 г.);</w:t>
      </w:r>
    </w:p>
    <w:p w:rsidR="00D6543A" w:rsidRDefault="00D6543A" w:rsidP="00D6543A">
      <w:pPr>
        <w:pStyle w:val="afff0"/>
        <w:numPr>
          <w:ilvl w:val="0"/>
          <w:numId w:val="5"/>
        </w:numPr>
        <w:spacing w:before="0" w:after="0"/>
        <w:rPr>
          <w:rFonts w:ascii="Times New Roman" w:eastAsia="Times New Roman" w:hAnsi="Times New Roman" w:cs="Times New Roman"/>
          <w:sz w:val="24"/>
          <w:szCs w:val="24"/>
        </w:rPr>
      </w:pPr>
      <w:r w:rsidRPr="00261D5F">
        <w:rPr>
          <w:rFonts w:ascii="Times New Roman" w:eastAsia="Times New Roman" w:hAnsi="Times New Roman" w:cs="Times New Roman"/>
          <w:sz w:val="24"/>
          <w:szCs w:val="24"/>
        </w:rPr>
        <w:t>Стратегия социально-экономического развития Приволжского федерального окр</w:t>
      </w:r>
      <w:r w:rsidRPr="00261D5F">
        <w:rPr>
          <w:rFonts w:ascii="Times New Roman" w:eastAsia="Times New Roman" w:hAnsi="Times New Roman" w:cs="Times New Roman"/>
          <w:sz w:val="24"/>
          <w:szCs w:val="24"/>
        </w:rPr>
        <w:t>у</w:t>
      </w:r>
      <w:r w:rsidRPr="00261D5F">
        <w:rPr>
          <w:rFonts w:ascii="Times New Roman" w:eastAsia="Times New Roman" w:hAnsi="Times New Roman" w:cs="Times New Roman"/>
          <w:sz w:val="24"/>
          <w:szCs w:val="24"/>
        </w:rPr>
        <w:t xml:space="preserve">га до 2020 года, утверждена распоряжением Правительства РФ от 07.02.2011 </w:t>
      </w:r>
      <w:r>
        <w:rPr>
          <w:rFonts w:ascii="Times New Roman" w:eastAsia="Times New Roman" w:hAnsi="Times New Roman" w:cs="Times New Roman"/>
          <w:sz w:val="24"/>
          <w:szCs w:val="24"/>
        </w:rPr>
        <w:t>№ </w:t>
      </w:r>
      <w:r w:rsidRPr="00261D5F">
        <w:rPr>
          <w:rFonts w:ascii="Times New Roman" w:eastAsia="Times New Roman" w:hAnsi="Times New Roman" w:cs="Times New Roman"/>
          <w:sz w:val="24"/>
          <w:szCs w:val="24"/>
        </w:rPr>
        <w:t>165-р</w:t>
      </w:r>
      <w:r>
        <w:rPr>
          <w:rFonts w:ascii="Times New Roman" w:eastAsia="Times New Roman" w:hAnsi="Times New Roman" w:cs="Times New Roman"/>
          <w:sz w:val="24"/>
          <w:szCs w:val="24"/>
        </w:rPr>
        <w:t>;</w:t>
      </w:r>
    </w:p>
    <w:p w:rsidR="00D6543A" w:rsidRDefault="00D6543A" w:rsidP="00D6543A">
      <w:pPr>
        <w:pStyle w:val="afff0"/>
        <w:numPr>
          <w:ilvl w:val="0"/>
          <w:numId w:val="5"/>
        </w:numPr>
        <w:spacing w:before="0" w:after="0"/>
        <w:rPr>
          <w:rFonts w:ascii="Times New Roman" w:eastAsia="Times New Roman" w:hAnsi="Times New Roman" w:cs="Times New Roman"/>
          <w:sz w:val="24"/>
          <w:szCs w:val="24"/>
        </w:rPr>
      </w:pPr>
      <w:r w:rsidRPr="00261D5F">
        <w:rPr>
          <w:rFonts w:ascii="Times New Roman" w:eastAsia="Times New Roman" w:hAnsi="Times New Roman" w:cs="Times New Roman"/>
          <w:sz w:val="24"/>
          <w:szCs w:val="24"/>
        </w:rPr>
        <w:t xml:space="preserve">Стратегия социально-экономического развития Республики Башкортостан до 2020 года, утверждена постановлением Правительства РБ от 30.09.2009 </w:t>
      </w:r>
      <w:r>
        <w:rPr>
          <w:rFonts w:ascii="Times New Roman" w:eastAsia="Times New Roman" w:hAnsi="Times New Roman" w:cs="Times New Roman"/>
          <w:sz w:val="24"/>
          <w:szCs w:val="24"/>
        </w:rPr>
        <w:t>№ </w:t>
      </w:r>
      <w:r w:rsidRPr="00261D5F">
        <w:rPr>
          <w:rFonts w:ascii="Times New Roman" w:eastAsia="Times New Roman" w:hAnsi="Times New Roman" w:cs="Times New Roman"/>
          <w:sz w:val="24"/>
          <w:szCs w:val="24"/>
        </w:rPr>
        <w:t>370</w:t>
      </w:r>
      <w:r>
        <w:rPr>
          <w:rFonts w:ascii="Times New Roman" w:eastAsia="Times New Roman" w:hAnsi="Times New Roman" w:cs="Times New Roman"/>
          <w:sz w:val="24"/>
          <w:szCs w:val="24"/>
        </w:rPr>
        <w:t>;</w:t>
      </w:r>
    </w:p>
    <w:p w:rsidR="00D6543A" w:rsidRDefault="00D6543A" w:rsidP="00D6543A">
      <w:pPr>
        <w:pStyle w:val="afff0"/>
        <w:numPr>
          <w:ilvl w:val="0"/>
          <w:numId w:val="5"/>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Схема территориального планирования Республики Башкортостан, разработанная </w:t>
      </w:r>
      <w:r w:rsidRPr="00E14228">
        <w:rPr>
          <w:rFonts w:ascii="Times New Roman" w:eastAsia="Times New Roman" w:hAnsi="Times New Roman" w:cs="Times New Roman"/>
          <w:sz w:val="24"/>
          <w:szCs w:val="24"/>
        </w:rPr>
        <w:t xml:space="preserve">ООО </w:t>
      </w:r>
      <w:r>
        <w:rPr>
          <w:rFonts w:ascii="Times New Roman" w:eastAsia="Times New Roman" w:hAnsi="Times New Roman" w:cs="Times New Roman"/>
          <w:sz w:val="24"/>
          <w:szCs w:val="24"/>
        </w:rPr>
        <w:t>«</w:t>
      </w:r>
      <w:r w:rsidRPr="00E14228">
        <w:rPr>
          <w:rFonts w:ascii="Times New Roman" w:eastAsia="Times New Roman" w:hAnsi="Times New Roman" w:cs="Times New Roman"/>
          <w:sz w:val="24"/>
          <w:szCs w:val="24"/>
        </w:rPr>
        <w:t>Институт строительных проектов</w:t>
      </w:r>
      <w:r>
        <w:rPr>
          <w:rFonts w:ascii="Times New Roman" w:eastAsia="Times New Roman" w:hAnsi="Times New Roman" w:cs="Times New Roman"/>
          <w:sz w:val="24"/>
          <w:szCs w:val="24"/>
        </w:rPr>
        <w:t>», г. Санкт-Петербург;</w:t>
      </w:r>
    </w:p>
    <w:p w:rsidR="00D6543A" w:rsidRDefault="00D6543A" w:rsidP="00D6543A">
      <w:pPr>
        <w:pStyle w:val="afff0"/>
        <w:numPr>
          <w:ilvl w:val="0"/>
          <w:numId w:val="5"/>
        </w:numPr>
        <w:spacing w:before="0" w:after="0"/>
        <w:rPr>
          <w:rFonts w:ascii="Times New Roman" w:eastAsia="Times New Roman" w:hAnsi="Times New Roman" w:cs="Times New Roman"/>
          <w:sz w:val="24"/>
          <w:szCs w:val="24"/>
        </w:rPr>
      </w:pPr>
      <w:r w:rsidRPr="00B153B7">
        <w:rPr>
          <w:rFonts w:ascii="Times New Roman" w:eastAsia="Times New Roman" w:hAnsi="Times New Roman" w:cs="Times New Roman"/>
          <w:sz w:val="24"/>
          <w:szCs w:val="24"/>
        </w:rPr>
        <w:t>Схема территориального планирования муниципального района Гафурийский ра</w:t>
      </w:r>
      <w:r w:rsidRPr="00B153B7">
        <w:rPr>
          <w:rFonts w:ascii="Times New Roman" w:eastAsia="Times New Roman" w:hAnsi="Times New Roman" w:cs="Times New Roman"/>
          <w:sz w:val="24"/>
          <w:szCs w:val="24"/>
        </w:rPr>
        <w:t>й</w:t>
      </w:r>
      <w:r w:rsidRPr="00B153B7">
        <w:rPr>
          <w:rFonts w:ascii="Times New Roman" w:eastAsia="Times New Roman" w:hAnsi="Times New Roman" w:cs="Times New Roman"/>
          <w:sz w:val="24"/>
          <w:szCs w:val="24"/>
        </w:rPr>
        <w:t>он Республики Башкортостан, разработанная ЗАО ПИ «</w:t>
      </w:r>
      <w:proofErr w:type="spellStart"/>
      <w:r w:rsidRPr="00B153B7">
        <w:rPr>
          <w:rFonts w:ascii="Times New Roman" w:eastAsia="Times New Roman" w:hAnsi="Times New Roman" w:cs="Times New Roman"/>
          <w:sz w:val="24"/>
          <w:szCs w:val="24"/>
        </w:rPr>
        <w:t>Башкиргражданпроект</w:t>
      </w:r>
      <w:proofErr w:type="spellEnd"/>
      <w:r w:rsidRPr="00B153B7">
        <w:rPr>
          <w:rFonts w:ascii="Times New Roman" w:eastAsia="Times New Roman" w:hAnsi="Times New Roman" w:cs="Times New Roman"/>
          <w:sz w:val="24"/>
          <w:szCs w:val="24"/>
        </w:rPr>
        <w:t>», г. Уфа</w:t>
      </w:r>
      <w:r>
        <w:rPr>
          <w:rFonts w:ascii="Times New Roman" w:eastAsia="Times New Roman" w:hAnsi="Times New Roman" w:cs="Times New Roman"/>
          <w:sz w:val="24"/>
          <w:szCs w:val="24"/>
        </w:rPr>
        <w:t>;</w:t>
      </w:r>
    </w:p>
    <w:p w:rsidR="00D6543A" w:rsidRPr="00B153B7" w:rsidRDefault="00D6543A" w:rsidP="00D6543A">
      <w:pPr>
        <w:pStyle w:val="afff0"/>
        <w:numPr>
          <w:ilvl w:val="0"/>
          <w:numId w:val="5"/>
        </w:numPr>
        <w:spacing w:before="0" w:after="0"/>
        <w:rPr>
          <w:rFonts w:ascii="Times New Roman" w:eastAsia="Times New Roman" w:hAnsi="Times New Roman" w:cs="Times New Roman"/>
          <w:sz w:val="24"/>
          <w:szCs w:val="24"/>
        </w:rPr>
      </w:pPr>
      <w:r w:rsidRPr="00B153B7">
        <w:rPr>
          <w:rFonts w:ascii="Times New Roman" w:eastAsia="Times New Roman" w:hAnsi="Times New Roman" w:cs="Times New Roman"/>
          <w:sz w:val="24"/>
          <w:szCs w:val="24"/>
        </w:rPr>
        <w:t>Муниципальная программа «Устойчивое развитие сельских территорий МР Гаф</w:t>
      </w:r>
      <w:r w:rsidRPr="00B153B7">
        <w:rPr>
          <w:rFonts w:ascii="Times New Roman" w:eastAsia="Times New Roman" w:hAnsi="Times New Roman" w:cs="Times New Roman"/>
          <w:sz w:val="24"/>
          <w:szCs w:val="24"/>
        </w:rPr>
        <w:t>у</w:t>
      </w:r>
      <w:r w:rsidRPr="008111CE">
        <w:rPr>
          <w:rFonts w:ascii="Times New Roman" w:eastAsia="Times New Roman" w:hAnsi="Times New Roman" w:cs="Times New Roman"/>
          <w:sz w:val="24"/>
          <w:szCs w:val="24"/>
        </w:rPr>
        <w:t>рийский район на 2014-2017 годы и на период до 2020 г.», утвержденная постано</w:t>
      </w:r>
      <w:r w:rsidRPr="008111CE">
        <w:rPr>
          <w:rFonts w:ascii="Times New Roman" w:eastAsia="Times New Roman" w:hAnsi="Times New Roman" w:cs="Times New Roman"/>
          <w:sz w:val="24"/>
          <w:szCs w:val="24"/>
        </w:rPr>
        <w:t>в</w:t>
      </w:r>
      <w:r w:rsidRPr="008111CE">
        <w:rPr>
          <w:rFonts w:ascii="Times New Roman" w:eastAsia="Times New Roman" w:hAnsi="Times New Roman" w:cs="Times New Roman"/>
          <w:sz w:val="24"/>
          <w:szCs w:val="24"/>
        </w:rPr>
        <w:t>лением администрации муниципального района Гафурийский район РБ № 2312 от 02.09.2013.</w:t>
      </w:r>
    </w:p>
    <w:p w:rsidR="00D6543A" w:rsidRPr="00164A78" w:rsidRDefault="00D6543A" w:rsidP="00D6543A">
      <w:pPr>
        <w:pStyle w:val="a0"/>
        <w:spacing w:before="120"/>
        <w:outlineLvl w:val="0"/>
        <w:rPr>
          <w:b/>
          <w:i/>
          <w:u w:val="single"/>
          <w:lang w:val="ru-RU"/>
        </w:rPr>
      </w:pPr>
      <w:r w:rsidRPr="00164A78">
        <w:rPr>
          <w:b/>
          <w:i/>
          <w:u w:val="single"/>
          <w:lang w:val="ru-RU"/>
        </w:rPr>
        <w:t>Нормативная база:</w:t>
      </w:r>
    </w:p>
    <w:p w:rsidR="00D6543A" w:rsidRPr="00164A78" w:rsidRDefault="00D6543A" w:rsidP="00D6543A">
      <w:pPr>
        <w:pStyle w:val="a0"/>
        <w:rPr>
          <w:lang w:val="ru-RU"/>
        </w:rPr>
      </w:pPr>
      <w:r w:rsidRPr="00164A78">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w:t>
      </w:r>
      <w:r w:rsidRPr="00164A78">
        <w:rPr>
          <w:lang w:val="ru-RU"/>
        </w:rPr>
        <w:t>у</w:t>
      </w:r>
      <w:r w:rsidRPr="00164A78">
        <w:rPr>
          <w:lang w:val="ru-RU"/>
        </w:rPr>
        <w:t>ществляться с соблюдением требований следующих документов:</w:t>
      </w:r>
    </w:p>
    <w:p w:rsidR="00D6543A" w:rsidRPr="00164A78" w:rsidRDefault="00D6543A" w:rsidP="00D6543A">
      <w:pPr>
        <w:pStyle w:val="a0"/>
        <w:spacing w:before="120"/>
        <w:outlineLvl w:val="0"/>
        <w:rPr>
          <w:i/>
          <w:lang w:val="ru-RU"/>
        </w:rPr>
      </w:pPr>
      <w:r w:rsidRPr="00164A78">
        <w:rPr>
          <w:i/>
          <w:lang w:val="ru-RU"/>
        </w:rPr>
        <w:t xml:space="preserve">1. Законы Российской Федерации и </w:t>
      </w:r>
      <w:r>
        <w:rPr>
          <w:i/>
          <w:lang w:val="ru-RU"/>
        </w:rPr>
        <w:t>Республики Башкортостан</w:t>
      </w:r>
      <w:r w:rsidRPr="00164A78">
        <w:rPr>
          <w:i/>
          <w:lang w:val="ru-RU"/>
        </w:rPr>
        <w:t>:</w:t>
      </w:r>
    </w:p>
    <w:p w:rsidR="00D6543A" w:rsidRDefault="00D6543A" w:rsidP="00D6543A">
      <w:pPr>
        <w:pStyle w:val="a0"/>
        <w:numPr>
          <w:ilvl w:val="0"/>
          <w:numId w:val="5"/>
        </w:numPr>
        <w:rPr>
          <w:lang w:val="ru-RU"/>
        </w:rPr>
      </w:pPr>
      <w:r w:rsidRPr="00164A78">
        <w:rPr>
          <w:lang w:val="ru-RU"/>
        </w:rPr>
        <w:t>Градостроительный кодекс Российской Федерации (</w:t>
      </w:r>
      <w:r>
        <w:rPr>
          <w:lang w:val="ru-RU"/>
        </w:rPr>
        <w:t>№ </w:t>
      </w:r>
      <w:r w:rsidRPr="00164A78">
        <w:rPr>
          <w:lang w:val="ru-RU"/>
        </w:rPr>
        <w:t>190-ФЗ от 29.12.2004</w:t>
      </w:r>
      <w:r>
        <w:rPr>
          <w:lang w:val="ru-RU"/>
        </w:rPr>
        <w:t xml:space="preserve">, </w:t>
      </w:r>
      <w:r w:rsidRPr="00DC706D">
        <w:rPr>
          <w:lang w:val="ru-RU"/>
        </w:rPr>
        <w:t xml:space="preserve">ред. от </w:t>
      </w:r>
      <w:r>
        <w:rPr>
          <w:lang w:val="ru-RU"/>
        </w:rPr>
        <w:t>21.07.2014</w:t>
      </w:r>
      <w:r w:rsidRPr="00164A78">
        <w:rPr>
          <w:lang w:val="ru-RU"/>
        </w:rPr>
        <w:t>);</w:t>
      </w:r>
    </w:p>
    <w:p w:rsidR="00D6543A" w:rsidRDefault="00D6543A" w:rsidP="00D6543A">
      <w:pPr>
        <w:pStyle w:val="a0"/>
        <w:numPr>
          <w:ilvl w:val="0"/>
          <w:numId w:val="5"/>
        </w:numPr>
        <w:rPr>
          <w:lang w:val="ru-RU"/>
        </w:rPr>
      </w:pPr>
      <w:r w:rsidRPr="00164A78">
        <w:rPr>
          <w:lang w:val="ru-RU"/>
        </w:rPr>
        <w:t>Земельный кодекс Российской Федерации (</w:t>
      </w:r>
      <w:r>
        <w:rPr>
          <w:lang w:val="ru-RU"/>
        </w:rPr>
        <w:t>№ </w:t>
      </w:r>
      <w:r w:rsidRPr="00164A78">
        <w:rPr>
          <w:lang w:val="ru-RU"/>
        </w:rPr>
        <w:t>136-ФЗ от 25.10.2001</w:t>
      </w:r>
      <w:r>
        <w:rPr>
          <w:lang w:val="ru-RU"/>
        </w:rPr>
        <w:t>, ред. от 28.12.2013</w:t>
      </w:r>
      <w:r w:rsidRPr="00164A78">
        <w:rPr>
          <w:lang w:val="ru-RU"/>
        </w:rPr>
        <w:t>);</w:t>
      </w:r>
    </w:p>
    <w:p w:rsidR="00D6543A" w:rsidRPr="00164A78" w:rsidRDefault="00D6543A" w:rsidP="00D6543A">
      <w:pPr>
        <w:pStyle w:val="a0"/>
        <w:numPr>
          <w:ilvl w:val="0"/>
          <w:numId w:val="5"/>
        </w:numPr>
        <w:rPr>
          <w:lang w:val="ru-RU"/>
        </w:rPr>
      </w:pPr>
      <w:r>
        <w:rPr>
          <w:lang w:val="ru-RU"/>
        </w:rPr>
        <w:t>Жилищный кодекс Российской Федерации (№ 188-ФЗ от 29.12.2004, ред. от 21.07.2014);</w:t>
      </w:r>
    </w:p>
    <w:p w:rsidR="00D6543A" w:rsidRPr="00164A78" w:rsidRDefault="00D6543A" w:rsidP="00D6543A">
      <w:pPr>
        <w:pStyle w:val="a0"/>
        <w:numPr>
          <w:ilvl w:val="0"/>
          <w:numId w:val="5"/>
        </w:numPr>
        <w:rPr>
          <w:lang w:val="ru-RU"/>
        </w:rPr>
      </w:pPr>
      <w:r w:rsidRPr="00164A78">
        <w:rPr>
          <w:lang w:val="ru-RU"/>
        </w:rPr>
        <w:t>Лесной кодекс Российской Федерации (</w:t>
      </w:r>
      <w:r>
        <w:rPr>
          <w:lang w:val="ru-RU"/>
        </w:rPr>
        <w:t>№ </w:t>
      </w:r>
      <w:r w:rsidRPr="00164A78">
        <w:rPr>
          <w:lang w:val="ru-RU"/>
        </w:rPr>
        <w:t>200-ФЗ от 04.12.2006</w:t>
      </w:r>
      <w:r>
        <w:rPr>
          <w:lang w:val="ru-RU"/>
        </w:rPr>
        <w:t xml:space="preserve">, </w:t>
      </w:r>
      <w:r w:rsidRPr="00DC706D">
        <w:rPr>
          <w:lang w:val="ru-RU"/>
        </w:rPr>
        <w:t xml:space="preserve">ред. от </w:t>
      </w:r>
      <w:r>
        <w:rPr>
          <w:lang w:val="ru-RU"/>
        </w:rPr>
        <w:t>21.07.2014</w:t>
      </w:r>
      <w:r w:rsidRPr="00164A78">
        <w:rPr>
          <w:lang w:val="ru-RU"/>
        </w:rPr>
        <w:t xml:space="preserve">); </w:t>
      </w:r>
    </w:p>
    <w:p w:rsidR="00D6543A" w:rsidRPr="00164A78" w:rsidRDefault="00D6543A" w:rsidP="00D6543A">
      <w:pPr>
        <w:pStyle w:val="a0"/>
        <w:numPr>
          <w:ilvl w:val="0"/>
          <w:numId w:val="5"/>
        </w:numPr>
        <w:rPr>
          <w:lang w:val="ru-RU"/>
        </w:rPr>
      </w:pPr>
      <w:r w:rsidRPr="00164A78">
        <w:rPr>
          <w:lang w:val="ru-RU"/>
        </w:rPr>
        <w:t>Водный кодекс Российской Федерации (</w:t>
      </w:r>
      <w:r>
        <w:rPr>
          <w:lang w:val="ru-RU"/>
        </w:rPr>
        <w:t>№ </w:t>
      </w:r>
      <w:r w:rsidRPr="00164A78">
        <w:rPr>
          <w:lang w:val="ru-RU"/>
        </w:rPr>
        <w:t>74-ФЗ от 03.06.2006</w:t>
      </w:r>
      <w:r>
        <w:rPr>
          <w:lang w:val="ru-RU"/>
        </w:rPr>
        <w:t xml:space="preserve">, </w:t>
      </w:r>
      <w:r w:rsidRPr="00DC706D">
        <w:rPr>
          <w:lang w:val="ru-RU"/>
        </w:rPr>
        <w:t xml:space="preserve">ред. от </w:t>
      </w:r>
      <w:r>
        <w:rPr>
          <w:lang w:val="ru-RU"/>
        </w:rPr>
        <w:t>28.06.2014</w:t>
      </w:r>
      <w:r w:rsidRPr="00164A78">
        <w:rPr>
          <w:lang w:val="ru-RU"/>
        </w:rPr>
        <w:t>)</w:t>
      </w:r>
      <w:r>
        <w:rPr>
          <w:lang w:val="ru-RU"/>
        </w:rPr>
        <w:t>;</w:t>
      </w:r>
    </w:p>
    <w:p w:rsidR="00D6543A" w:rsidRPr="00164A78" w:rsidRDefault="00D6543A" w:rsidP="00D6543A">
      <w:pPr>
        <w:pStyle w:val="a0"/>
        <w:numPr>
          <w:ilvl w:val="0"/>
          <w:numId w:val="5"/>
        </w:numPr>
        <w:rPr>
          <w:lang w:val="ru-RU"/>
        </w:rPr>
      </w:pPr>
      <w:r w:rsidRPr="00164A78">
        <w:rPr>
          <w:lang w:val="ru-RU"/>
        </w:rPr>
        <w:lastRenderedPageBreak/>
        <w:t xml:space="preserve">Федеральный закон </w:t>
      </w:r>
      <w:r>
        <w:rPr>
          <w:lang w:val="ru-RU"/>
        </w:rPr>
        <w:t>«</w:t>
      </w:r>
      <w:r w:rsidRPr="00164A78">
        <w:rPr>
          <w:lang w:val="ru-RU"/>
        </w:rPr>
        <w:t>Об объектах культурного наследия (памятниках истории и культуры) народов Российской Федерации</w:t>
      </w:r>
      <w:r>
        <w:rPr>
          <w:lang w:val="ru-RU"/>
        </w:rPr>
        <w:t>»</w:t>
      </w:r>
      <w:r w:rsidRPr="00164A78">
        <w:rPr>
          <w:lang w:val="ru-RU"/>
        </w:rPr>
        <w:t xml:space="preserve"> (</w:t>
      </w:r>
      <w:r>
        <w:rPr>
          <w:lang w:val="ru-RU"/>
        </w:rPr>
        <w:t>№ </w:t>
      </w:r>
      <w:r w:rsidRPr="00164A78">
        <w:rPr>
          <w:lang w:val="ru-RU"/>
        </w:rPr>
        <w:t>73-ФЗ от 25.06.2002</w:t>
      </w:r>
      <w:r>
        <w:rPr>
          <w:lang w:val="ru-RU"/>
        </w:rPr>
        <w:t>, ред. от 23.07.2013</w:t>
      </w:r>
      <w:r w:rsidRPr="00164A78">
        <w:rPr>
          <w:lang w:val="ru-RU"/>
        </w:rPr>
        <w:t>);</w:t>
      </w:r>
    </w:p>
    <w:p w:rsidR="00D6543A" w:rsidRPr="00164A78" w:rsidRDefault="00D6543A" w:rsidP="00D6543A">
      <w:pPr>
        <w:pStyle w:val="a0"/>
        <w:numPr>
          <w:ilvl w:val="0"/>
          <w:numId w:val="5"/>
        </w:numPr>
        <w:rPr>
          <w:lang w:val="ru-RU"/>
        </w:rPr>
      </w:pPr>
      <w:r w:rsidRPr="00164A78">
        <w:rPr>
          <w:lang w:val="ru-RU"/>
        </w:rPr>
        <w:t xml:space="preserve">Федеральный закон </w:t>
      </w:r>
      <w:r>
        <w:rPr>
          <w:lang w:val="ru-RU"/>
        </w:rPr>
        <w:t>«</w:t>
      </w:r>
      <w:r w:rsidRPr="00164A78">
        <w:rPr>
          <w:lang w:val="ru-RU"/>
        </w:rPr>
        <w:t>Об общих принципах организации местного самоуправления в Российской Федерации</w:t>
      </w:r>
      <w:r>
        <w:rPr>
          <w:lang w:val="ru-RU"/>
        </w:rPr>
        <w:t>»</w:t>
      </w:r>
      <w:r w:rsidRPr="00164A78">
        <w:rPr>
          <w:lang w:val="ru-RU"/>
        </w:rPr>
        <w:t xml:space="preserve"> (</w:t>
      </w:r>
      <w:r>
        <w:rPr>
          <w:lang w:val="ru-RU"/>
        </w:rPr>
        <w:t>№ </w:t>
      </w:r>
      <w:r w:rsidRPr="00164A78">
        <w:rPr>
          <w:lang w:val="ru-RU"/>
        </w:rPr>
        <w:t>131-ФЗ от 06.10.2003</w:t>
      </w:r>
      <w:r>
        <w:rPr>
          <w:lang w:val="ru-RU"/>
        </w:rPr>
        <w:t>, ред. 21.07.2013</w:t>
      </w:r>
      <w:r w:rsidRPr="00164A78">
        <w:rPr>
          <w:lang w:val="ru-RU"/>
        </w:rPr>
        <w:t>);</w:t>
      </w:r>
    </w:p>
    <w:p w:rsidR="00D6543A" w:rsidRDefault="00D6543A" w:rsidP="00D6543A">
      <w:pPr>
        <w:pStyle w:val="a0"/>
        <w:numPr>
          <w:ilvl w:val="0"/>
          <w:numId w:val="5"/>
        </w:numPr>
        <w:rPr>
          <w:lang w:val="ru-RU"/>
        </w:rPr>
      </w:pPr>
      <w:r w:rsidRPr="00164A78">
        <w:rPr>
          <w:lang w:val="ru-RU"/>
        </w:rPr>
        <w:t xml:space="preserve">Федеральный закон </w:t>
      </w:r>
      <w:r>
        <w:rPr>
          <w:lang w:val="ru-RU"/>
        </w:rPr>
        <w:t>«</w:t>
      </w:r>
      <w:r w:rsidRPr="00164A78">
        <w:rPr>
          <w:lang w:val="ru-RU"/>
        </w:rPr>
        <w:t>Об автомобильных дорогах и о дорожной деятельности в Ро</w:t>
      </w:r>
      <w:r w:rsidRPr="00164A78">
        <w:rPr>
          <w:lang w:val="ru-RU"/>
        </w:rPr>
        <w:t>с</w:t>
      </w:r>
      <w:r w:rsidRPr="00164A78">
        <w:rPr>
          <w:lang w:val="ru-RU"/>
        </w:rPr>
        <w:t>сийской Федерации и о внесении изменений в отдельные законодательные акты Российской Федерации</w:t>
      </w:r>
      <w:r>
        <w:rPr>
          <w:lang w:val="ru-RU"/>
        </w:rPr>
        <w:t>»</w:t>
      </w:r>
      <w:r w:rsidRPr="00164A78">
        <w:rPr>
          <w:lang w:val="ru-RU"/>
        </w:rPr>
        <w:t xml:space="preserve"> (</w:t>
      </w:r>
      <w:r>
        <w:rPr>
          <w:lang w:val="ru-RU"/>
        </w:rPr>
        <w:t>№ </w:t>
      </w:r>
      <w:r w:rsidRPr="00164A78">
        <w:rPr>
          <w:lang w:val="ru-RU"/>
        </w:rPr>
        <w:t>257-ФЗ от 18</w:t>
      </w:r>
      <w:r>
        <w:rPr>
          <w:lang w:val="ru-RU"/>
        </w:rPr>
        <w:t>.10.</w:t>
      </w:r>
      <w:r w:rsidRPr="00164A78">
        <w:rPr>
          <w:lang w:val="ru-RU"/>
        </w:rPr>
        <w:t>2007</w:t>
      </w:r>
      <w:r>
        <w:rPr>
          <w:lang w:val="ru-RU"/>
        </w:rPr>
        <w:t>, ред. 27.05.2014, с изм. от 23.06.2014)</w:t>
      </w:r>
      <w:r w:rsidRPr="00164A78">
        <w:rPr>
          <w:lang w:val="ru-RU"/>
        </w:rPr>
        <w:t xml:space="preserve">; </w:t>
      </w:r>
    </w:p>
    <w:p w:rsidR="00D6543A" w:rsidRPr="0049049B" w:rsidRDefault="00D6543A" w:rsidP="00D6543A">
      <w:pPr>
        <w:pStyle w:val="a0"/>
        <w:numPr>
          <w:ilvl w:val="0"/>
          <w:numId w:val="5"/>
        </w:numPr>
        <w:rPr>
          <w:lang w:val="ru-RU"/>
        </w:rPr>
      </w:pPr>
      <w:r w:rsidRPr="003D6A35">
        <w:rPr>
          <w:lang w:val="ru-RU"/>
        </w:rPr>
        <w:t>Федеральный закон «О геодезии и картографии» (</w:t>
      </w:r>
      <w:r>
        <w:rPr>
          <w:lang w:val="ru-RU"/>
        </w:rPr>
        <w:t>№ </w:t>
      </w:r>
      <w:r w:rsidRPr="003D6A35">
        <w:rPr>
          <w:lang w:val="ru-RU"/>
        </w:rPr>
        <w:t>209-ФЗ от 26.12.1995, ред. от 04.03.2013)</w:t>
      </w:r>
      <w:r>
        <w:rPr>
          <w:lang w:val="ru-RU"/>
        </w:rPr>
        <w:t>;</w:t>
      </w:r>
    </w:p>
    <w:p w:rsidR="00D6543A" w:rsidRDefault="00D6543A" w:rsidP="00D6543A">
      <w:pPr>
        <w:pStyle w:val="a0"/>
        <w:numPr>
          <w:ilvl w:val="0"/>
          <w:numId w:val="5"/>
        </w:numPr>
        <w:rPr>
          <w:lang w:val="ru-RU"/>
        </w:rPr>
      </w:pPr>
      <w:r>
        <w:rPr>
          <w:lang w:val="ru-RU"/>
        </w:rPr>
        <w:t>З</w:t>
      </w:r>
      <w:r w:rsidRPr="00993994">
        <w:rPr>
          <w:lang w:val="ru-RU"/>
        </w:rPr>
        <w:t xml:space="preserve">акон Республики Башкортостан </w:t>
      </w:r>
      <w:r>
        <w:rPr>
          <w:lang w:val="ru-RU"/>
        </w:rPr>
        <w:t>«</w:t>
      </w:r>
      <w:r w:rsidRPr="00993994">
        <w:rPr>
          <w:lang w:val="ru-RU"/>
        </w:rPr>
        <w:t>О регулировании градостроительной деятельн</w:t>
      </w:r>
      <w:r w:rsidRPr="00993994">
        <w:rPr>
          <w:lang w:val="ru-RU"/>
        </w:rPr>
        <w:t>о</w:t>
      </w:r>
      <w:r w:rsidRPr="00993994">
        <w:rPr>
          <w:lang w:val="ru-RU"/>
        </w:rPr>
        <w:t>сти в Республике Башкортостан</w:t>
      </w:r>
      <w:r>
        <w:rPr>
          <w:lang w:val="ru-RU"/>
        </w:rPr>
        <w:t>»</w:t>
      </w:r>
      <w:r w:rsidRPr="00993994">
        <w:rPr>
          <w:lang w:val="ru-RU"/>
        </w:rPr>
        <w:t xml:space="preserve"> (</w:t>
      </w:r>
      <w:r>
        <w:rPr>
          <w:lang w:val="ru-RU"/>
        </w:rPr>
        <w:t>№ </w:t>
      </w:r>
      <w:r w:rsidRPr="00993994">
        <w:rPr>
          <w:lang w:val="ru-RU"/>
        </w:rPr>
        <w:t>341-з от 11.07.2006</w:t>
      </w:r>
      <w:r>
        <w:rPr>
          <w:lang w:val="ru-RU"/>
        </w:rPr>
        <w:t>,</w:t>
      </w:r>
      <w:r w:rsidRPr="00993994">
        <w:rPr>
          <w:lang w:val="ru-RU"/>
        </w:rPr>
        <w:t xml:space="preserve"> ред. от </w:t>
      </w:r>
      <w:r>
        <w:rPr>
          <w:lang w:val="ru-RU"/>
        </w:rPr>
        <w:t>29.05</w:t>
      </w:r>
      <w:r w:rsidRPr="007672D2">
        <w:rPr>
          <w:lang w:val="ru-RU"/>
        </w:rPr>
        <w:t>.201</w:t>
      </w:r>
      <w:r>
        <w:rPr>
          <w:lang w:val="ru-RU"/>
        </w:rPr>
        <w:t>4</w:t>
      </w:r>
      <w:r w:rsidRPr="00993994">
        <w:rPr>
          <w:lang w:val="ru-RU"/>
        </w:rPr>
        <w:t>)</w:t>
      </w:r>
      <w:r>
        <w:rPr>
          <w:lang w:val="ru-RU"/>
        </w:rPr>
        <w:t>;</w:t>
      </w:r>
    </w:p>
    <w:p w:rsidR="00D6543A" w:rsidRDefault="00D6543A" w:rsidP="00D6543A">
      <w:pPr>
        <w:pStyle w:val="a0"/>
        <w:numPr>
          <w:ilvl w:val="0"/>
          <w:numId w:val="5"/>
        </w:numPr>
        <w:rPr>
          <w:lang w:val="ru-RU"/>
        </w:rPr>
      </w:pPr>
      <w:r>
        <w:rPr>
          <w:lang w:val="ru-RU"/>
        </w:rPr>
        <w:t>З</w:t>
      </w:r>
      <w:r w:rsidRPr="005A4E3A">
        <w:rPr>
          <w:lang w:val="ru-RU"/>
        </w:rPr>
        <w:t xml:space="preserve">акон Республики Башкортостан от 20.04.2005 </w:t>
      </w:r>
      <w:r>
        <w:rPr>
          <w:lang w:val="ru-RU"/>
        </w:rPr>
        <w:t>№ </w:t>
      </w:r>
      <w:r w:rsidRPr="005A4E3A">
        <w:rPr>
          <w:lang w:val="ru-RU"/>
        </w:rPr>
        <w:t xml:space="preserve">178-з </w:t>
      </w:r>
      <w:r>
        <w:rPr>
          <w:lang w:val="ru-RU"/>
        </w:rPr>
        <w:t>«</w:t>
      </w:r>
      <w:r w:rsidRPr="005A4E3A">
        <w:rPr>
          <w:lang w:val="ru-RU"/>
        </w:rPr>
        <w:t xml:space="preserve">Об административно-территориальном </w:t>
      </w:r>
      <w:r w:rsidRPr="007672D2">
        <w:rPr>
          <w:lang w:val="ru-RU"/>
        </w:rPr>
        <w:t>устройстве</w:t>
      </w:r>
      <w:r w:rsidRPr="005A4E3A">
        <w:rPr>
          <w:lang w:val="ru-RU"/>
        </w:rPr>
        <w:t xml:space="preserve"> Республики Башкортостан</w:t>
      </w:r>
      <w:r>
        <w:rPr>
          <w:lang w:val="ru-RU"/>
        </w:rPr>
        <w:t>»</w:t>
      </w:r>
      <w:r w:rsidRPr="005A4E3A">
        <w:rPr>
          <w:lang w:val="ru-RU"/>
        </w:rPr>
        <w:t xml:space="preserve"> (ред. от </w:t>
      </w:r>
      <w:r>
        <w:rPr>
          <w:lang w:val="ru-RU"/>
        </w:rPr>
        <w:t>05.02</w:t>
      </w:r>
      <w:r w:rsidRPr="007672D2">
        <w:rPr>
          <w:lang w:val="ru-RU"/>
        </w:rPr>
        <w:t>.201</w:t>
      </w:r>
      <w:r>
        <w:rPr>
          <w:lang w:val="ru-RU"/>
        </w:rPr>
        <w:t>4</w:t>
      </w:r>
      <w:r w:rsidRPr="005A4E3A">
        <w:rPr>
          <w:lang w:val="ru-RU"/>
        </w:rPr>
        <w:t>)</w:t>
      </w:r>
      <w:r>
        <w:rPr>
          <w:lang w:val="ru-RU"/>
        </w:rPr>
        <w:t>;</w:t>
      </w:r>
    </w:p>
    <w:p w:rsidR="00D6543A" w:rsidRPr="00B43CF1" w:rsidRDefault="00D6543A" w:rsidP="00D6543A">
      <w:pPr>
        <w:pStyle w:val="a0"/>
        <w:numPr>
          <w:ilvl w:val="0"/>
          <w:numId w:val="5"/>
        </w:numPr>
        <w:rPr>
          <w:lang w:val="ru-RU"/>
        </w:rPr>
      </w:pPr>
      <w:r w:rsidRPr="00B43CF1">
        <w:rPr>
          <w:lang w:val="ru-RU"/>
        </w:rPr>
        <w:t xml:space="preserve">Закон Республики Башкортостан от 17.12.2004 </w:t>
      </w:r>
      <w:r>
        <w:rPr>
          <w:lang w:val="ru-RU"/>
        </w:rPr>
        <w:t>№ </w:t>
      </w:r>
      <w:r w:rsidRPr="00B43CF1">
        <w:rPr>
          <w:lang w:val="ru-RU"/>
        </w:rPr>
        <w:t>126-з «О границах, статусе и а</w:t>
      </w:r>
      <w:r w:rsidRPr="00B43CF1">
        <w:rPr>
          <w:lang w:val="ru-RU"/>
        </w:rPr>
        <w:t>д</w:t>
      </w:r>
      <w:r w:rsidRPr="00B43CF1">
        <w:rPr>
          <w:lang w:val="ru-RU"/>
        </w:rPr>
        <w:t>министративных центрах муниципальных образований в Республике Башкорт</w:t>
      </w:r>
      <w:r w:rsidRPr="00B43CF1">
        <w:rPr>
          <w:lang w:val="ru-RU"/>
        </w:rPr>
        <w:t>о</w:t>
      </w:r>
      <w:r w:rsidRPr="00B43CF1">
        <w:rPr>
          <w:lang w:val="ru-RU"/>
        </w:rPr>
        <w:t xml:space="preserve">стан» (ред. от </w:t>
      </w:r>
      <w:r>
        <w:rPr>
          <w:lang w:val="ru-RU"/>
        </w:rPr>
        <w:t>28.03</w:t>
      </w:r>
      <w:r w:rsidRPr="00B43CF1">
        <w:rPr>
          <w:lang w:val="ru-RU"/>
        </w:rPr>
        <w:t>.201</w:t>
      </w:r>
      <w:r>
        <w:rPr>
          <w:lang w:val="ru-RU"/>
        </w:rPr>
        <w:t>4</w:t>
      </w:r>
      <w:r w:rsidRPr="00B43CF1">
        <w:rPr>
          <w:lang w:val="ru-RU"/>
        </w:rPr>
        <w:t>) и др.</w:t>
      </w:r>
    </w:p>
    <w:p w:rsidR="00D6543A" w:rsidRPr="00164A78" w:rsidRDefault="00D6543A" w:rsidP="00D6543A">
      <w:pPr>
        <w:pStyle w:val="a0"/>
        <w:spacing w:before="120"/>
        <w:outlineLvl w:val="0"/>
        <w:rPr>
          <w:i/>
          <w:lang w:val="ru-RU"/>
        </w:rPr>
      </w:pPr>
      <w:r w:rsidRPr="00164A78">
        <w:rPr>
          <w:i/>
          <w:lang w:val="ru-RU"/>
        </w:rPr>
        <w:t>2. Строительные нормы и правила</w:t>
      </w:r>
      <w:r>
        <w:rPr>
          <w:i/>
          <w:lang w:val="ru-RU"/>
        </w:rPr>
        <w:t xml:space="preserve"> (СНиП):</w:t>
      </w:r>
    </w:p>
    <w:p w:rsidR="00D6543A" w:rsidRDefault="00D6543A" w:rsidP="00D6543A">
      <w:pPr>
        <w:pStyle w:val="a0"/>
        <w:numPr>
          <w:ilvl w:val="0"/>
          <w:numId w:val="5"/>
        </w:numPr>
        <w:rPr>
          <w:lang w:val="ru-RU"/>
        </w:rPr>
      </w:pPr>
      <w:r w:rsidRPr="003105CF">
        <w:rPr>
          <w:lang w:val="ru-RU"/>
        </w:rPr>
        <w:t>СП 42.13330.2011. Свод правил. Градостроительство. Планировка и застройка г</w:t>
      </w:r>
      <w:r w:rsidRPr="003105CF">
        <w:rPr>
          <w:lang w:val="ru-RU"/>
        </w:rPr>
        <w:t>о</w:t>
      </w:r>
      <w:r w:rsidRPr="003105CF">
        <w:rPr>
          <w:lang w:val="ru-RU"/>
        </w:rPr>
        <w:t xml:space="preserve">родских и сельских поселений. </w:t>
      </w:r>
      <w:proofErr w:type="spellStart"/>
      <w:r>
        <w:t>Актуализированная</w:t>
      </w:r>
      <w:proofErr w:type="spellEnd"/>
      <w:r>
        <w:t xml:space="preserve"> </w:t>
      </w:r>
      <w:proofErr w:type="spellStart"/>
      <w:r>
        <w:t>редакция</w:t>
      </w:r>
      <w:proofErr w:type="spellEnd"/>
      <w:r>
        <w:t xml:space="preserve"> </w:t>
      </w:r>
      <w:proofErr w:type="spellStart"/>
      <w:r>
        <w:t>СНиП</w:t>
      </w:r>
      <w:proofErr w:type="spellEnd"/>
      <w:r>
        <w:t xml:space="preserve"> 2.07.01-89* (</w:t>
      </w:r>
      <w:proofErr w:type="spellStart"/>
      <w:r>
        <w:t>утв</w:t>
      </w:r>
      <w:proofErr w:type="spellEnd"/>
      <w:r>
        <w:t xml:space="preserve">. </w:t>
      </w:r>
      <w:proofErr w:type="spellStart"/>
      <w:r>
        <w:t>Приказом</w:t>
      </w:r>
      <w:proofErr w:type="spellEnd"/>
      <w:r>
        <w:t xml:space="preserve"> </w:t>
      </w:r>
      <w:proofErr w:type="spellStart"/>
      <w:r>
        <w:t>Минрегиона</w:t>
      </w:r>
      <w:proofErr w:type="spellEnd"/>
      <w:r>
        <w:t xml:space="preserve"> РФ </w:t>
      </w:r>
      <w:proofErr w:type="spellStart"/>
      <w:r>
        <w:t>от</w:t>
      </w:r>
      <w:proofErr w:type="spellEnd"/>
      <w:r>
        <w:t xml:space="preserve"> 28.12.2010 </w:t>
      </w:r>
      <w:r>
        <w:rPr>
          <w:lang w:val="ru-RU"/>
        </w:rPr>
        <w:t>№ </w:t>
      </w:r>
      <w:r>
        <w:t>820)</w:t>
      </w:r>
      <w:r>
        <w:rPr>
          <w:lang w:val="ru-RU"/>
        </w:rPr>
        <w:t>;</w:t>
      </w:r>
    </w:p>
    <w:p w:rsidR="00D6543A" w:rsidRDefault="00D6543A" w:rsidP="00D6543A">
      <w:pPr>
        <w:pStyle w:val="a0"/>
        <w:numPr>
          <w:ilvl w:val="0"/>
          <w:numId w:val="5"/>
        </w:numPr>
        <w:rPr>
          <w:lang w:val="ru-RU"/>
        </w:rPr>
      </w:pPr>
      <w:r w:rsidRPr="00BD55F3">
        <w:rPr>
          <w:lang w:val="ru-RU"/>
        </w:rPr>
        <w:t>СП 22.13330.2011. Свод правил. Основания зданий и сооружений. Актуализир</w:t>
      </w:r>
      <w:r w:rsidRPr="00BD55F3">
        <w:rPr>
          <w:lang w:val="ru-RU"/>
        </w:rPr>
        <w:t>о</w:t>
      </w:r>
      <w:r w:rsidRPr="00BD55F3">
        <w:rPr>
          <w:lang w:val="ru-RU"/>
        </w:rPr>
        <w:t xml:space="preserve">ванная редакция СНиП 2.02.01-83* (утв. Приказом </w:t>
      </w:r>
      <w:proofErr w:type="spellStart"/>
      <w:r w:rsidRPr="00BD55F3">
        <w:rPr>
          <w:lang w:val="ru-RU"/>
        </w:rPr>
        <w:t>Минрегиона</w:t>
      </w:r>
      <w:proofErr w:type="spellEnd"/>
      <w:r w:rsidRPr="00BD55F3">
        <w:rPr>
          <w:lang w:val="ru-RU"/>
        </w:rPr>
        <w:t xml:space="preserve"> РФ от 28.12.2010 </w:t>
      </w:r>
      <w:r>
        <w:rPr>
          <w:lang w:val="ru-RU"/>
        </w:rPr>
        <w:t>№ </w:t>
      </w:r>
      <w:r w:rsidRPr="00BD55F3">
        <w:rPr>
          <w:lang w:val="ru-RU"/>
        </w:rPr>
        <w:t>823)</w:t>
      </w:r>
      <w:r>
        <w:rPr>
          <w:lang w:val="ru-RU"/>
        </w:rPr>
        <w:t>;</w:t>
      </w:r>
    </w:p>
    <w:p w:rsidR="00D6543A" w:rsidRDefault="00D6543A" w:rsidP="00D6543A">
      <w:pPr>
        <w:pStyle w:val="a0"/>
        <w:numPr>
          <w:ilvl w:val="0"/>
          <w:numId w:val="5"/>
        </w:numPr>
        <w:rPr>
          <w:lang w:val="ru-RU"/>
        </w:rPr>
      </w:pPr>
      <w:r w:rsidRPr="00BD55F3">
        <w:rPr>
          <w:lang w:val="ru-RU"/>
        </w:rPr>
        <w:t>СП 32.13330.2012. Свод правил. Канализация. Наружные сети и сооружения. Акт</w:t>
      </w:r>
      <w:r w:rsidRPr="00BD55F3">
        <w:rPr>
          <w:lang w:val="ru-RU"/>
        </w:rPr>
        <w:t>у</w:t>
      </w:r>
      <w:r w:rsidRPr="00BD55F3">
        <w:rPr>
          <w:lang w:val="ru-RU"/>
        </w:rPr>
        <w:t xml:space="preserve">ализированная редакция СНиП 2.04.03-85 (утв. Приказом </w:t>
      </w:r>
      <w:proofErr w:type="spellStart"/>
      <w:r w:rsidRPr="00BD55F3">
        <w:rPr>
          <w:lang w:val="ru-RU"/>
        </w:rPr>
        <w:t>Минрегиона</w:t>
      </w:r>
      <w:proofErr w:type="spellEnd"/>
      <w:r w:rsidRPr="00BD55F3">
        <w:rPr>
          <w:lang w:val="ru-RU"/>
        </w:rPr>
        <w:t xml:space="preserve"> России от 29.12.2011 </w:t>
      </w:r>
      <w:r>
        <w:rPr>
          <w:lang w:val="ru-RU"/>
        </w:rPr>
        <w:t>№ </w:t>
      </w:r>
      <w:r w:rsidRPr="00BD55F3">
        <w:rPr>
          <w:lang w:val="ru-RU"/>
        </w:rPr>
        <w:t>635/11</w:t>
      </w:r>
      <w:r>
        <w:rPr>
          <w:lang w:val="ru-RU"/>
        </w:rPr>
        <w:t>);</w:t>
      </w:r>
    </w:p>
    <w:p w:rsidR="00D6543A" w:rsidRPr="00BD55F3" w:rsidRDefault="00D6543A" w:rsidP="00D6543A">
      <w:pPr>
        <w:pStyle w:val="a0"/>
        <w:numPr>
          <w:ilvl w:val="0"/>
          <w:numId w:val="5"/>
        </w:numPr>
      </w:pPr>
      <w:r w:rsidRPr="00BD55F3">
        <w:rPr>
          <w:lang w:val="ru-RU"/>
        </w:rPr>
        <w:t xml:space="preserve">СП 31.13330.2012. Свод правил. Водоснабжение. Наружные сети и сооружения. </w:t>
      </w:r>
      <w:proofErr w:type="spellStart"/>
      <w:r>
        <w:t>Актуализированная</w:t>
      </w:r>
      <w:proofErr w:type="spellEnd"/>
      <w:r>
        <w:t xml:space="preserve"> </w:t>
      </w:r>
      <w:proofErr w:type="spellStart"/>
      <w:r>
        <w:t>редакция</w:t>
      </w:r>
      <w:proofErr w:type="spellEnd"/>
      <w:r>
        <w:t xml:space="preserve"> </w:t>
      </w:r>
      <w:proofErr w:type="spellStart"/>
      <w:r>
        <w:t>СНиП</w:t>
      </w:r>
      <w:proofErr w:type="spellEnd"/>
      <w:r>
        <w:t xml:space="preserve"> 2.04.02-84* (</w:t>
      </w:r>
      <w:proofErr w:type="spellStart"/>
      <w:r>
        <w:t>утв</w:t>
      </w:r>
      <w:proofErr w:type="spellEnd"/>
      <w:r>
        <w:t xml:space="preserve">. </w:t>
      </w:r>
      <w:proofErr w:type="spellStart"/>
      <w:r>
        <w:t>Приказом</w:t>
      </w:r>
      <w:proofErr w:type="spellEnd"/>
      <w:r>
        <w:t xml:space="preserve"> </w:t>
      </w:r>
      <w:proofErr w:type="spellStart"/>
      <w:r>
        <w:t>Минрегиона</w:t>
      </w:r>
      <w:proofErr w:type="spellEnd"/>
      <w:r>
        <w:t xml:space="preserve"> </w:t>
      </w:r>
      <w:proofErr w:type="spellStart"/>
      <w:r>
        <w:t>России</w:t>
      </w:r>
      <w:proofErr w:type="spellEnd"/>
      <w:r>
        <w:t xml:space="preserve"> </w:t>
      </w:r>
      <w:proofErr w:type="spellStart"/>
      <w:r>
        <w:t>от</w:t>
      </w:r>
      <w:proofErr w:type="spellEnd"/>
      <w:r>
        <w:t xml:space="preserve"> 29.12.2011 № 635/14)</w:t>
      </w:r>
      <w:r>
        <w:rPr>
          <w:lang w:val="ru-RU"/>
        </w:rPr>
        <w:t>;</w:t>
      </w:r>
    </w:p>
    <w:p w:rsidR="00D6543A" w:rsidRPr="00A47E6A" w:rsidRDefault="00D6543A" w:rsidP="00D6543A">
      <w:pPr>
        <w:pStyle w:val="a0"/>
        <w:numPr>
          <w:ilvl w:val="0"/>
          <w:numId w:val="5"/>
        </w:numPr>
        <w:rPr>
          <w:lang w:val="ru-RU"/>
        </w:rPr>
      </w:pPr>
      <w:r w:rsidRPr="00A47E6A">
        <w:rPr>
          <w:lang w:val="ru-RU"/>
        </w:rPr>
        <w:t>СП 36.13330.2012. Свод правил. Магистральные трубопроводы. Актуализирова</w:t>
      </w:r>
      <w:r w:rsidRPr="00A47E6A">
        <w:rPr>
          <w:lang w:val="ru-RU"/>
        </w:rPr>
        <w:t>н</w:t>
      </w:r>
      <w:r w:rsidRPr="00A47E6A">
        <w:rPr>
          <w:lang w:val="ru-RU"/>
        </w:rPr>
        <w:t xml:space="preserve">ная редакция СНиП 2.05.06-85* (утв. Приказом Госстроя России от 25.12.2012 </w:t>
      </w:r>
      <w:r>
        <w:rPr>
          <w:lang w:val="ru-RU"/>
        </w:rPr>
        <w:t>№ </w:t>
      </w:r>
      <w:r w:rsidRPr="00A47E6A">
        <w:rPr>
          <w:lang w:val="ru-RU"/>
        </w:rPr>
        <w:t>108/ГС);</w:t>
      </w:r>
    </w:p>
    <w:p w:rsidR="00D6543A" w:rsidRDefault="00D6543A" w:rsidP="00D6543A">
      <w:pPr>
        <w:pStyle w:val="a0"/>
        <w:numPr>
          <w:ilvl w:val="0"/>
          <w:numId w:val="5"/>
        </w:numPr>
        <w:rPr>
          <w:lang w:val="ru-RU"/>
        </w:rPr>
      </w:pPr>
      <w:r w:rsidRPr="00767CE2">
        <w:rPr>
          <w:lang w:val="ru-RU"/>
        </w:rPr>
        <w:t>СП 34.13330.2012. Свод правил. Автомобильные дороги. Актуализированная р</w:t>
      </w:r>
      <w:r w:rsidRPr="00767CE2">
        <w:rPr>
          <w:lang w:val="ru-RU"/>
        </w:rPr>
        <w:t>е</w:t>
      </w:r>
      <w:r w:rsidRPr="00767CE2">
        <w:rPr>
          <w:lang w:val="ru-RU"/>
        </w:rPr>
        <w:t xml:space="preserve">дакция СНиП 2.05.02-85* (утв. Приказом </w:t>
      </w:r>
      <w:proofErr w:type="spellStart"/>
      <w:r w:rsidRPr="00767CE2">
        <w:rPr>
          <w:lang w:val="ru-RU"/>
        </w:rPr>
        <w:t>Минрегиона</w:t>
      </w:r>
      <w:proofErr w:type="spellEnd"/>
      <w:r w:rsidRPr="00767CE2">
        <w:rPr>
          <w:lang w:val="ru-RU"/>
        </w:rPr>
        <w:t xml:space="preserve"> России от 30.06.2012 </w:t>
      </w:r>
      <w:r>
        <w:rPr>
          <w:lang w:val="ru-RU"/>
        </w:rPr>
        <w:br/>
        <w:t>№ </w:t>
      </w:r>
      <w:r w:rsidRPr="00767CE2">
        <w:rPr>
          <w:lang w:val="ru-RU"/>
        </w:rPr>
        <w:t>266)</w:t>
      </w:r>
      <w:r>
        <w:rPr>
          <w:lang w:val="ru-RU"/>
        </w:rPr>
        <w:t>;</w:t>
      </w:r>
    </w:p>
    <w:p w:rsidR="00D6543A" w:rsidRPr="0010139E" w:rsidRDefault="00D6543A" w:rsidP="00D6543A">
      <w:pPr>
        <w:pStyle w:val="a0"/>
        <w:numPr>
          <w:ilvl w:val="0"/>
          <w:numId w:val="5"/>
        </w:numPr>
        <w:rPr>
          <w:lang w:val="ru-RU"/>
        </w:rPr>
      </w:pPr>
      <w:r w:rsidRPr="0010139E">
        <w:rPr>
          <w:lang w:val="ru-RU"/>
        </w:rPr>
        <w:t xml:space="preserve">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w:t>
      </w:r>
      <w:r>
        <w:rPr>
          <w:lang w:val="ru-RU"/>
        </w:rPr>
        <w:t>№ </w:t>
      </w:r>
      <w:r w:rsidRPr="0010139E">
        <w:rPr>
          <w:lang w:val="ru-RU"/>
        </w:rPr>
        <w:t>178) (ред. от 09.12.2010)</w:t>
      </w:r>
      <w:r>
        <w:rPr>
          <w:lang w:val="ru-RU"/>
        </w:rPr>
        <w:t>;</w:t>
      </w:r>
    </w:p>
    <w:p w:rsidR="00D6543A" w:rsidRPr="00164A78" w:rsidRDefault="00D6543A" w:rsidP="00D6543A">
      <w:pPr>
        <w:pStyle w:val="a0"/>
        <w:numPr>
          <w:ilvl w:val="0"/>
          <w:numId w:val="5"/>
        </w:numPr>
        <w:rPr>
          <w:lang w:val="ru-RU"/>
        </w:rPr>
      </w:pPr>
      <w:r w:rsidRPr="00164A78">
        <w:rPr>
          <w:lang w:val="ru-RU"/>
        </w:rPr>
        <w:t xml:space="preserve">СП 11-102-97 </w:t>
      </w:r>
      <w:r>
        <w:rPr>
          <w:lang w:val="ru-RU"/>
        </w:rPr>
        <w:t>«</w:t>
      </w:r>
      <w:r w:rsidRPr="00164A78">
        <w:rPr>
          <w:lang w:val="ru-RU"/>
        </w:rPr>
        <w:t>Инженерно-экологические изыскания для строительства</w:t>
      </w:r>
      <w:r>
        <w:rPr>
          <w:lang w:val="ru-RU"/>
        </w:rPr>
        <w:t>»</w:t>
      </w:r>
      <w:r w:rsidRPr="00164A78">
        <w:rPr>
          <w:lang w:val="ru-RU"/>
        </w:rPr>
        <w:t>;</w:t>
      </w:r>
    </w:p>
    <w:p w:rsidR="00D6543A" w:rsidRPr="00164A78" w:rsidRDefault="00D6543A" w:rsidP="00D6543A">
      <w:pPr>
        <w:pStyle w:val="a0"/>
        <w:numPr>
          <w:ilvl w:val="0"/>
          <w:numId w:val="5"/>
        </w:numPr>
        <w:rPr>
          <w:lang w:val="ru-RU"/>
        </w:rPr>
      </w:pPr>
      <w:r w:rsidRPr="00164A78">
        <w:rPr>
          <w:lang w:val="ru-RU"/>
        </w:rPr>
        <w:t xml:space="preserve">СНиП 2.06.15-85 </w:t>
      </w:r>
      <w:r>
        <w:rPr>
          <w:lang w:val="ru-RU"/>
        </w:rPr>
        <w:t>«</w:t>
      </w:r>
      <w:r w:rsidRPr="00164A78">
        <w:rPr>
          <w:lang w:val="ru-RU"/>
        </w:rPr>
        <w:t>Инженерная защита территорий от затопления и подтопления</w:t>
      </w:r>
      <w:r>
        <w:rPr>
          <w:lang w:val="ru-RU"/>
        </w:rPr>
        <w:t>»</w:t>
      </w:r>
      <w:r w:rsidRPr="00164A78">
        <w:rPr>
          <w:lang w:val="ru-RU"/>
        </w:rPr>
        <w:t xml:space="preserve">; </w:t>
      </w:r>
    </w:p>
    <w:p w:rsidR="00D6543A" w:rsidRPr="00164A78" w:rsidRDefault="00D6543A" w:rsidP="00D6543A">
      <w:pPr>
        <w:pStyle w:val="a0"/>
        <w:numPr>
          <w:ilvl w:val="0"/>
          <w:numId w:val="5"/>
        </w:numPr>
        <w:rPr>
          <w:lang w:val="ru-RU"/>
        </w:rPr>
      </w:pPr>
      <w:r w:rsidRPr="00164A78">
        <w:rPr>
          <w:lang w:val="ru-RU"/>
        </w:rPr>
        <w:t xml:space="preserve">СНиП 11-04-2003 </w:t>
      </w:r>
      <w:r>
        <w:rPr>
          <w:lang w:val="ru-RU"/>
        </w:rPr>
        <w:t>«</w:t>
      </w:r>
      <w:r w:rsidRPr="00164A78">
        <w:rPr>
          <w:lang w:val="ru-RU"/>
        </w:rPr>
        <w:t>Инструкция о порядке разработки, согласования, экспертизы и утверждения градостроительной документации</w:t>
      </w:r>
      <w:r>
        <w:rPr>
          <w:lang w:val="ru-RU"/>
        </w:rPr>
        <w:t>»</w:t>
      </w:r>
      <w:r w:rsidRPr="00164A78">
        <w:rPr>
          <w:lang w:val="ru-RU"/>
        </w:rPr>
        <w:t xml:space="preserve"> </w:t>
      </w:r>
      <w:r>
        <w:rPr>
          <w:lang w:val="ru-RU"/>
        </w:rPr>
        <w:t>(в части, не противоречащей Гр</w:t>
      </w:r>
      <w:r>
        <w:rPr>
          <w:lang w:val="ru-RU"/>
        </w:rPr>
        <w:t>а</w:t>
      </w:r>
      <w:r>
        <w:rPr>
          <w:lang w:val="ru-RU"/>
        </w:rPr>
        <w:t xml:space="preserve">достроительному кодексу Российской Федерации) </w:t>
      </w:r>
      <w:r w:rsidRPr="00164A78">
        <w:rPr>
          <w:lang w:val="ru-RU"/>
        </w:rPr>
        <w:t>и др.</w:t>
      </w:r>
    </w:p>
    <w:p w:rsidR="00D6543A" w:rsidRPr="00164A78" w:rsidRDefault="00D6543A" w:rsidP="00D6543A">
      <w:pPr>
        <w:pStyle w:val="a0"/>
        <w:spacing w:before="120"/>
        <w:outlineLvl w:val="0"/>
        <w:rPr>
          <w:i/>
          <w:lang w:val="ru-RU"/>
        </w:rPr>
      </w:pPr>
      <w:r w:rsidRPr="00164A78">
        <w:rPr>
          <w:i/>
          <w:lang w:val="ru-RU"/>
        </w:rPr>
        <w:t>3. Санитарные правила и нормы (СанПиН):</w:t>
      </w:r>
    </w:p>
    <w:p w:rsidR="00D6543A" w:rsidRPr="00164A78" w:rsidRDefault="00D6543A" w:rsidP="00D6543A">
      <w:pPr>
        <w:pStyle w:val="a0"/>
        <w:numPr>
          <w:ilvl w:val="0"/>
          <w:numId w:val="5"/>
        </w:numPr>
        <w:rPr>
          <w:lang w:val="ru-RU"/>
        </w:rPr>
      </w:pPr>
      <w:r w:rsidRPr="00164A78">
        <w:rPr>
          <w:lang w:val="ru-RU"/>
        </w:rPr>
        <w:lastRenderedPageBreak/>
        <w:t xml:space="preserve">СанПиН 2.2.1/2.1.1.1200-03 </w:t>
      </w:r>
      <w:r>
        <w:rPr>
          <w:lang w:val="ru-RU"/>
        </w:rPr>
        <w:t>«</w:t>
      </w:r>
      <w:r w:rsidRPr="00164A78">
        <w:rPr>
          <w:lang w:val="ru-RU"/>
        </w:rPr>
        <w:t>Санитарно-защитные зоны и санитарная классифик</w:t>
      </w:r>
      <w:r w:rsidRPr="00164A78">
        <w:rPr>
          <w:lang w:val="ru-RU"/>
        </w:rPr>
        <w:t>а</w:t>
      </w:r>
      <w:r w:rsidRPr="00164A78">
        <w:rPr>
          <w:lang w:val="ru-RU"/>
        </w:rPr>
        <w:t>ция предприятий, сооружений и иных объектов</w:t>
      </w:r>
      <w:r>
        <w:rPr>
          <w:lang w:val="ru-RU"/>
        </w:rPr>
        <w:t>»</w:t>
      </w:r>
      <w:r w:rsidRPr="00164A78">
        <w:rPr>
          <w:lang w:val="ru-RU"/>
        </w:rPr>
        <w:t>;</w:t>
      </w:r>
    </w:p>
    <w:p w:rsidR="00D6543A" w:rsidRPr="00164A78" w:rsidRDefault="00D6543A" w:rsidP="00D6543A">
      <w:pPr>
        <w:pStyle w:val="a0"/>
        <w:numPr>
          <w:ilvl w:val="0"/>
          <w:numId w:val="5"/>
        </w:numPr>
        <w:rPr>
          <w:lang w:val="ru-RU"/>
        </w:rPr>
      </w:pPr>
      <w:r w:rsidRPr="00164A78">
        <w:rPr>
          <w:lang w:val="ru-RU"/>
        </w:rPr>
        <w:t xml:space="preserve">СанПиН 2.1.4.1110-02 </w:t>
      </w:r>
      <w:r>
        <w:rPr>
          <w:lang w:val="ru-RU"/>
        </w:rPr>
        <w:t>«</w:t>
      </w:r>
      <w:r w:rsidRPr="00164A78">
        <w:rPr>
          <w:lang w:val="ru-RU"/>
        </w:rPr>
        <w:t>Зоны санитарной охраны источников водоснабжения и в</w:t>
      </w:r>
      <w:r w:rsidRPr="00164A78">
        <w:rPr>
          <w:lang w:val="ru-RU"/>
        </w:rPr>
        <w:t>о</w:t>
      </w:r>
      <w:r w:rsidRPr="00164A78">
        <w:rPr>
          <w:lang w:val="ru-RU"/>
        </w:rPr>
        <w:t>допроводов питьевого назначения</w:t>
      </w:r>
      <w:r>
        <w:rPr>
          <w:lang w:val="ru-RU"/>
        </w:rPr>
        <w:t>»</w:t>
      </w:r>
      <w:r w:rsidRPr="00164A78">
        <w:rPr>
          <w:lang w:val="ru-RU"/>
        </w:rPr>
        <w:t>;</w:t>
      </w:r>
    </w:p>
    <w:p w:rsidR="00D6543A" w:rsidRPr="00164A78" w:rsidRDefault="00D6543A" w:rsidP="00D6543A">
      <w:pPr>
        <w:pStyle w:val="a0"/>
        <w:numPr>
          <w:ilvl w:val="0"/>
          <w:numId w:val="5"/>
        </w:numPr>
        <w:rPr>
          <w:lang w:val="ru-RU"/>
        </w:rPr>
      </w:pPr>
      <w:r w:rsidRPr="00164A78">
        <w:rPr>
          <w:lang w:val="ru-RU"/>
        </w:rPr>
        <w:t xml:space="preserve">СанПиН 2971-84 </w:t>
      </w:r>
      <w:r>
        <w:rPr>
          <w:lang w:val="ru-RU"/>
        </w:rPr>
        <w:t>«</w:t>
      </w:r>
      <w:r w:rsidRPr="00164A78">
        <w:rPr>
          <w:lang w:val="ru-RU"/>
        </w:rPr>
        <w:t>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r>
        <w:rPr>
          <w:lang w:val="ru-RU"/>
        </w:rPr>
        <w:t>»</w:t>
      </w:r>
      <w:r w:rsidRPr="00164A78">
        <w:rPr>
          <w:lang w:val="ru-RU"/>
        </w:rPr>
        <w:t>;</w:t>
      </w:r>
    </w:p>
    <w:p w:rsidR="00D6543A" w:rsidRDefault="00D6543A" w:rsidP="00D6543A">
      <w:pPr>
        <w:pStyle w:val="a0"/>
        <w:numPr>
          <w:ilvl w:val="0"/>
          <w:numId w:val="5"/>
        </w:numPr>
        <w:rPr>
          <w:lang w:val="ru-RU"/>
        </w:rPr>
      </w:pPr>
      <w:r w:rsidRPr="00164A78">
        <w:rPr>
          <w:lang w:val="ru-RU"/>
        </w:rPr>
        <w:t xml:space="preserve">СанПиН 2.4.2.1178-02 </w:t>
      </w:r>
      <w:r>
        <w:rPr>
          <w:lang w:val="ru-RU"/>
        </w:rPr>
        <w:t>«</w:t>
      </w:r>
      <w:r w:rsidRPr="00164A78">
        <w:rPr>
          <w:lang w:val="ru-RU"/>
        </w:rPr>
        <w:t>Гигиенические требования к условиям обучения в общео</w:t>
      </w:r>
      <w:r w:rsidRPr="00164A78">
        <w:rPr>
          <w:lang w:val="ru-RU"/>
        </w:rPr>
        <w:t>б</w:t>
      </w:r>
      <w:r w:rsidRPr="00164A78">
        <w:rPr>
          <w:lang w:val="ru-RU"/>
        </w:rPr>
        <w:t>разовательных учреждениях</w:t>
      </w:r>
      <w:r>
        <w:rPr>
          <w:lang w:val="ru-RU"/>
        </w:rPr>
        <w:t>»;</w:t>
      </w:r>
    </w:p>
    <w:p w:rsidR="00D6543A" w:rsidRDefault="00D6543A" w:rsidP="00D6543A">
      <w:pPr>
        <w:pStyle w:val="a0"/>
        <w:numPr>
          <w:ilvl w:val="0"/>
          <w:numId w:val="5"/>
        </w:numPr>
        <w:rPr>
          <w:lang w:val="ru-RU"/>
        </w:rPr>
      </w:pPr>
      <w:r w:rsidRPr="003576D8">
        <w:rPr>
          <w:lang w:val="ru-RU"/>
        </w:rPr>
        <w:t>СанПиН 2.1.7.1287-03 «Почва,</w:t>
      </w:r>
      <w:r>
        <w:rPr>
          <w:lang w:val="ru-RU"/>
        </w:rPr>
        <w:t xml:space="preserve"> </w:t>
      </w:r>
      <w:r w:rsidRPr="003576D8">
        <w:rPr>
          <w:lang w:val="ru-RU"/>
        </w:rPr>
        <w:t>очистка</w:t>
      </w:r>
      <w:r>
        <w:rPr>
          <w:lang w:val="ru-RU"/>
        </w:rPr>
        <w:t xml:space="preserve"> </w:t>
      </w:r>
      <w:r w:rsidRPr="003576D8">
        <w:rPr>
          <w:lang w:val="ru-RU"/>
        </w:rPr>
        <w:t>населенных</w:t>
      </w:r>
      <w:r>
        <w:rPr>
          <w:lang w:val="ru-RU"/>
        </w:rPr>
        <w:t xml:space="preserve"> </w:t>
      </w:r>
      <w:r w:rsidRPr="003576D8">
        <w:rPr>
          <w:lang w:val="ru-RU"/>
        </w:rPr>
        <w:t>мест,</w:t>
      </w:r>
      <w:r>
        <w:rPr>
          <w:lang w:val="ru-RU"/>
        </w:rPr>
        <w:t xml:space="preserve"> </w:t>
      </w:r>
      <w:r w:rsidRPr="003576D8">
        <w:rPr>
          <w:lang w:val="ru-RU"/>
        </w:rPr>
        <w:t>бытовые</w:t>
      </w:r>
      <w:r>
        <w:rPr>
          <w:lang w:val="ru-RU"/>
        </w:rPr>
        <w:t xml:space="preserve"> </w:t>
      </w:r>
      <w:r w:rsidRPr="003576D8">
        <w:rPr>
          <w:lang w:val="ru-RU"/>
        </w:rPr>
        <w:t>и</w:t>
      </w:r>
      <w:r>
        <w:rPr>
          <w:lang w:val="ru-RU"/>
        </w:rPr>
        <w:t xml:space="preserve"> </w:t>
      </w:r>
      <w:r w:rsidRPr="003576D8">
        <w:rPr>
          <w:lang w:val="ru-RU"/>
        </w:rPr>
        <w:t>промышле</w:t>
      </w:r>
      <w:r w:rsidRPr="003576D8">
        <w:rPr>
          <w:lang w:val="ru-RU"/>
        </w:rPr>
        <w:t>н</w:t>
      </w:r>
      <w:r w:rsidRPr="003576D8">
        <w:rPr>
          <w:lang w:val="ru-RU"/>
        </w:rPr>
        <w:t>ные отходы,</w:t>
      </w:r>
      <w:r>
        <w:rPr>
          <w:lang w:val="ru-RU"/>
        </w:rPr>
        <w:t xml:space="preserve"> </w:t>
      </w:r>
      <w:r w:rsidRPr="003576D8">
        <w:rPr>
          <w:lang w:val="ru-RU"/>
        </w:rPr>
        <w:t>санитарная охрана почвы»</w:t>
      </w:r>
      <w:r>
        <w:rPr>
          <w:lang w:val="ru-RU"/>
        </w:rPr>
        <w:t xml:space="preserve"> и др.</w:t>
      </w:r>
    </w:p>
    <w:p w:rsidR="00D6543A" w:rsidRPr="00BD31D1" w:rsidRDefault="00D6543A" w:rsidP="00D6543A">
      <w:pPr>
        <w:pStyle w:val="a0"/>
        <w:spacing w:before="120"/>
        <w:rPr>
          <w:lang w:val="ru-RU"/>
        </w:rPr>
      </w:pPr>
      <w:r w:rsidRPr="00A46EA3">
        <w:rPr>
          <w:lang w:val="ru-RU"/>
        </w:rPr>
        <w:t>Исходная информация, необходимая для разработки проекта</w:t>
      </w:r>
      <w:r>
        <w:rPr>
          <w:lang w:val="ru-RU"/>
        </w:rPr>
        <w:t xml:space="preserve"> генерального плана</w:t>
      </w:r>
      <w:r w:rsidRPr="00A46EA3">
        <w:rPr>
          <w:lang w:val="ru-RU"/>
        </w:rPr>
        <w:t xml:space="preserve"> предоставлялась </w:t>
      </w:r>
      <w:r w:rsidRPr="00AB2D8A">
        <w:rPr>
          <w:lang w:val="ru-RU"/>
        </w:rPr>
        <w:t>подразделениями муниципальной власти, администрацией сельского п</w:t>
      </w:r>
      <w:r w:rsidRPr="00AB2D8A">
        <w:rPr>
          <w:lang w:val="ru-RU"/>
        </w:rPr>
        <w:t>о</w:t>
      </w:r>
      <w:r w:rsidRPr="00AB2D8A">
        <w:rPr>
          <w:lang w:val="ru-RU"/>
        </w:rPr>
        <w:t>селения</w:t>
      </w:r>
      <w:r w:rsidRPr="005A4E3A">
        <w:rPr>
          <w:lang w:val="ru-RU"/>
        </w:rPr>
        <w:t xml:space="preserve"> </w:t>
      </w:r>
      <w:r w:rsidR="00AA3C66">
        <w:rPr>
          <w:lang w:val="ru-RU"/>
        </w:rPr>
        <w:t>Зилимкарановский</w:t>
      </w:r>
      <w:r w:rsidRPr="005A4E3A">
        <w:rPr>
          <w:lang w:val="ru-RU"/>
        </w:rPr>
        <w:t xml:space="preserve"> сельсовет, </w:t>
      </w:r>
      <w:r>
        <w:rPr>
          <w:lang w:val="ru-RU"/>
        </w:rPr>
        <w:t>Федеральной службой государственной статистики,</w:t>
      </w:r>
      <w:r w:rsidRPr="005A4E3A">
        <w:rPr>
          <w:lang w:val="ru-RU"/>
        </w:rPr>
        <w:t xml:space="preserve"> иными органами управления, предприятиями, научно-исследовательскими организаци</w:t>
      </w:r>
      <w:r w:rsidRPr="005A4E3A">
        <w:rPr>
          <w:lang w:val="ru-RU"/>
        </w:rPr>
        <w:t>я</w:t>
      </w:r>
      <w:r w:rsidRPr="005A4E3A">
        <w:rPr>
          <w:lang w:val="ru-RU"/>
        </w:rPr>
        <w:t>ми.</w:t>
      </w:r>
    </w:p>
    <w:p w:rsidR="00D6543A" w:rsidRPr="00BD31D1" w:rsidRDefault="00D6543A" w:rsidP="00D6543A">
      <w:pPr>
        <w:pStyle w:val="a0"/>
        <w:rPr>
          <w:lang w:val="ru-RU"/>
        </w:rPr>
      </w:pPr>
      <w:r w:rsidRPr="00BD31D1">
        <w:rPr>
          <w:lang w:val="ru-RU"/>
        </w:rPr>
        <w:t>При проектировании были использованы следующие графические документы: сх</w:t>
      </w:r>
      <w:r w:rsidRPr="00BD31D1">
        <w:rPr>
          <w:lang w:val="ru-RU"/>
        </w:rPr>
        <w:t>е</w:t>
      </w:r>
      <w:r w:rsidRPr="00BD31D1">
        <w:rPr>
          <w:lang w:val="ru-RU"/>
        </w:rPr>
        <w:t>м</w:t>
      </w:r>
      <w:r>
        <w:rPr>
          <w:lang w:val="ru-RU"/>
        </w:rPr>
        <w:t>а</w:t>
      </w:r>
      <w:r w:rsidRPr="00BD31D1">
        <w:rPr>
          <w:lang w:val="ru-RU"/>
        </w:rPr>
        <w:t xml:space="preserve"> территориального планирования</w:t>
      </w:r>
      <w:r>
        <w:rPr>
          <w:lang w:val="ru-RU"/>
        </w:rPr>
        <w:t xml:space="preserve"> Республики Башкортостан</w:t>
      </w:r>
      <w:r w:rsidRPr="00BD31D1">
        <w:rPr>
          <w:lang w:val="ru-RU"/>
        </w:rPr>
        <w:t xml:space="preserve">, </w:t>
      </w:r>
      <w:r w:rsidRPr="003E7E23">
        <w:rPr>
          <w:lang w:val="ru-RU"/>
        </w:rPr>
        <w:t>схема территориального планирования муниципального района Гафурийский район Республики Башкортостан</w:t>
      </w:r>
      <w:r>
        <w:rPr>
          <w:lang w:val="ru-RU"/>
        </w:rPr>
        <w:t xml:space="preserve">, </w:t>
      </w:r>
      <w:r w:rsidRPr="00BD31D1">
        <w:rPr>
          <w:lang w:val="ru-RU"/>
        </w:rPr>
        <w:t>карта геологического строения, почвенная карта, карта растительности, природных поле</w:t>
      </w:r>
      <w:r w:rsidRPr="00BD31D1">
        <w:rPr>
          <w:lang w:val="ru-RU"/>
        </w:rPr>
        <w:t>з</w:t>
      </w:r>
      <w:r w:rsidRPr="00BD31D1">
        <w:rPr>
          <w:lang w:val="ru-RU"/>
        </w:rPr>
        <w:t>ных ископаемых, лесхозов и другие картографические материалы, которые были разраб</w:t>
      </w:r>
      <w:r w:rsidRPr="00BD31D1">
        <w:rPr>
          <w:lang w:val="ru-RU"/>
        </w:rPr>
        <w:t>о</w:t>
      </w:r>
      <w:r w:rsidRPr="00BD31D1">
        <w:rPr>
          <w:lang w:val="ru-RU"/>
        </w:rPr>
        <w:t>таны проектными организациями и научно-</w:t>
      </w:r>
      <w:r>
        <w:rPr>
          <w:lang w:val="ru-RU"/>
        </w:rPr>
        <w:t>исследовательскими институтами.</w:t>
      </w:r>
    </w:p>
    <w:p w:rsidR="00D6543A" w:rsidRDefault="00D6543A" w:rsidP="00D6543A">
      <w:pPr>
        <w:pStyle w:val="a0"/>
        <w:rPr>
          <w:lang w:val="ru-RU"/>
        </w:rPr>
      </w:pPr>
      <w:r>
        <w:rPr>
          <w:lang w:val="ru-RU"/>
        </w:rPr>
        <w:t xml:space="preserve">Разработка проекта генерального плана осуществлялась с учетом </w:t>
      </w:r>
      <w:r w:rsidRPr="00712985">
        <w:rPr>
          <w:lang w:val="ru-RU"/>
        </w:rPr>
        <w:t>республикански</w:t>
      </w:r>
      <w:r>
        <w:rPr>
          <w:lang w:val="ru-RU"/>
        </w:rPr>
        <w:t>х</w:t>
      </w:r>
      <w:r w:rsidRPr="00712985">
        <w:rPr>
          <w:lang w:val="ru-RU"/>
        </w:rPr>
        <w:t xml:space="preserve"> норматив</w:t>
      </w:r>
      <w:r>
        <w:rPr>
          <w:lang w:val="ru-RU"/>
        </w:rPr>
        <w:t>ов</w:t>
      </w:r>
      <w:r w:rsidRPr="00712985">
        <w:rPr>
          <w:lang w:val="ru-RU"/>
        </w:rPr>
        <w:t xml:space="preserve"> градостроительного проектирования «Градостроительство. Планировка и з</w:t>
      </w:r>
      <w:r w:rsidRPr="00712985">
        <w:rPr>
          <w:lang w:val="ru-RU"/>
        </w:rPr>
        <w:t>а</w:t>
      </w:r>
      <w:r w:rsidRPr="00712985">
        <w:rPr>
          <w:lang w:val="ru-RU"/>
        </w:rPr>
        <w:t>стройка городских округов, городских и сельских поселений Республики Башкортостан», утвержденны</w:t>
      </w:r>
      <w:r>
        <w:rPr>
          <w:lang w:val="ru-RU"/>
        </w:rPr>
        <w:t>х</w:t>
      </w:r>
      <w:r w:rsidRPr="00712985">
        <w:rPr>
          <w:lang w:val="ru-RU"/>
        </w:rPr>
        <w:t xml:space="preserve"> постановлением Правительства РБ от 13.05.2008 №</w:t>
      </w:r>
      <w:r>
        <w:t> </w:t>
      </w:r>
      <w:r w:rsidRPr="00712985">
        <w:rPr>
          <w:lang w:val="ru-RU"/>
        </w:rPr>
        <w:t>153 (ред. от 17.07.2013)</w:t>
      </w:r>
      <w:r>
        <w:rPr>
          <w:lang w:val="ru-RU"/>
        </w:rPr>
        <w:t>.</w:t>
      </w:r>
    </w:p>
    <w:p w:rsidR="00D6543A" w:rsidRPr="00BD31D1" w:rsidRDefault="00D6543A" w:rsidP="00D6543A">
      <w:pPr>
        <w:pStyle w:val="a0"/>
        <w:rPr>
          <w:lang w:val="ru-RU"/>
        </w:rPr>
      </w:pPr>
      <w:r w:rsidRPr="00BD31D1">
        <w:rPr>
          <w:lang w:val="ru-RU"/>
        </w:rPr>
        <w:t>В основу разработки проекта генерального плана положен основной методологич</w:t>
      </w:r>
      <w:r w:rsidRPr="00BD31D1">
        <w:rPr>
          <w:lang w:val="ru-RU"/>
        </w:rPr>
        <w:t>е</w:t>
      </w:r>
      <w:r w:rsidRPr="00BD31D1">
        <w:rPr>
          <w:lang w:val="ru-RU"/>
        </w:rPr>
        <w:t>ский принцип рассмотрения территории как совокупности четырёх систем – простра</w:t>
      </w:r>
      <w:r w:rsidRPr="00BD31D1">
        <w:rPr>
          <w:lang w:val="ru-RU"/>
        </w:rPr>
        <w:t>н</w:t>
      </w:r>
      <w:r w:rsidRPr="00BD31D1">
        <w:rPr>
          <w:lang w:val="ru-RU"/>
        </w:rPr>
        <w:t>ственной, социальной, экологической, экономической.</w:t>
      </w:r>
    </w:p>
    <w:p w:rsidR="00D6543A" w:rsidRPr="00BD31D1" w:rsidRDefault="00D6543A" w:rsidP="00D6543A">
      <w:pPr>
        <w:pStyle w:val="a0"/>
        <w:rPr>
          <w:lang w:val="ru-RU"/>
        </w:rPr>
      </w:pPr>
      <w:r w:rsidRPr="00BD31D1">
        <w:rPr>
          <w:lang w:val="ru-RU"/>
        </w:rPr>
        <w:t>Показатели развития хозяйства, заложенные в проекте, частично являются сам</w:t>
      </w:r>
      <w:r w:rsidRPr="00BD31D1">
        <w:rPr>
          <w:lang w:val="ru-RU"/>
        </w:rPr>
        <w:t>о</w:t>
      </w:r>
      <w:r w:rsidRPr="00BD31D1">
        <w:rPr>
          <w:lang w:val="ru-RU"/>
        </w:rPr>
        <w:t>стоятельной разработкой проекта, а частично обобщают прогнозы, предложения и нам</w:t>
      </w:r>
      <w:r w:rsidRPr="00BD31D1">
        <w:rPr>
          <w:lang w:val="ru-RU"/>
        </w:rPr>
        <w:t>е</w:t>
      </w:r>
      <w:r w:rsidRPr="00BD31D1">
        <w:rPr>
          <w:lang w:val="ru-RU"/>
        </w:rPr>
        <w:t xml:space="preserve">рения органов государственной власти </w:t>
      </w:r>
      <w:r>
        <w:rPr>
          <w:lang w:val="ru-RU"/>
        </w:rPr>
        <w:t>Республики Башкортостан</w:t>
      </w:r>
      <w:r w:rsidRPr="00BD31D1">
        <w:rPr>
          <w:lang w:val="ru-RU"/>
        </w:rPr>
        <w:t>, различных структу</w:t>
      </w:r>
      <w:r w:rsidRPr="00BD31D1">
        <w:rPr>
          <w:lang w:val="ru-RU"/>
        </w:rPr>
        <w:t>р</w:t>
      </w:r>
      <w:r w:rsidRPr="00BD31D1">
        <w:rPr>
          <w:lang w:val="ru-RU"/>
        </w:rPr>
        <w:t xml:space="preserve">ных подразделений </w:t>
      </w:r>
      <w:r>
        <w:rPr>
          <w:lang w:val="ru-RU"/>
        </w:rPr>
        <w:t>а</w:t>
      </w:r>
      <w:r w:rsidRPr="00BD31D1">
        <w:rPr>
          <w:lang w:val="ru-RU"/>
        </w:rPr>
        <w:t>дминистрации района, иных организаций.</w:t>
      </w:r>
    </w:p>
    <w:p w:rsidR="00D6543A" w:rsidRPr="00BD31D1" w:rsidRDefault="00D6543A" w:rsidP="00D6543A">
      <w:pPr>
        <w:pStyle w:val="a0"/>
        <w:rPr>
          <w:lang w:val="ru-RU"/>
        </w:rPr>
      </w:pPr>
      <w:r w:rsidRPr="00BD31D1">
        <w:rPr>
          <w:lang w:val="ru-RU"/>
        </w:rPr>
        <w:t xml:space="preserve">Проектные решения генерального плана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w:t>
      </w:r>
      <w:r w:rsidRPr="00BD31D1">
        <w:rPr>
          <w:lang w:val="ru-RU"/>
        </w:rPr>
        <w:t>и</w:t>
      </w:r>
      <w:r w:rsidRPr="00BD31D1">
        <w:rPr>
          <w:lang w:val="ru-RU"/>
        </w:rPr>
        <w:t>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w:t>
      </w:r>
      <w:r w:rsidRPr="00BD31D1">
        <w:rPr>
          <w:lang w:val="ru-RU"/>
        </w:rPr>
        <w:t>е</w:t>
      </w:r>
      <w:r w:rsidRPr="00BD31D1">
        <w:rPr>
          <w:lang w:val="ru-RU"/>
        </w:rPr>
        <w:t xml:space="preserve">ния генерального плана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w:t>
      </w:r>
      <w:r>
        <w:rPr>
          <w:lang w:val="ru-RU"/>
        </w:rPr>
        <w:t>н.</w:t>
      </w:r>
    </w:p>
    <w:p w:rsidR="006F3A27" w:rsidRPr="00BD31D1" w:rsidRDefault="006F3A27" w:rsidP="006F3A27">
      <w:pPr>
        <w:pStyle w:val="a0"/>
        <w:rPr>
          <w:lang w:val="ru-RU"/>
        </w:rPr>
      </w:pPr>
      <w:r>
        <w:rPr>
          <w:lang w:val="ru-RU"/>
        </w:rPr>
        <w:t>Пояснительная записка к проекту генерального плана состоит из 2-х томов:</w:t>
      </w:r>
    </w:p>
    <w:p w:rsidR="006F3A27" w:rsidRDefault="006F3A27" w:rsidP="006F3A27">
      <w:pPr>
        <w:pStyle w:val="a0"/>
        <w:numPr>
          <w:ilvl w:val="0"/>
          <w:numId w:val="5"/>
        </w:numPr>
        <w:rPr>
          <w:lang w:val="ru-RU"/>
        </w:rPr>
      </w:pPr>
      <w:r w:rsidRPr="00736685">
        <w:rPr>
          <w:lang w:val="ru-RU"/>
        </w:rPr>
        <w:t xml:space="preserve">Том </w:t>
      </w:r>
      <w:r>
        <w:rPr>
          <w:lang w:val="ru-RU"/>
        </w:rPr>
        <w:t xml:space="preserve">1. </w:t>
      </w:r>
      <w:r w:rsidRPr="00736685">
        <w:rPr>
          <w:lang w:val="ru-RU"/>
        </w:rPr>
        <w:t>Положени</w:t>
      </w:r>
      <w:r>
        <w:rPr>
          <w:lang w:val="ru-RU"/>
        </w:rPr>
        <w:t>е</w:t>
      </w:r>
      <w:r w:rsidRPr="00736685">
        <w:rPr>
          <w:lang w:val="ru-RU"/>
        </w:rPr>
        <w:t xml:space="preserve"> о территориальном планировании</w:t>
      </w:r>
      <w:r>
        <w:rPr>
          <w:lang w:val="ru-RU"/>
        </w:rPr>
        <w:t>;</w:t>
      </w:r>
    </w:p>
    <w:p w:rsidR="006F3A27" w:rsidRDefault="006F3A27" w:rsidP="006F3A27">
      <w:pPr>
        <w:pStyle w:val="a0"/>
        <w:numPr>
          <w:ilvl w:val="0"/>
          <w:numId w:val="5"/>
        </w:numPr>
        <w:rPr>
          <w:lang w:val="ru-RU"/>
        </w:rPr>
      </w:pPr>
      <w:r w:rsidRPr="00736685">
        <w:rPr>
          <w:lang w:val="ru-RU"/>
        </w:rPr>
        <w:t xml:space="preserve">Том </w:t>
      </w:r>
      <w:r>
        <w:rPr>
          <w:lang w:val="ru-RU"/>
        </w:rPr>
        <w:t>2. Материалы по обоснованию.</w:t>
      </w:r>
    </w:p>
    <w:p w:rsidR="00D6543A" w:rsidRPr="00182ACF" w:rsidRDefault="00D6543A" w:rsidP="00D6543A">
      <w:pPr>
        <w:pStyle w:val="a0"/>
        <w:rPr>
          <w:lang w:val="ru-RU"/>
        </w:rPr>
      </w:pPr>
      <w:r w:rsidRPr="00BD31D1">
        <w:rPr>
          <w:lang w:val="ru-RU"/>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w:t>
      </w:r>
      <w:r w:rsidRPr="00BD31D1">
        <w:rPr>
          <w:lang w:val="ru-RU"/>
        </w:rPr>
        <w:t>е</w:t>
      </w:r>
      <w:r w:rsidRPr="00BD31D1">
        <w:rPr>
          <w:lang w:val="ru-RU"/>
        </w:rPr>
        <w:t>ден анализ существующих природных условий и ресурсов, выявлен ландшафтно-</w:t>
      </w:r>
      <w:r w:rsidRPr="00BD31D1">
        <w:rPr>
          <w:lang w:val="ru-RU"/>
        </w:rPr>
        <w:lastRenderedPageBreak/>
        <w:t xml:space="preserve">рекреационный потенциал </w:t>
      </w:r>
      <w:r>
        <w:rPr>
          <w:lang w:val="ru-RU"/>
        </w:rPr>
        <w:t>сельского поселения</w:t>
      </w:r>
      <w:r w:rsidRPr="00BD31D1">
        <w:rPr>
          <w:lang w:val="ru-RU"/>
        </w:rPr>
        <w:t>, выявлены территории, благоприятные для использования по различному функциональному назначению</w:t>
      </w:r>
      <w:r>
        <w:rPr>
          <w:lang w:val="ru-RU"/>
        </w:rPr>
        <w:t xml:space="preserve"> </w:t>
      </w:r>
      <w:r w:rsidRPr="00BD31D1">
        <w:rPr>
          <w:lang w:val="ru-RU"/>
        </w:rPr>
        <w:t>(градостроительному, лесохозяйственному, сельскохозяйственному, рекреационному), рассмотрены экологич</w:t>
      </w:r>
      <w:r w:rsidRPr="00BD31D1">
        <w:rPr>
          <w:lang w:val="ru-RU"/>
        </w:rPr>
        <w:t>е</w:t>
      </w:r>
      <w:r w:rsidR="006F3A27">
        <w:rPr>
          <w:lang w:val="ru-RU"/>
        </w:rPr>
        <w:t>ские проблемы и пути их решения,</w:t>
      </w:r>
      <w:r w:rsidR="006F3A27" w:rsidRPr="006F3A27">
        <w:rPr>
          <w:lang w:val="ru-RU"/>
        </w:rPr>
        <w:t xml:space="preserve"> </w:t>
      </w:r>
      <w:r w:rsidR="006F3A27">
        <w:rPr>
          <w:lang w:val="ru-RU"/>
        </w:rPr>
        <w:t>приведен перечень основных факторов риска, возни</w:t>
      </w:r>
      <w:r w:rsidR="006F3A27">
        <w:rPr>
          <w:lang w:val="ru-RU"/>
        </w:rPr>
        <w:t>к</w:t>
      </w:r>
      <w:r w:rsidR="006F3A27">
        <w:rPr>
          <w:lang w:val="ru-RU"/>
        </w:rPr>
        <w:t>новения чрезвычайных ситуаций природного и техногенного характера.</w:t>
      </w:r>
    </w:p>
    <w:p w:rsidR="00D6543A" w:rsidRPr="002A6FCA" w:rsidRDefault="00D6543A" w:rsidP="00D6543A">
      <w:pPr>
        <w:pStyle w:val="a0"/>
        <w:spacing w:before="120"/>
        <w:outlineLvl w:val="0"/>
        <w:rPr>
          <w:b/>
          <w:i/>
          <w:u w:val="single"/>
          <w:lang w:val="ru-RU"/>
        </w:rPr>
      </w:pPr>
      <w:r w:rsidRPr="002A6FCA">
        <w:rPr>
          <w:b/>
          <w:i/>
          <w:u w:val="single"/>
          <w:lang w:val="ru-RU"/>
        </w:rPr>
        <w:t>Авторский коллектив проекта:</w:t>
      </w:r>
    </w:p>
    <w:p w:rsidR="006F3A27" w:rsidRPr="00CA7627" w:rsidRDefault="006F3A27" w:rsidP="006F3A27">
      <w:pPr>
        <w:pStyle w:val="a0"/>
        <w:rPr>
          <w:lang w:val="ru-RU"/>
        </w:rPr>
      </w:pPr>
      <w:proofErr w:type="spellStart"/>
      <w:r w:rsidRPr="00CA7627">
        <w:rPr>
          <w:lang w:val="ru-RU"/>
        </w:rPr>
        <w:t>Бражникова</w:t>
      </w:r>
      <w:proofErr w:type="spellEnd"/>
      <w:r w:rsidRPr="00CA7627">
        <w:rPr>
          <w:lang w:val="ru-RU"/>
        </w:rPr>
        <w:t xml:space="preserve"> Т.И. – главный архитектор института;</w:t>
      </w:r>
    </w:p>
    <w:p w:rsidR="006F3A27" w:rsidRPr="00CA7627" w:rsidRDefault="006F3A27" w:rsidP="006F3A27">
      <w:pPr>
        <w:pStyle w:val="a0"/>
        <w:rPr>
          <w:lang w:val="ru-RU"/>
        </w:rPr>
      </w:pPr>
      <w:proofErr w:type="spellStart"/>
      <w:r w:rsidRPr="00CA7627">
        <w:rPr>
          <w:lang w:val="ru-RU"/>
        </w:rPr>
        <w:t>Авдошина</w:t>
      </w:r>
      <w:proofErr w:type="spellEnd"/>
      <w:r w:rsidRPr="00CA7627">
        <w:rPr>
          <w:lang w:val="ru-RU"/>
        </w:rPr>
        <w:t xml:space="preserve"> Е.В.– начальник архитектурно-планировочного отдела, главный инж</w:t>
      </w:r>
      <w:r w:rsidRPr="00CA7627">
        <w:rPr>
          <w:lang w:val="ru-RU"/>
        </w:rPr>
        <w:t>е</w:t>
      </w:r>
      <w:r w:rsidRPr="00CA7627">
        <w:rPr>
          <w:lang w:val="ru-RU"/>
        </w:rPr>
        <w:t>нер проекта;</w:t>
      </w:r>
    </w:p>
    <w:p w:rsidR="006F3A27" w:rsidRPr="00CA7627" w:rsidRDefault="006F3A27" w:rsidP="006F3A27">
      <w:pPr>
        <w:pStyle w:val="a0"/>
        <w:rPr>
          <w:lang w:val="ru-RU"/>
        </w:rPr>
      </w:pPr>
      <w:proofErr w:type="spellStart"/>
      <w:r w:rsidRPr="00CA7627">
        <w:rPr>
          <w:lang w:val="ru-RU"/>
        </w:rPr>
        <w:t>Ханзярова</w:t>
      </w:r>
      <w:proofErr w:type="spellEnd"/>
      <w:r w:rsidRPr="00CA7627">
        <w:rPr>
          <w:lang w:val="ru-RU"/>
        </w:rPr>
        <w:t xml:space="preserve"> Г.А. – главный архитектор проекта;</w:t>
      </w:r>
    </w:p>
    <w:p w:rsidR="006F3A27" w:rsidRPr="00CA7627" w:rsidRDefault="006F3A27" w:rsidP="006F3A27">
      <w:pPr>
        <w:pStyle w:val="a0"/>
        <w:rPr>
          <w:lang w:val="ru-RU"/>
        </w:rPr>
      </w:pPr>
      <w:proofErr w:type="spellStart"/>
      <w:r w:rsidRPr="00CA7627">
        <w:rPr>
          <w:lang w:val="ru-RU"/>
        </w:rPr>
        <w:t>Костомясова</w:t>
      </w:r>
      <w:proofErr w:type="spellEnd"/>
      <w:r w:rsidRPr="00CA7627">
        <w:rPr>
          <w:lang w:val="ru-RU"/>
        </w:rPr>
        <w:t xml:space="preserve"> О.А. – начальник </w:t>
      </w:r>
      <w:r>
        <w:rPr>
          <w:lang w:val="ru-RU"/>
        </w:rPr>
        <w:t>организационно-правового отдела</w:t>
      </w:r>
      <w:r w:rsidRPr="00CA7627">
        <w:rPr>
          <w:lang w:val="ru-RU"/>
        </w:rPr>
        <w:t xml:space="preserve">; </w:t>
      </w:r>
    </w:p>
    <w:p w:rsidR="006F3A27" w:rsidRPr="00CA7627" w:rsidRDefault="006F3A27" w:rsidP="006F3A27">
      <w:pPr>
        <w:pStyle w:val="a0"/>
        <w:rPr>
          <w:lang w:val="ru-RU"/>
        </w:rPr>
      </w:pPr>
      <w:proofErr w:type="spellStart"/>
      <w:r w:rsidRPr="00CA7627">
        <w:rPr>
          <w:lang w:val="ru-RU"/>
        </w:rPr>
        <w:t>Касимова</w:t>
      </w:r>
      <w:proofErr w:type="spellEnd"/>
      <w:r w:rsidRPr="00CA7627">
        <w:rPr>
          <w:lang w:val="ru-RU"/>
        </w:rPr>
        <w:t xml:space="preserve"> М.А. – тех. архитектор, архитектор </w:t>
      </w:r>
      <w:r w:rsidRPr="00CA7627">
        <w:t>I</w:t>
      </w:r>
      <w:r w:rsidRPr="00CA7627">
        <w:rPr>
          <w:lang w:val="ru-RU"/>
        </w:rPr>
        <w:t xml:space="preserve"> категории;</w:t>
      </w:r>
    </w:p>
    <w:p w:rsidR="006F3A27" w:rsidRPr="00CA7627" w:rsidRDefault="006F3A27" w:rsidP="006F3A27">
      <w:pPr>
        <w:pStyle w:val="a0"/>
        <w:rPr>
          <w:lang w:val="ru-RU"/>
        </w:rPr>
      </w:pPr>
      <w:proofErr w:type="spellStart"/>
      <w:r w:rsidRPr="00CA7627">
        <w:rPr>
          <w:lang w:val="ru-RU"/>
        </w:rPr>
        <w:t>Байчик</w:t>
      </w:r>
      <w:proofErr w:type="spellEnd"/>
      <w:r w:rsidRPr="00CA7627">
        <w:rPr>
          <w:lang w:val="ru-RU"/>
        </w:rPr>
        <w:t xml:space="preserve"> П.М. – ведущий инженер, инженер-картограф;</w:t>
      </w:r>
    </w:p>
    <w:p w:rsidR="006F3A27" w:rsidRPr="00CA7627" w:rsidRDefault="006F3A27" w:rsidP="006F3A27">
      <w:pPr>
        <w:pStyle w:val="a0"/>
        <w:rPr>
          <w:lang w:val="ru-RU"/>
        </w:rPr>
      </w:pPr>
      <w:r w:rsidRPr="00CA7627">
        <w:rPr>
          <w:lang w:val="ru-RU"/>
        </w:rPr>
        <w:t xml:space="preserve">Доронин Н.С. – инженер-картограф </w:t>
      </w:r>
      <w:r w:rsidRPr="00CA7627">
        <w:t>II</w:t>
      </w:r>
      <w:r w:rsidRPr="00CA7627">
        <w:rPr>
          <w:lang w:val="ru-RU"/>
        </w:rPr>
        <w:t xml:space="preserve"> категории, ГИС-специалист;</w:t>
      </w:r>
    </w:p>
    <w:p w:rsidR="006F3A27" w:rsidRPr="00CA7627" w:rsidRDefault="006F3A27" w:rsidP="006F3A27">
      <w:pPr>
        <w:pStyle w:val="a0"/>
        <w:rPr>
          <w:lang w:val="ru-RU"/>
        </w:rPr>
      </w:pPr>
      <w:proofErr w:type="spellStart"/>
      <w:r w:rsidRPr="00CA7627">
        <w:rPr>
          <w:lang w:val="ru-RU"/>
        </w:rPr>
        <w:t>Бедринцева</w:t>
      </w:r>
      <w:proofErr w:type="spellEnd"/>
      <w:r w:rsidRPr="00CA7627">
        <w:rPr>
          <w:lang w:val="ru-RU"/>
        </w:rPr>
        <w:t xml:space="preserve"> Е.Н. – инженер-картограф;</w:t>
      </w:r>
    </w:p>
    <w:p w:rsidR="006F3A27" w:rsidRDefault="006F3A27" w:rsidP="006F3A27">
      <w:pPr>
        <w:pStyle w:val="a0"/>
        <w:rPr>
          <w:lang w:val="ru-RU"/>
        </w:rPr>
      </w:pPr>
      <w:r>
        <w:rPr>
          <w:lang w:val="ru-RU"/>
        </w:rPr>
        <w:t>Вавилов А.Р. – тех. архитектор;</w:t>
      </w:r>
    </w:p>
    <w:p w:rsidR="006F3A27" w:rsidRPr="00CA7627" w:rsidRDefault="006F3A27" w:rsidP="006F3A27">
      <w:pPr>
        <w:pStyle w:val="a0"/>
        <w:rPr>
          <w:lang w:val="ru-RU"/>
        </w:rPr>
      </w:pPr>
      <w:proofErr w:type="spellStart"/>
      <w:r w:rsidRPr="00CA7627">
        <w:rPr>
          <w:lang w:val="ru-RU"/>
        </w:rPr>
        <w:t>Мишуткина</w:t>
      </w:r>
      <w:proofErr w:type="spellEnd"/>
      <w:r w:rsidRPr="00CA7627">
        <w:rPr>
          <w:lang w:val="ru-RU"/>
        </w:rPr>
        <w:t xml:space="preserve"> Е.В. –экономист градостроительства;</w:t>
      </w:r>
    </w:p>
    <w:p w:rsidR="006F3A27" w:rsidRPr="00BD31D1" w:rsidRDefault="006F3A27" w:rsidP="006F3A27">
      <w:pPr>
        <w:pStyle w:val="a0"/>
        <w:rPr>
          <w:lang w:val="ru-RU"/>
        </w:rPr>
      </w:pPr>
      <w:r w:rsidRPr="00CA7627">
        <w:rPr>
          <w:lang w:val="ru-RU"/>
        </w:rPr>
        <w:t>Базанова Т.Ю. – экономист градостроительства.</w:t>
      </w:r>
      <w:r w:rsidRPr="00BD31D1">
        <w:rPr>
          <w:lang w:val="ru-RU"/>
        </w:rPr>
        <w:t xml:space="preserve"> </w:t>
      </w:r>
    </w:p>
    <w:p w:rsidR="00D6543A" w:rsidRPr="00AB2B7C" w:rsidRDefault="00D6543A" w:rsidP="00D6543A">
      <w:pPr>
        <w:pStyle w:val="a0"/>
        <w:spacing w:before="120"/>
        <w:rPr>
          <w:lang w:val="ru-RU"/>
        </w:rPr>
      </w:pPr>
      <w:r w:rsidRPr="00AB2B7C">
        <w:rPr>
          <w:lang w:val="ru-RU"/>
        </w:rPr>
        <w:t xml:space="preserve">Графические материалы проекта разработаны в соответствии со стандартом </w:t>
      </w:r>
      <w:proofErr w:type="spellStart"/>
      <w:r w:rsidRPr="00AB2B7C">
        <w:t>Ope</w:t>
      </w:r>
      <w:r w:rsidRPr="00AB2B7C">
        <w:t>n</w:t>
      </w:r>
      <w:r w:rsidRPr="00AB2B7C">
        <w:t>GIS</w:t>
      </w:r>
      <w:proofErr w:type="spellEnd"/>
      <w:r w:rsidRPr="00AB2B7C">
        <w:rPr>
          <w:lang w:val="ru-RU"/>
        </w:rPr>
        <w:t xml:space="preserve"> </w:t>
      </w:r>
      <w:r w:rsidRPr="00AB2B7C">
        <w:t>c</w:t>
      </w:r>
      <w:r w:rsidRPr="00AB2B7C">
        <w:rPr>
          <w:lang w:val="ru-RU"/>
        </w:rPr>
        <w:t xml:space="preserve"> использованием ГИС «</w:t>
      </w:r>
      <w:r w:rsidRPr="00AB2B7C">
        <w:t>MapInfo</w:t>
      </w:r>
      <w:r w:rsidRPr="00AB2B7C">
        <w:rPr>
          <w:lang w:val="ru-RU"/>
        </w:rPr>
        <w:t>».</w:t>
      </w:r>
    </w:p>
    <w:p w:rsidR="00D6543A" w:rsidRPr="00BD31D1" w:rsidRDefault="00D6543A" w:rsidP="00D6543A">
      <w:pPr>
        <w:pStyle w:val="a0"/>
        <w:rPr>
          <w:lang w:val="ru-RU"/>
        </w:rPr>
      </w:pPr>
      <w:r w:rsidRPr="00BD31D1">
        <w:rPr>
          <w:lang w:val="ru-RU"/>
        </w:rPr>
        <w:t>Создание и обработка текстовых и табличных материалов проводилась с использ</w:t>
      </w:r>
      <w:r w:rsidRPr="00BD31D1">
        <w:rPr>
          <w:lang w:val="ru-RU"/>
        </w:rPr>
        <w:t>о</w:t>
      </w:r>
      <w:r w:rsidRPr="00BD31D1">
        <w:rPr>
          <w:lang w:val="ru-RU"/>
        </w:rPr>
        <w:t xml:space="preserve">ванием пакетов программ </w:t>
      </w:r>
      <w:r>
        <w:rPr>
          <w:lang w:val="ru-RU"/>
        </w:rPr>
        <w:t>«</w:t>
      </w:r>
      <w:r w:rsidRPr="00BD31D1">
        <w:t>Microsoft</w:t>
      </w:r>
      <w:r w:rsidRPr="00BD31D1">
        <w:rPr>
          <w:lang w:val="ru-RU"/>
        </w:rPr>
        <w:t xml:space="preserve"> </w:t>
      </w:r>
      <w:r w:rsidRPr="00BD31D1">
        <w:t>Office</w:t>
      </w:r>
      <w:r w:rsidRPr="00BD31D1">
        <w:rPr>
          <w:lang w:val="ru-RU"/>
        </w:rPr>
        <w:t xml:space="preserve"> </w:t>
      </w:r>
      <w:r w:rsidRPr="00BD31D1">
        <w:t>Small</w:t>
      </w:r>
      <w:r w:rsidRPr="00BD31D1">
        <w:rPr>
          <w:lang w:val="ru-RU"/>
        </w:rPr>
        <w:t xml:space="preserve"> </w:t>
      </w:r>
      <w:r w:rsidRPr="00BD31D1">
        <w:t>Business</w:t>
      </w:r>
      <w:r w:rsidRPr="00BD31D1">
        <w:rPr>
          <w:lang w:val="ru-RU"/>
        </w:rPr>
        <w:t>-2007</w:t>
      </w:r>
      <w:r>
        <w:rPr>
          <w:lang w:val="ru-RU"/>
        </w:rPr>
        <w:t>»</w:t>
      </w:r>
      <w:r w:rsidRPr="00BD31D1">
        <w:rPr>
          <w:lang w:val="ru-RU"/>
        </w:rPr>
        <w:t xml:space="preserve">, </w:t>
      </w:r>
      <w:r>
        <w:rPr>
          <w:lang w:val="ru-RU"/>
        </w:rPr>
        <w:t>«</w:t>
      </w:r>
      <w:r w:rsidRPr="00BD31D1">
        <w:t>Open</w:t>
      </w:r>
      <w:r w:rsidRPr="00BD31D1">
        <w:rPr>
          <w:lang w:val="ru-RU"/>
        </w:rPr>
        <w:t xml:space="preserve"> </w:t>
      </w:r>
      <w:r w:rsidRPr="00BD31D1">
        <w:t>Office</w:t>
      </w:r>
      <w:r w:rsidRPr="00BD31D1">
        <w:rPr>
          <w:lang w:val="ru-RU"/>
        </w:rPr>
        <w:t>.</w:t>
      </w:r>
      <w:r w:rsidRPr="00BD31D1">
        <w:t>org</w:t>
      </w:r>
      <w:r w:rsidRPr="00BD31D1">
        <w:rPr>
          <w:lang w:val="ru-RU"/>
        </w:rPr>
        <w:t xml:space="preserve">. </w:t>
      </w:r>
      <w:r w:rsidRPr="00BD31D1">
        <w:t>Profe</w:t>
      </w:r>
      <w:r w:rsidRPr="00BD31D1">
        <w:t>s</w:t>
      </w:r>
      <w:r w:rsidRPr="00BD31D1">
        <w:t>sional</w:t>
      </w:r>
      <w:r w:rsidRPr="00BD31D1">
        <w:rPr>
          <w:lang w:val="ru-RU"/>
        </w:rPr>
        <w:t>. 2.0.1</w:t>
      </w:r>
      <w:r>
        <w:rPr>
          <w:lang w:val="ru-RU"/>
        </w:rPr>
        <w:t>»</w:t>
      </w:r>
      <w:r w:rsidRPr="00BD31D1">
        <w:rPr>
          <w:lang w:val="ru-RU"/>
        </w:rPr>
        <w:t>.</w:t>
      </w:r>
    </w:p>
    <w:p w:rsidR="00D6543A" w:rsidRPr="00BD31D1" w:rsidRDefault="00D6543A" w:rsidP="00D6543A">
      <w:pPr>
        <w:pStyle w:val="a0"/>
        <w:rPr>
          <w:lang w:val="ru-RU"/>
        </w:rPr>
      </w:pPr>
      <w:r w:rsidRPr="00BD31D1">
        <w:rPr>
          <w:lang w:val="ru-RU"/>
        </w:rPr>
        <w:t>При подготовке данного проекта использовано исключительно лицензионное пр</w:t>
      </w:r>
      <w:r w:rsidRPr="00BD31D1">
        <w:rPr>
          <w:lang w:val="ru-RU"/>
        </w:rPr>
        <w:t>о</w:t>
      </w:r>
      <w:r w:rsidRPr="00BD31D1">
        <w:rPr>
          <w:lang w:val="ru-RU"/>
        </w:rPr>
        <w:t xml:space="preserve">граммное обеспечение, являющееся собственностью ООО </w:t>
      </w:r>
      <w:r>
        <w:rPr>
          <w:lang w:val="ru-RU"/>
        </w:rPr>
        <w:t>«</w:t>
      </w:r>
      <w:r w:rsidRPr="00BD31D1">
        <w:rPr>
          <w:lang w:val="ru-RU"/>
        </w:rPr>
        <w:t>САРСТРОЙНИИПРОЕКТ</w:t>
      </w:r>
      <w:r>
        <w:rPr>
          <w:lang w:val="ru-RU"/>
        </w:rPr>
        <w:t>»</w:t>
      </w:r>
      <w:r w:rsidRPr="00BD31D1">
        <w:rPr>
          <w:lang w:val="ru-RU"/>
        </w:rPr>
        <w:t>.</w:t>
      </w:r>
    </w:p>
    <w:p w:rsidR="00B20883" w:rsidRPr="002E43B1" w:rsidRDefault="00B20883" w:rsidP="0049049B">
      <w:pPr>
        <w:pStyle w:val="a0"/>
        <w:spacing w:before="120"/>
        <w:outlineLvl w:val="0"/>
        <w:rPr>
          <w:b/>
          <w:i/>
          <w:u w:val="single"/>
          <w:lang w:val="ru-RU"/>
        </w:rPr>
      </w:pPr>
      <w:r w:rsidRPr="002E43B1">
        <w:rPr>
          <w:b/>
          <w:i/>
          <w:u w:val="single"/>
          <w:lang w:val="ru-RU"/>
        </w:rPr>
        <w:t>Список принятых сокращений:</w:t>
      </w:r>
    </w:p>
    <w:p w:rsidR="00E4356B" w:rsidRPr="004933B6" w:rsidRDefault="00E4356B" w:rsidP="00C17523">
      <w:pPr>
        <w:pStyle w:val="a0"/>
        <w:rPr>
          <w:lang w:val="ru-RU"/>
        </w:rPr>
      </w:pPr>
      <w:r w:rsidRPr="004933B6">
        <w:rPr>
          <w:lang w:val="ru-RU"/>
        </w:rPr>
        <w:t>ГРП</w:t>
      </w:r>
      <w:r w:rsidRPr="004933B6">
        <w:rPr>
          <w:lang w:val="ru-RU"/>
        </w:rPr>
        <w:tab/>
      </w:r>
      <w:r w:rsidRPr="004933B6">
        <w:rPr>
          <w:lang w:val="ru-RU"/>
        </w:rPr>
        <w:tab/>
        <w:t>газораспределительный пункт</w:t>
      </w:r>
    </w:p>
    <w:p w:rsidR="00E4356B" w:rsidRPr="004933B6" w:rsidRDefault="00E4356B" w:rsidP="00C17523">
      <w:pPr>
        <w:pStyle w:val="a0"/>
        <w:rPr>
          <w:lang w:val="ru-RU"/>
        </w:rPr>
      </w:pPr>
      <w:r w:rsidRPr="004933B6">
        <w:rPr>
          <w:lang w:val="ru-RU"/>
        </w:rPr>
        <w:t>МО</w:t>
      </w:r>
      <w:r w:rsidRPr="004933B6">
        <w:rPr>
          <w:lang w:val="ru-RU"/>
        </w:rPr>
        <w:tab/>
      </w:r>
      <w:r w:rsidRPr="004933B6">
        <w:rPr>
          <w:lang w:val="ru-RU"/>
        </w:rPr>
        <w:tab/>
        <w:t>муниципальное образование</w:t>
      </w:r>
    </w:p>
    <w:p w:rsidR="00E4356B" w:rsidRPr="004933B6" w:rsidRDefault="00E4356B" w:rsidP="00C17523">
      <w:pPr>
        <w:pStyle w:val="a0"/>
        <w:rPr>
          <w:lang w:val="ru-RU"/>
        </w:rPr>
      </w:pPr>
      <w:r w:rsidRPr="004933B6">
        <w:rPr>
          <w:lang w:val="ru-RU"/>
        </w:rPr>
        <w:t>МОБУ</w:t>
      </w:r>
      <w:r w:rsidRPr="004933B6">
        <w:rPr>
          <w:lang w:val="ru-RU"/>
        </w:rPr>
        <w:tab/>
      </w:r>
      <w:r w:rsidRPr="004933B6">
        <w:rPr>
          <w:lang w:val="ru-RU"/>
        </w:rPr>
        <w:tab/>
        <w:t>муниципальное образовательное бюджетное учреждение</w:t>
      </w:r>
    </w:p>
    <w:p w:rsidR="00E4356B" w:rsidRPr="004933B6" w:rsidRDefault="00E4356B" w:rsidP="00C17523">
      <w:pPr>
        <w:pStyle w:val="a0"/>
        <w:rPr>
          <w:lang w:val="ru-RU"/>
        </w:rPr>
      </w:pPr>
      <w:r w:rsidRPr="004933B6">
        <w:rPr>
          <w:lang w:val="ru-RU"/>
        </w:rPr>
        <w:t>МР</w:t>
      </w:r>
      <w:r w:rsidRPr="004933B6">
        <w:rPr>
          <w:lang w:val="ru-RU"/>
        </w:rPr>
        <w:tab/>
      </w:r>
      <w:r w:rsidRPr="004933B6">
        <w:rPr>
          <w:lang w:val="ru-RU"/>
        </w:rPr>
        <w:tab/>
        <w:t>муниципальный район</w:t>
      </w:r>
    </w:p>
    <w:p w:rsidR="004933B6" w:rsidRPr="004933B6" w:rsidRDefault="004933B6" w:rsidP="00C17523">
      <w:pPr>
        <w:pStyle w:val="a0"/>
        <w:rPr>
          <w:lang w:val="ru-RU"/>
        </w:rPr>
      </w:pPr>
      <w:r w:rsidRPr="004933B6">
        <w:rPr>
          <w:lang w:val="ru-RU"/>
        </w:rPr>
        <w:t>НОШ</w:t>
      </w:r>
      <w:r w:rsidRPr="004933B6">
        <w:rPr>
          <w:lang w:val="ru-RU"/>
        </w:rPr>
        <w:tab/>
      </w:r>
      <w:r w:rsidRPr="004933B6">
        <w:rPr>
          <w:lang w:val="ru-RU"/>
        </w:rPr>
        <w:tab/>
        <w:t>начальная общеобразовательная школа</w:t>
      </w:r>
    </w:p>
    <w:p w:rsidR="00E4356B" w:rsidRPr="004933B6" w:rsidRDefault="00E4356B" w:rsidP="00C17523">
      <w:pPr>
        <w:pStyle w:val="a0"/>
        <w:rPr>
          <w:lang w:val="ru-RU"/>
        </w:rPr>
      </w:pPr>
      <w:r w:rsidRPr="004933B6">
        <w:rPr>
          <w:lang w:val="ru-RU"/>
        </w:rPr>
        <w:t>РБ</w:t>
      </w:r>
      <w:r w:rsidRPr="004933B6">
        <w:rPr>
          <w:lang w:val="ru-RU"/>
        </w:rPr>
        <w:tab/>
      </w:r>
      <w:r w:rsidRPr="004933B6">
        <w:rPr>
          <w:lang w:val="ru-RU"/>
        </w:rPr>
        <w:tab/>
        <w:t>Республика Башкортостан</w:t>
      </w:r>
    </w:p>
    <w:p w:rsidR="00E4356B" w:rsidRPr="004933B6" w:rsidRDefault="00E4356B" w:rsidP="00C17523">
      <w:pPr>
        <w:pStyle w:val="a0"/>
        <w:rPr>
          <w:lang w:val="ru-RU" w:eastAsia="ru-RU" w:bidi="ar-SA"/>
        </w:rPr>
      </w:pPr>
      <w:r w:rsidRPr="004933B6">
        <w:rPr>
          <w:lang w:val="ru-RU"/>
        </w:rPr>
        <w:t>СГМ</w:t>
      </w:r>
      <w:r w:rsidRPr="004933B6">
        <w:rPr>
          <w:lang w:val="ru-RU"/>
        </w:rPr>
        <w:tab/>
      </w:r>
      <w:r w:rsidRPr="004933B6">
        <w:rPr>
          <w:lang w:val="ru-RU"/>
        </w:rPr>
        <w:tab/>
        <w:t>со</w:t>
      </w:r>
      <w:r w:rsidRPr="004933B6">
        <w:rPr>
          <w:lang w:val="ru-RU" w:eastAsia="ru-RU" w:bidi="ar-SA"/>
        </w:rPr>
        <w:t>циально-гигиенический мониторинг</w:t>
      </w:r>
    </w:p>
    <w:p w:rsidR="00E4356B" w:rsidRPr="004933B6" w:rsidRDefault="00E4356B" w:rsidP="00C17523">
      <w:pPr>
        <w:pStyle w:val="a0"/>
        <w:rPr>
          <w:lang w:val="ru-RU"/>
        </w:rPr>
      </w:pPr>
      <w:r w:rsidRPr="004933B6">
        <w:rPr>
          <w:lang w:val="ru-RU"/>
        </w:rPr>
        <w:t>СДК</w:t>
      </w:r>
      <w:r w:rsidRPr="004933B6">
        <w:rPr>
          <w:lang w:val="ru-RU"/>
        </w:rPr>
        <w:tab/>
      </w:r>
      <w:r w:rsidRPr="004933B6">
        <w:rPr>
          <w:lang w:val="ru-RU"/>
        </w:rPr>
        <w:tab/>
        <w:t>сельский дом культуры</w:t>
      </w:r>
    </w:p>
    <w:p w:rsidR="00E4356B" w:rsidRPr="004933B6" w:rsidRDefault="00E4356B" w:rsidP="00C17523">
      <w:pPr>
        <w:pStyle w:val="a0"/>
        <w:rPr>
          <w:lang w:val="ru-RU"/>
        </w:rPr>
      </w:pPr>
      <w:r w:rsidRPr="004933B6">
        <w:rPr>
          <w:lang w:val="ru-RU"/>
        </w:rPr>
        <w:t>СЗЗ</w:t>
      </w:r>
      <w:r w:rsidRPr="004933B6">
        <w:rPr>
          <w:lang w:val="ru-RU"/>
        </w:rPr>
        <w:tab/>
      </w:r>
      <w:r w:rsidRPr="004933B6">
        <w:rPr>
          <w:lang w:val="ru-RU"/>
        </w:rPr>
        <w:tab/>
        <w:t>санитарно-защитная зона</w:t>
      </w:r>
    </w:p>
    <w:p w:rsidR="00E4356B" w:rsidRPr="004933B6" w:rsidRDefault="00E4356B" w:rsidP="00C17523">
      <w:pPr>
        <w:pStyle w:val="a0"/>
        <w:rPr>
          <w:lang w:val="ru-RU"/>
        </w:rPr>
      </w:pPr>
      <w:r w:rsidRPr="004933B6">
        <w:rPr>
          <w:lang w:val="ru-RU"/>
        </w:rPr>
        <w:t xml:space="preserve">СОШ </w:t>
      </w:r>
      <w:r w:rsidRPr="004933B6">
        <w:rPr>
          <w:lang w:val="ru-RU"/>
        </w:rPr>
        <w:tab/>
      </w:r>
      <w:r w:rsidRPr="004933B6">
        <w:rPr>
          <w:lang w:val="ru-RU"/>
        </w:rPr>
        <w:tab/>
        <w:t>средняя общеобразовательная школа</w:t>
      </w:r>
    </w:p>
    <w:p w:rsidR="00E4356B" w:rsidRPr="004933B6" w:rsidRDefault="00E4356B" w:rsidP="00C17523">
      <w:pPr>
        <w:pStyle w:val="a0"/>
        <w:rPr>
          <w:lang w:val="ru-RU"/>
        </w:rPr>
      </w:pPr>
      <w:r w:rsidRPr="004933B6">
        <w:rPr>
          <w:lang w:val="ru-RU"/>
        </w:rPr>
        <w:t>СП</w:t>
      </w:r>
      <w:r w:rsidRPr="004933B6">
        <w:rPr>
          <w:lang w:val="ru-RU"/>
        </w:rPr>
        <w:tab/>
      </w:r>
      <w:r w:rsidRPr="004933B6">
        <w:rPr>
          <w:lang w:val="ru-RU"/>
        </w:rPr>
        <w:tab/>
        <w:t>сельское поселение</w:t>
      </w:r>
    </w:p>
    <w:p w:rsidR="00E4356B" w:rsidRPr="004933B6" w:rsidRDefault="00E4356B" w:rsidP="00C17523">
      <w:pPr>
        <w:pStyle w:val="a0"/>
        <w:rPr>
          <w:lang w:val="ru-RU"/>
        </w:rPr>
      </w:pPr>
      <w:r w:rsidRPr="004933B6">
        <w:rPr>
          <w:lang w:val="ru-RU"/>
        </w:rPr>
        <w:t>СТП</w:t>
      </w:r>
      <w:r w:rsidRPr="004933B6">
        <w:rPr>
          <w:lang w:val="ru-RU"/>
        </w:rPr>
        <w:tab/>
      </w:r>
      <w:r w:rsidRPr="004933B6">
        <w:rPr>
          <w:lang w:val="ru-RU"/>
        </w:rPr>
        <w:tab/>
        <w:t>схема территориального планирования</w:t>
      </w:r>
    </w:p>
    <w:p w:rsidR="00E4356B" w:rsidRPr="004933B6" w:rsidRDefault="00E4356B" w:rsidP="00C17523">
      <w:pPr>
        <w:pStyle w:val="a0"/>
        <w:rPr>
          <w:lang w:val="ru-RU"/>
        </w:rPr>
      </w:pPr>
      <w:r w:rsidRPr="004933B6">
        <w:rPr>
          <w:lang w:val="ru-RU"/>
        </w:rPr>
        <w:t>ФАП</w:t>
      </w:r>
      <w:r w:rsidRPr="004933B6">
        <w:rPr>
          <w:lang w:val="ru-RU"/>
        </w:rPr>
        <w:tab/>
      </w:r>
      <w:r w:rsidRPr="004933B6">
        <w:rPr>
          <w:lang w:val="ru-RU"/>
        </w:rPr>
        <w:tab/>
        <w:t>фельдшерско-акушерский пункт</w:t>
      </w:r>
    </w:p>
    <w:p w:rsidR="00A306FA" w:rsidRPr="004933B6" w:rsidRDefault="00A306FA" w:rsidP="00C17523">
      <w:pPr>
        <w:pStyle w:val="a0"/>
        <w:rPr>
          <w:lang w:val="ru-RU"/>
        </w:rPr>
      </w:pPr>
      <w:r w:rsidRPr="004933B6">
        <w:rPr>
          <w:lang w:val="ru-RU"/>
        </w:rPr>
        <w:t>д.</w:t>
      </w:r>
      <w:r w:rsidRPr="004933B6">
        <w:rPr>
          <w:lang w:val="ru-RU"/>
        </w:rPr>
        <w:tab/>
      </w:r>
      <w:r w:rsidRPr="004933B6">
        <w:rPr>
          <w:lang w:val="ru-RU"/>
        </w:rPr>
        <w:tab/>
        <w:t>деревня</w:t>
      </w:r>
    </w:p>
    <w:p w:rsidR="00365F26" w:rsidRPr="004933B6" w:rsidRDefault="00365F26" w:rsidP="00C17523">
      <w:pPr>
        <w:pStyle w:val="a0"/>
        <w:rPr>
          <w:lang w:val="ru-RU"/>
        </w:rPr>
      </w:pPr>
      <w:r w:rsidRPr="004933B6">
        <w:rPr>
          <w:lang w:val="ru-RU"/>
        </w:rPr>
        <w:t>н/д</w:t>
      </w:r>
      <w:r w:rsidRPr="004933B6">
        <w:rPr>
          <w:lang w:val="ru-RU"/>
        </w:rPr>
        <w:tab/>
      </w:r>
      <w:r w:rsidRPr="004933B6">
        <w:rPr>
          <w:lang w:val="ru-RU"/>
        </w:rPr>
        <w:tab/>
        <w:t>нет данных</w:t>
      </w:r>
    </w:p>
    <w:p w:rsidR="00A306FA" w:rsidRPr="00BD31D1" w:rsidRDefault="002A7AC8" w:rsidP="00C17523">
      <w:pPr>
        <w:pStyle w:val="a0"/>
        <w:rPr>
          <w:lang w:val="ru-RU"/>
        </w:rPr>
      </w:pPr>
      <w:r w:rsidRPr="004933B6">
        <w:t>c</w:t>
      </w:r>
      <w:r w:rsidRPr="004933B6">
        <w:rPr>
          <w:lang w:val="ru-RU"/>
        </w:rPr>
        <w:t>.</w:t>
      </w:r>
      <w:r w:rsidRPr="004933B6">
        <w:rPr>
          <w:lang w:val="ru-RU"/>
        </w:rPr>
        <w:tab/>
      </w:r>
      <w:r w:rsidRPr="004933B6">
        <w:rPr>
          <w:lang w:val="ru-RU"/>
        </w:rPr>
        <w:tab/>
        <w:t>село</w:t>
      </w:r>
      <w:bookmarkEnd w:id="6"/>
    </w:p>
    <w:p w:rsidR="00C77C1C" w:rsidRDefault="00C77C1C" w:rsidP="00B20883">
      <w:pPr>
        <w:pStyle w:val="1"/>
        <w:rPr>
          <w:rFonts w:cs="Times New Roman"/>
          <w:szCs w:val="24"/>
        </w:rPr>
        <w:sectPr w:rsidR="00C77C1C" w:rsidSect="00D60AD5">
          <w:pgSz w:w="11906" w:h="16838"/>
          <w:pgMar w:top="1701" w:right="851" w:bottom="1134" w:left="1701" w:header="709" w:footer="709" w:gutter="0"/>
          <w:pgBorders>
            <w:top w:val="thinThickSmallGap" w:sz="18" w:space="8" w:color="auto"/>
            <w:left w:val="thinThickSmallGap" w:sz="18" w:space="8" w:color="auto"/>
            <w:bottom w:val="thickThinSmallGap" w:sz="18" w:space="8" w:color="auto"/>
            <w:right w:val="thickThinSmallGap" w:sz="18" w:space="8" w:color="auto"/>
          </w:pgBorders>
          <w:cols w:space="708"/>
          <w:docGrid w:linePitch="360"/>
        </w:sectPr>
      </w:pPr>
      <w:bookmarkStart w:id="7" w:name="_Toc312530871"/>
      <w:bookmarkStart w:id="8" w:name="_Toc370201471"/>
      <w:bookmarkEnd w:id="1"/>
      <w:bookmarkEnd w:id="2"/>
    </w:p>
    <w:p w:rsidR="00B20883" w:rsidRPr="00BD31D1" w:rsidRDefault="00B20883" w:rsidP="00BE44F5">
      <w:pPr>
        <w:pStyle w:val="1"/>
        <w:spacing w:before="360"/>
        <w:rPr>
          <w:rFonts w:cs="Times New Roman"/>
          <w:szCs w:val="24"/>
        </w:rPr>
      </w:pPr>
      <w:bookmarkStart w:id="9" w:name="_Toc374968513"/>
      <w:bookmarkStart w:id="10" w:name="_Toc395957725"/>
      <w:r w:rsidRPr="00BD31D1">
        <w:rPr>
          <w:rFonts w:cs="Times New Roman"/>
          <w:szCs w:val="24"/>
        </w:rPr>
        <w:lastRenderedPageBreak/>
        <w:t xml:space="preserve">1. </w:t>
      </w:r>
      <w:bookmarkEnd w:id="7"/>
      <w:r w:rsidRPr="00BD31D1">
        <w:rPr>
          <w:rFonts w:cs="Times New Roman"/>
          <w:szCs w:val="24"/>
        </w:rPr>
        <w:t>Общая часть</w:t>
      </w:r>
      <w:bookmarkEnd w:id="8"/>
      <w:bookmarkEnd w:id="9"/>
      <w:bookmarkEnd w:id="10"/>
    </w:p>
    <w:p w:rsidR="00B20883" w:rsidRPr="00BD31D1" w:rsidRDefault="00B20883" w:rsidP="00D528A2">
      <w:pPr>
        <w:pStyle w:val="2"/>
        <w:rPr>
          <w:rFonts w:cs="Times New Roman"/>
          <w:szCs w:val="24"/>
        </w:rPr>
      </w:pPr>
      <w:bookmarkStart w:id="11" w:name="_Toc312530872"/>
      <w:bookmarkStart w:id="12" w:name="_Toc370201472"/>
      <w:bookmarkStart w:id="13" w:name="_Toc374968514"/>
      <w:bookmarkStart w:id="14" w:name="_Toc395957726"/>
      <w:r w:rsidRPr="00BD31D1">
        <w:rPr>
          <w:rFonts w:cs="Times New Roman"/>
          <w:szCs w:val="24"/>
        </w:rPr>
        <w:t xml:space="preserve">1.1 Положение </w:t>
      </w:r>
      <w:r w:rsidR="0044493C">
        <w:rPr>
          <w:rFonts w:cs="Times New Roman"/>
          <w:szCs w:val="24"/>
        </w:rPr>
        <w:t>СП</w:t>
      </w:r>
      <w:r w:rsidRPr="00BD31D1">
        <w:rPr>
          <w:rFonts w:cs="Times New Roman"/>
          <w:szCs w:val="24"/>
        </w:rPr>
        <w:t xml:space="preserve"> </w:t>
      </w:r>
      <w:r w:rsidR="00AA3C66">
        <w:rPr>
          <w:rFonts w:cs="Times New Roman"/>
          <w:szCs w:val="24"/>
        </w:rPr>
        <w:t>Зилимкарановский</w:t>
      </w:r>
      <w:r w:rsidRPr="00BD31D1">
        <w:rPr>
          <w:rFonts w:cs="Times New Roman"/>
          <w:szCs w:val="24"/>
        </w:rPr>
        <w:t xml:space="preserve"> сельсовет в системе расселения </w:t>
      </w:r>
      <w:r w:rsidR="00A029B6">
        <w:rPr>
          <w:rFonts w:cs="Times New Roman"/>
          <w:szCs w:val="24"/>
        </w:rPr>
        <w:t>Гафурийского</w:t>
      </w:r>
      <w:r w:rsidRPr="00BD31D1">
        <w:rPr>
          <w:rFonts w:cs="Times New Roman"/>
          <w:szCs w:val="24"/>
        </w:rPr>
        <w:t xml:space="preserve"> района </w:t>
      </w:r>
      <w:r w:rsidR="0044493C">
        <w:rPr>
          <w:rFonts w:cs="Times New Roman"/>
          <w:szCs w:val="24"/>
        </w:rPr>
        <w:t>Республики Башкортостан</w:t>
      </w:r>
      <w:bookmarkStart w:id="15" w:name="_Toc273558608"/>
      <w:bookmarkStart w:id="16" w:name="_Toc312530873"/>
      <w:bookmarkEnd w:id="11"/>
      <w:bookmarkEnd w:id="12"/>
      <w:bookmarkEnd w:id="13"/>
      <w:bookmarkEnd w:id="14"/>
    </w:p>
    <w:p w:rsidR="00A029B6" w:rsidRDefault="007B5B71" w:rsidP="00C85BA5">
      <w:pPr>
        <w:pStyle w:val="a0"/>
        <w:rPr>
          <w:lang w:val="ru-RU"/>
        </w:rPr>
      </w:pPr>
      <w:r>
        <w:rPr>
          <w:lang w:val="ru-RU"/>
        </w:rPr>
        <w:t>Сельское поселение</w:t>
      </w:r>
      <w:r w:rsidR="00B20883" w:rsidRPr="00BD31D1">
        <w:rPr>
          <w:lang w:val="ru-RU"/>
        </w:rPr>
        <w:t xml:space="preserve"> </w:t>
      </w:r>
      <w:r w:rsidR="00AA3C66">
        <w:rPr>
          <w:lang w:val="ru-RU"/>
        </w:rPr>
        <w:t>Зилимкарановский</w:t>
      </w:r>
      <w:r w:rsidR="00260172">
        <w:rPr>
          <w:lang w:val="ru-RU"/>
        </w:rPr>
        <w:t xml:space="preserve"> сельсовет </w:t>
      </w:r>
      <w:r w:rsidR="00B20883" w:rsidRPr="00BD31D1">
        <w:rPr>
          <w:lang w:val="ru-RU"/>
        </w:rPr>
        <w:t>находится в Российской Федер</w:t>
      </w:r>
      <w:r w:rsidR="00B20883" w:rsidRPr="00BD31D1">
        <w:rPr>
          <w:lang w:val="ru-RU"/>
        </w:rPr>
        <w:t>а</w:t>
      </w:r>
      <w:r w:rsidR="00B20883" w:rsidRPr="00BD31D1">
        <w:rPr>
          <w:lang w:val="ru-RU"/>
        </w:rPr>
        <w:t xml:space="preserve">ции, </w:t>
      </w:r>
      <w:r w:rsidR="0044493C">
        <w:rPr>
          <w:lang w:val="ru-RU"/>
        </w:rPr>
        <w:t>Республик</w:t>
      </w:r>
      <w:r>
        <w:rPr>
          <w:lang w:val="ru-RU"/>
        </w:rPr>
        <w:t>е</w:t>
      </w:r>
      <w:r w:rsidR="0044493C">
        <w:rPr>
          <w:lang w:val="ru-RU"/>
        </w:rPr>
        <w:t xml:space="preserve"> Башкортостан</w:t>
      </w:r>
      <w:r w:rsidR="00B20883" w:rsidRPr="00BD31D1">
        <w:rPr>
          <w:lang w:val="ru-RU"/>
        </w:rPr>
        <w:t xml:space="preserve">, в </w:t>
      </w:r>
      <w:proofErr w:type="spellStart"/>
      <w:r w:rsidR="00514822">
        <w:rPr>
          <w:lang w:val="ru-RU"/>
        </w:rPr>
        <w:t>Гафурийском</w:t>
      </w:r>
      <w:proofErr w:type="spellEnd"/>
      <w:r w:rsidR="00C85BA5">
        <w:rPr>
          <w:lang w:val="ru-RU"/>
        </w:rPr>
        <w:t xml:space="preserve"> районе.</w:t>
      </w:r>
    </w:p>
    <w:p w:rsidR="00C85BA5" w:rsidRDefault="00C85BA5" w:rsidP="00C85BA5">
      <w:pPr>
        <w:pStyle w:val="a0"/>
        <w:rPr>
          <w:lang w:val="ru-RU"/>
        </w:rPr>
      </w:pPr>
      <w:r w:rsidRPr="00C85BA5">
        <w:rPr>
          <w:lang w:val="ru-RU"/>
        </w:rPr>
        <w:t>Республика Башкортостан входит в состав Приволжского Федерального округа и является одним из крупнейших субъектов России – ее площадь составляет 142947 км</w:t>
      </w:r>
      <w:r w:rsidRPr="00C85BA5">
        <w:rPr>
          <w:vertAlign w:val="superscript"/>
          <w:lang w:val="ru-RU"/>
        </w:rPr>
        <w:t>2</w:t>
      </w:r>
      <w:r w:rsidRPr="00C85BA5">
        <w:rPr>
          <w:lang w:val="ru-RU"/>
        </w:rPr>
        <w:t xml:space="preserve"> (0,7% территории России), (27-е место в РФ).</w:t>
      </w:r>
    </w:p>
    <w:p w:rsidR="00BA5338" w:rsidRDefault="00BA5338" w:rsidP="00260172">
      <w:pPr>
        <w:pStyle w:val="a0"/>
        <w:rPr>
          <w:lang w:val="ru-RU"/>
        </w:rPr>
      </w:pPr>
      <w:r w:rsidRPr="00BA5338">
        <w:rPr>
          <w:lang w:val="ru-RU"/>
        </w:rPr>
        <w:t>Важнейшая черта географического положения Башкортостана состоит в том, что он находится на стыке не только двух континентов, но и на стыке двух экономических районов (Приволжского и Уральского) и соединяет их.</w:t>
      </w:r>
      <w:r w:rsidR="004D3366">
        <w:rPr>
          <w:lang w:val="ru-RU"/>
        </w:rPr>
        <w:t xml:space="preserve"> </w:t>
      </w:r>
      <w:r w:rsidRPr="00BA5338">
        <w:rPr>
          <w:lang w:val="ru-RU"/>
        </w:rPr>
        <w:t>Транзитное экономико-географическое положение РБ по отношению к территориям Приволжского и Уральского федеральным округам позволяет говорить о создании благоприятных предпосылок для активизации хозяйственной и иной деятельности в районах, прилегающих к основным транзитным коридорам широтного направлен</w:t>
      </w:r>
      <w:r w:rsidR="00260172">
        <w:rPr>
          <w:lang w:val="ru-RU"/>
        </w:rPr>
        <w:t>ия.</w:t>
      </w:r>
    </w:p>
    <w:p w:rsidR="00260172" w:rsidRDefault="00514822" w:rsidP="00260172">
      <w:pPr>
        <w:pStyle w:val="a0"/>
        <w:spacing w:after="120"/>
        <w:rPr>
          <w:lang w:val="ru-RU"/>
        </w:rPr>
      </w:pPr>
      <w:r>
        <w:rPr>
          <w:lang w:val="ru-RU"/>
        </w:rPr>
        <w:t>Гафурийский</w:t>
      </w:r>
      <w:r w:rsidR="00260172" w:rsidRPr="00C85BA5">
        <w:rPr>
          <w:lang w:val="ru-RU"/>
        </w:rPr>
        <w:t xml:space="preserve"> район расположен </w:t>
      </w:r>
      <w:r w:rsidR="007314A4">
        <w:rPr>
          <w:lang w:val="ru-RU"/>
        </w:rPr>
        <w:t>в центральной части</w:t>
      </w:r>
      <w:r w:rsidR="00260172" w:rsidRPr="00C85BA5">
        <w:rPr>
          <w:lang w:val="ru-RU"/>
        </w:rPr>
        <w:t xml:space="preserve"> Республики Башкортостан.</w:t>
      </w:r>
    </w:p>
    <w:tbl>
      <w:tblPr>
        <w:tblW w:w="0" w:type="auto"/>
        <w:jc w:val="center"/>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692"/>
        <w:gridCol w:w="3295"/>
        <w:gridCol w:w="557"/>
        <w:gridCol w:w="2202"/>
        <w:gridCol w:w="557"/>
        <w:gridCol w:w="2202"/>
      </w:tblGrid>
      <w:tr w:rsidR="00C55E42" w:rsidRPr="005D4976" w:rsidTr="00C55E42">
        <w:trPr>
          <w:jc w:val="center"/>
        </w:trPr>
        <w:tc>
          <w:tcPr>
            <w:tcW w:w="3987" w:type="dxa"/>
            <w:gridSpan w:val="2"/>
            <w:vMerge w:val="restart"/>
            <w:shd w:val="clear" w:color="auto" w:fill="auto"/>
          </w:tcPr>
          <w:p w:rsidR="00C55E42" w:rsidRPr="00E14228" w:rsidRDefault="00C55E42" w:rsidP="00C55E42">
            <w:pPr>
              <w:spacing w:before="0" w:after="0"/>
              <w:ind w:left="0"/>
              <w:jc w:val="center"/>
              <w:rPr>
                <w:rFonts w:ascii="Times New Roman" w:hAnsi="Times New Roman" w:cs="Times New Roman"/>
                <w:bCs/>
                <w:sz w:val="24"/>
                <w:szCs w:val="24"/>
              </w:rPr>
            </w:pPr>
            <w:r w:rsidRPr="00BA5338">
              <w:rPr>
                <w:rFonts w:ascii="Times New Roman" w:hAnsi="Times New Roman" w:cs="Times New Roman"/>
                <w:b/>
                <w:bCs/>
                <w:i/>
                <w:noProof/>
                <w:sz w:val="24"/>
                <w:szCs w:val="24"/>
              </w:rPr>
              <w:drawing>
                <wp:inline distT="0" distB="0" distL="0" distR="0" wp14:anchorId="795ED243" wp14:editId="45B549E7">
                  <wp:extent cx="2440608" cy="3095625"/>
                  <wp:effectExtent l="19050" t="0" r="0" b="0"/>
                  <wp:docPr id="10" name="Рисунок 4" descr="Файл:Admin-map-Bashkiria-re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Admin-map-Bashkiria-region.gif"/>
                          <pic:cNvPicPr>
                            <a:picLocks noChangeAspect="1" noChangeArrowheads="1"/>
                          </pic:cNvPicPr>
                        </pic:nvPicPr>
                        <pic:blipFill>
                          <a:blip r:embed="rId11" r:link="rId12"/>
                          <a:srcRect/>
                          <a:stretch>
                            <a:fillRect/>
                          </a:stretch>
                        </pic:blipFill>
                        <pic:spPr bwMode="auto">
                          <a:xfrm>
                            <a:off x="0" y="0"/>
                            <a:ext cx="2441680" cy="3096984"/>
                          </a:xfrm>
                          <a:prstGeom prst="rect">
                            <a:avLst/>
                          </a:prstGeom>
                          <a:noFill/>
                          <a:ln w="9525">
                            <a:noFill/>
                            <a:miter lim="800000"/>
                            <a:headEnd/>
                            <a:tailEnd/>
                          </a:ln>
                        </pic:spPr>
                      </pic:pic>
                    </a:graphicData>
                  </a:graphic>
                </wp:inline>
              </w:drawing>
            </w:r>
          </w:p>
        </w:tc>
        <w:tc>
          <w:tcPr>
            <w:tcW w:w="5518" w:type="dxa"/>
            <w:gridSpan w:val="4"/>
            <w:shd w:val="clear" w:color="auto" w:fill="BFBFBF" w:themeFill="background1" w:themeFillShade="BF"/>
            <w:tcMar>
              <w:top w:w="15" w:type="dxa"/>
              <w:left w:w="48" w:type="dxa"/>
              <w:bottom w:w="15" w:type="dxa"/>
              <w:right w:w="48" w:type="dxa"/>
            </w:tcMar>
            <w:vAlign w:val="center"/>
          </w:tcPr>
          <w:p w:rsidR="00C55E42" w:rsidRPr="00C55E42" w:rsidRDefault="00913345" w:rsidP="00913345">
            <w:pPr>
              <w:spacing w:before="0" w:after="0"/>
              <w:ind w:left="0"/>
              <w:jc w:val="center"/>
              <w:rPr>
                <w:rFonts w:ascii="Times New Roman" w:hAnsi="Times New Roman" w:cs="Times New Roman"/>
                <w:b/>
                <w:bCs/>
                <w:i/>
                <w:sz w:val="24"/>
                <w:szCs w:val="24"/>
              </w:rPr>
            </w:pPr>
            <w:r>
              <w:rPr>
                <w:rFonts w:ascii="Times New Roman" w:hAnsi="Times New Roman" w:cs="Times New Roman"/>
                <w:b/>
                <w:bCs/>
                <w:i/>
                <w:sz w:val="24"/>
                <w:szCs w:val="24"/>
              </w:rPr>
              <w:t>Муниципальные районы РБ</w:t>
            </w:r>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9</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Белебеевский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32</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Кигинский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10</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Белокатайский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33</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Краснокамский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11</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Белорецкий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34</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Кугарчинский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12</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Бижбулякский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35</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Кушнаренковский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13</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Бирский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36</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Куюргазинский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14</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Благоварский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37</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Мелеузовский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15</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Благовещенский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38</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Мечетлинский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16</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Буздякский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39</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Мишкинский</w:t>
            </w:r>
            <w:proofErr w:type="spellEnd"/>
          </w:p>
        </w:tc>
      </w:tr>
      <w:tr w:rsidR="00C55E42" w:rsidRPr="005D4976" w:rsidTr="002A6FCA">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shd w:val="clear" w:color="auto" w:fill="auto"/>
            <w:tcMar>
              <w:top w:w="15" w:type="dxa"/>
              <w:left w:w="48" w:type="dxa"/>
              <w:bottom w:w="15" w:type="dxa"/>
              <w:right w:w="48" w:type="dxa"/>
            </w:tcMar>
            <w:vAlign w:val="center"/>
          </w:tcPr>
          <w:p w:rsidR="00C55E42" w:rsidRPr="002A6FCA" w:rsidRDefault="00C55E42" w:rsidP="00C55E42">
            <w:pPr>
              <w:spacing w:before="0" w:after="0"/>
              <w:ind w:left="0"/>
              <w:jc w:val="center"/>
              <w:rPr>
                <w:rFonts w:ascii="Times New Roman" w:hAnsi="Times New Roman" w:cs="Times New Roman"/>
                <w:sz w:val="24"/>
                <w:szCs w:val="24"/>
              </w:rPr>
            </w:pPr>
            <w:r w:rsidRPr="002A6FCA">
              <w:rPr>
                <w:rFonts w:ascii="Times New Roman" w:hAnsi="Times New Roman" w:cs="Times New Roman"/>
                <w:sz w:val="24"/>
                <w:szCs w:val="24"/>
              </w:rPr>
              <w:t>17</w:t>
            </w:r>
          </w:p>
        </w:tc>
        <w:tc>
          <w:tcPr>
            <w:tcW w:w="2202" w:type="dxa"/>
            <w:shd w:val="clear" w:color="auto" w:fill="auto"/>
            <w:tcMar>
              <w:top w:w="15" w:type="dxa"/>
              <w:left w:w="48" w:type="dxa"/>
              <w:bottom w:w="15" w:type="dxa"/>
              <w:right w:w="48" w:type="dxa"/>
            </w:tcMar>
            <w:vAlign w:val="center"/>
          </w:tcPr>
          <w:p w:rsidR="00C55E42" w:rsidRPr="002A6FCA" w:rsidRDefault="002A6FCA" w:rsidP="00C55E42">
            <w:pPr>
              <w:spacing w:before="0" w:after="0"/>
              <w:ind w:left="0"/>
              <w:rPr>
                <w:rFonts w:ascii="Times New Roman" w:hAnsi="Times New Roman" w:cs="Times New Roman"/>
                <w:sz w:val="24"/>
                <w:szCs w:val="24"/>
              </w:rPr>
            </w:pPr>
            <w:r w:rsidRPr="002A6FCA">
              <w:rPr>
                <w:rFonts w:ascii="Times New Roman" w:hAnsi="Times New Roman" w:cs="Times New Roman"/>
                <w:sz w:val="24"/>
                <w:szCs w:val="24"/>
              </w:rPr>
              <w:t>Бураевский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40</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Миякинский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18</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Бурзянский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41</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Нуримановский</w:t>
            </w:r>
            <w:proofErr w:type="spellEnd"/>
          </w:p>
        </w:tc>
      </w:tr>
      <w:tr w:rsidR="00C55E42" w:rsidRPr="005D4976" w:rsidTr="007314A4">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shd w:val="clear" w:color="auto" w:fill="D99594" w:themeFill="accent2" w:themeFillTint="99"/>
            <w:tcMar>
              <w:top w:w="15" w:type="dxa"/>
              <w:left w:w="48" w:type="dxa"/>
              <w:bottom w:w="15" w:type="dxa"/>
              <w:right w:w="48" w:type="dxa"/>
            </w:tcMar>
            <w:vAlign w:val="center"/>
          </w:tcPr>
          <w:p w:rsidR="00C55E42" w:rsidRPr="007314A4" w:rsidRDefault="00C55E42" w:rsidP="00C55E42">
            <w:pPr>
              <w:spacing w:before="0" w:after="0"/>
              <w:ind w:left="0"/>
              <w:jc w:val="center"/>
              <w:rPr>
                <w:rFonts w:ascii="Times New Roman" w:hAnsi="Times New Roman" w:cs="Times New Roman"/>
                <w:b/>
                <w:i/>
                <w:sz w:val="24"/>
                <w:szCs w:val="24"/>
              </w:rPr>
            </w:pPr>
            <w:r w:rsidRPr="007314A4">
              <w:rPr>
                <w:rFonts w:ascii="Times New Roman" w:hAnsi="Times New Roman" w:cs="Times New Roman"/>
                <w:b/>
                <w:i/>
                <w:sz w:val="24"/>
                <w:szCs w:val="24"/>
              </w:rPr>
              <w:t>19</w:t>
            </w:r>
          </w:p>
        </w:tc>
        <w:tc>
          <w:tcPr>
            <w:tcW w:w="2202" w:type="dxa"/>
            <w:shd w:val="clear" w:color="auto" w:fill="D99594" w:themeFill="accent2" w:themeFillTint="99"/>
            <w:tcMar>
              <w:top w:w="15" w:type="dxa"/>
              <w:left w:w="48" w:type="dxa"/>
              <w:bottom w:w="15" w:type="dxa"/>
              <w:right w:w="48" w:type="dxa"/>
            </w:tcMar>
            <w:vAlign w:val="center"/>
          </w:tcPr>
          <w:p w:rsidR="00C55E42" w:rsidRPr="007314A4" w:rsidRDefault="00C55E42" w:rsidP="00C55E42">
            <w:pPr>
              <w:spacing w:before="0" w:after="0"/>
              <w:ind w:left="0"/>
              <w:rPr>
                <w:rFonts w:ascii="Times New Roman" w:hAnsi="Times New Roman" w:cs="Times New Roman"/>
                <w:b/>
                <w:i/>
                <w:sz w:val="24"/>
                <w:szCs w:val="24"/>
              </w:rPr>
            </w:pPr>
            <w:r w:rsidRPr="007314A4">
              <w:rPr>
                <w:rFonts w:ascii="Times New Roman" w:hAnsi="Times New Roman" w:cs="Times New Roman"/>
                <w:b/>
                <w:i/>
                <w:sz w:val="24"/>
                <w:szCs w:val="24"/>
              </w:rPr>
              <w:t>Гафурийский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42</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Салаватский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20</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Давлекановский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43</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Стерлибашевский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21</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Дуванский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44</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Стерлитамакский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22</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Дюртюлинский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45</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Татышлинский</w:t>
            </w:r>
            <w:proofErr w:type="spellEnd"/>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23</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Ермекеевский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46</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Туймазинский</w:t>
            </w:r>
            <w:proofErr w:type="spellEnd"/>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Абзелиловский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24</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Зианчуринский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47</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Уфимский</w:t>
            </w:r>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Альшеевский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25</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Зилаирский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48</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Учалинский</w:t>
            </w:r>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Архангельский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26</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Иглинский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49</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Федоровский</w:t>
            </w:r>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Аскинский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27</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Илишевский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50</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Хайбуллинский</w:t>
            </w:r>
            <w:proofErr w:type="spellEnd"/>
          </w:p>
        </w:tc>
      </w:tr>
      <w:tr w:rsidR="00C55E42" w:rsidRPr="005D4976" w:rsidTr="0051482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Аургазинский</w:t>
            </w:r>
            <w:proofErr w:type="spellEnd"/>
          </w:p>
        </w:tc>
        <w:tc>
          <w:tcPr>
            <w:tcW w:w="557" w:type="dxa"/>
            <w:shd w:val="clear" w:color="auto" w:fill="auto"/>
            <w:tcMar>
              <w:top w:w="15" w:type="dxa"/>
              <w:left w:w="48" w:type="dxa"/>
              <w:bottom w:w="15" w:type="dxa"/>
              <w:right w:w="48" w:type="dxa"/>
            </w:tcMar>
            <w:vAlign w:val="center"/>
          </w:tcPr>
          <w:p w:rsidR="00C55E42" w:rsidRPr="00514822" w:rsidRDefault="00C55E42" w:rsidP="00C55E42">
            <w:pPr>
              <w:spacing w:before="0" w:after="0"/>
              <w:ind w:left="0"/>
              <w:jc w:val="center"/>
              <w:rPr>
                <w:rFonts w:ascii="Times New Roman" w:hAnsi="Times New Roman" w:cs="Times New Roman"/>
                <w:sz w:val="24"/>
                <w:szCs w:val="24"/>
              </w:rPr>
            </w:pPr>
            <w:r w:rsidRPr="00514822">
              <w:rPr>
                <w:rFonts w:ascii="Times New Roman" w:hAnsi="Times New Roman" w:cs="Times New Roman"/>
                <w:sz w:val="24"/>
                <w:szCs w:val="24"/>
              </w:rPr>
              <w:t>28</w:t>
            </w:r>
          </w:p>
        </w:tc>
        <w:tc>
          <w:tcPr>
            <w:tcW w:w="2202" w:type="dxa"/>
            <w:shd w:val="clear" w:color="auto" w:fill="auto"/>
            <w:tcMar>
              <w:top w:w="15" w:type="dxa"/>
              <w:left w:w="48" w:type="dxa"/>
              <w:bottom w:w="15" w:type="dxa"/>
              <w:right w:w="48" w:type="dxa"/>
            </w:tcMar>
            <w:vAlign w:val="center"/>
          </w:tcPr>
          <w:p w:rsidR="00C55E42" w:rsidRPr="00514822" w:rsidRDefault="00514822" w:rsidP="00C55E42">
            <w:pPr>
              <w:spacing w:before="0" w:after="0"/>
              <w:ind w:left="0"/>
              <w:rPr>
                <w:rFonts w:ascii="Times New Roman" w:hAnsi="Times New Roman" w:cs="Times New Roman"/>
                <w:sz w:val="24"/>
                <w:szCs w:val="24"/>
              </w:rPr>
            </w:pPr>
            <w:r w:rsidRPr="00514822">
              <w:rPr>
                <w:rFonts w:ascii="Times New Roman" w:hAnsi="Times New Roman" w:cs="Times New Roman"/>
                <w:sz w:val="24"/>
                <w:szCs w:val="24"/>
              </w:rPr>
              <w:t>Ишимбайский</w:t>
            </w:r>
          </w:p>
        </w:tc>
        <w:tc>
          <w:tcPr>
            <w:tcW w:w="557" w:type="dxa"/>
            <w:shd w:val="clear" w:color="auto" w:fill="auto"/>
            <w:tcMar>
              <w:top w:w="15" w:type="dxa"/>
              <w:left w:w="48" w:type="dxa"/>
              <w:bottom w:w="15" w:type="dxa"/>
              <w:right w:w="48" w:type="dxa"/>
            </w:tcMar>
            <w:vAlign w:val="center"/>
          </w:tcPr>
          <w:p w:rsidR="00C55E42" w:rsidRPr="00B43CF1" w:rsidRDefault="00C55E42" w:rsidP="00C55E42">
            <w:pPr>
              <w:spacing w:before="0" w:after="0"/>
              <w:ind w:left="0"/>
              <w:jc w:val="center"/>
              <w:rPr>
                <w:rFonts w:ascii="Times New Roman" w:hAnsi="Times New Roman" w:cs="Times New Roman"/>
                <w:sz w:val="24"/>
                <w:szCs w:val="24"/>
              </w:rPr>
            </w:pPr>
            <w:r w:rsidRPr="00B43CF1">
              <w:rPr>
                <w:rFonts w:ascii="Times New Roman" w:hAnsi="Times New Roman" w:cs="Times New Roman"/>
                <w:sz w:val="24"/>
                <w:szCs w:val="24"/>
              </w:rPr>
              <w:t>51</w:t>
            </w:r>
          </w:p>
        </w:tc>
        <w:tc>
          <w:tcPr>
            <w:tcW w:w="2202" w:type="dxa"/>
            <w:shd w:val="clear" w:color="auto" w:fill="auto"/>
            <w:tcMar>
              <w:top w:w="15" w:type="dxa"/>
              <w:left w:w="48" w:type="dxa"/>
              <w:bottom w:w="15" w:type="dxa"/>
              <w:right w:w="48" w:type="dxa"/>
            </w:tcMar>
            <w:vAlign w:val="center"/>
          </w:tcPr>
          <w:p w:rsidR="00C55E42" w:rsidRPr="00B43CF1" w:rsidRDefault="00B43CF1" w:rsidP="00B43CF1">
            <w:pPr>
              <w:spacing w:before="0" w:after="0"/>
              <w:ind w:left="0"/>
              <w:rPr>
                <w:rFonts w:ascii="Times New Roman" w:hAnsi="Times New Roman" w:cs="Times New Roman"/>
                <w:sz w:val="24"/>
                <w:szCs w:val="24"/>
              </w:rPr>
            </w:pPr>
            <w:r w:rsidRPr="00B43CF1">
              <w:rPr>
                <w:rFonts w:ascii="Times New Roman" w:hAnsi="Times New Roman" w:cs="Times New Roman"/>
                <w:sz w:val="24"/>
                <w:szCs w:val="24"/>
              </w:rPr>
              <w:t>Чекмагушевский</w:t>
            </w:r>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6</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Баймакский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29</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Калтасинский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52</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Чишминский</w:t>
            </w:r>
            <w:proofErr w:type="spellEnd"/>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7</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Бакалинский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30</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r w:rsidRPr="005D4976">
              <w:rPr>
                <w:rFonts w:ascii="Times New Roman" w:hAnsi="Times New Roman" w:cs="Times New Roman"/>
                <w:sz w:val="24"/>
                <w:szCs w:val="24"/>
              </w:rPr>
              <w:t>Караидельский</w:t>
            </w: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53</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Шаранский</w:t>
            </w:r>
            <w:proofErr w:type="spellEnd"/>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8</w:t>
            </w:r>
          </w:p>
        </w:tc>
        <w:tc>
          <w:tcPr>
            <w:tcW w:w="3295" w:type="dxa"/>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Балтачевский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31</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Кармаскалинский</w:t>
            </w:r>
            <w:proofErr w:type="spellEnd"/>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54</w:t>
            </w:r>
          </w:p>
        </w:tc>
        <w:tc>
          <w:tcPr>
            <w:tcW w:w="2202" w:type="dxa"/>
            <w:tcMar>
              <w:top w:w="15" w:type="dxa"/>
              <w:left w:w="48" w:type="dxa"/>
              <w:bottom w:w="15" w:type="dxa"/>
              <w:right w:w="48" w:type="dxa"/>
            </w:tcMar>
            <w:vAlign w:val="center"/>
          </w:tcPr>
          <w:p w:rsidR="00C55E42" w:rsidRPr="005D4976" w:rsidRDefault="00C55E42" w:rsidP="00C55E42">
            <w:pPr>
              <w:spacing w:before="0" w:after="0"/>
              <w:ind w:left="0"/>
              <w:rPr>
                <w:rFonts w:ascii="Times New Roman" w:hAnsi="Times New Roman" w:cs="Times New Roman"/>
                <w:sz w:val="24"/>
                <w:szCs w:val="24"/>
              </w:rPr>
            </w:pPr>
            <w:proofErr w:type="spellStart"/>
            <w:r w:rsidRPr="005D4976">
              <w:rPr>
                <w:rFonts w:ascii="Times New Roman" w:hAnsi="Times New Roman" w:cs="Times New Roman"/>
                <w:sz w:val="24"/>
                <w:szCs w:val="24"/>
              </w:rPr>
              <w:t>Янаульский</w:t>
            </w:r>
            <w:proofErr w:type="spellEnd"/>
          </w:p>
        </w:tc>
      </w:tr>
    </w:tbl>
    <w:p w:rsidR="00913345" w:rsidRPr="00913345" w:rsidRDefault="00913345" w:rsidP="00913345">
      <w:pPr>
        <w:tabs>
          <w:tab w:val="left" w:pos="3723"/>
        </w:tabs>
        <w:snapToGrid w:val="0"/>
        <w:ind w:left="0"/>
        <w:jc w:val="center"/>
        <w:outlineLvl w:val="1"/>
        <w:rPr>
          <w:rFonts w:ascii="Times New Roman" w:hAnsi="Times New Roman" w:cs="Times New Roman"/>
          <w:b/>
          <w:bCs/>
          <w:i/>
          <w:sz w:val="24"/>
          <w:szCs w:val="24"/>
          <w:lang w:eastAsia="ar-SA"/>
        </w:rPr>
      </w:pPr>
      <w:r w:rsidRPr="00913345">
        <w:rPr>
          <w:rFonts w:ascii="Times New Roman" w:hAnsi="Times New Roman" w:cs="Times New Roman"/>
          <w:b/>
          <w:bCs/>
          <w:i/>
          <w:sz w:val="24"/>
          <w:szCs w:val="24"/>
          <w:lang w:eastAsia="ar-SA"/>
        </w:rPr>
        <w:t>Рисунок 1.</w:t>
      </w:r>
      <w:r>
        <w:rPr>
          <w:rFonts w:ascii="Times New Roman" w:hAnsi="Times New Roman" w:cs="Times New Roman"/>
          <w:b/>
          <w:bCs/>
          <w:i/>
          <w:sz w:val="24"/>
          <w:szCs w:val="24"/>
          <w:lang w:eastAsia="ar-SA"/>
        </w:rPr>
        <w:t>1</w:t>
      </w:r>
      <w:r w:rsidRPr="00913345">
        <w:rPr>
          <w:rFonts w:ascii="Times New Roman" w:hAnsi="Times New Roman" w:cs="Times New Roman"/>
          <w:b/>
          <w:bCs/>
          <w:i/>
          <w:sz w:val="24"/>
          <w:szCs w:val="24"/>
          <w:lang w:eastAsia="ar-SA"/>
        </w:rPr>
        <w:t xml:space="preserve"> Ситуационный план </w:t>
      </w:r>
      <w:r>
        <w:rPr>
          <w:rFonts w:ascii="Times New Roman" w:hAnsi="Times New Roman" w:cs="Times New Roman"/>
          <w:b/>
          <w:bCs/>
          <w:i/>
          <w:sz w:val="24"/>
          <w:szCs w:val="24"/>
          <w:lang w:eastAsia="ar-SA"/>
        </w:rPr>
        <w:t xml:space="preserve">МР </w:t>
      </w:r>
      <w:r w:rsidR="00514822">
        <w:rPr>
          <w:rFonts w:ascii="Times New Roman" w:hAnsi="Times New Roman" w:cs="Times New Roman"/>
          <w:b/>
          <w:bCs/>
          <w:i/>
          <w:sz w:val="24"/>
          <w:szCs w:val="24"/>
          <w:lang w:eastAsia="ar-SA"/>
        </w:rPr>
        <w:t>Гафурийский</w:t>
      </w:r>
      <w:r w:rsidRPr="00913345">
        <w:rPr>
          <w:rFonts w:ascii="Times New Roman" w:hAnsi="Times New Roman" w:cs="Times New Roman"/>
          <w:b/>
          <w:bCs/>
          <w:i/>
          <w:sz w:val="24"/>
          <w:szCs w:val="24"/>
          <w:lang w:eastAsia="ar-SA"/>
        </w:rPr>
        <w:t xml:space="preserve"> район </w:t>
      </w:r>
      <w:r>
        <w:rPr>
          <w:rFonts w:ascii="Times New Roman" w:hAnsi="Times New Roman" w:cs="Times New Roman"/>
          <w:b/>
          <w:bCs/>
          <w:i/>
          <w:sz w:val="24"/>
          <w:szCs w:val="24"/>
          <w:lang w:eastAsia="ar-SA"/>
        </w:rPr>
        <w:t>РБ</w:t>
      </w:r>
    </w:p>
    <w:p w:rsidR="007314A4" w:rsidRDefault="007314A4" w:rsidP="00913345">
      <w:pPr>
        <w:pStyle w:val="a0"/>
        <w:rPr>
          <w:lang w:val="ru-RU"/>
        </w:rPr>
      </w:pPr>
      <w:r w:rsidRPr="007314A4">
        <w:rPr>
          <w:lang w:val="ru-RU"/>
        </w:rPr>
        <w:lastRenderedPageBreak/>
        <w:t>Гафурийский район расположен в самом центре Башкортостана, на западных скл</w:t>
      </w:r>
      <w:r w:rsidRPr="007314A4">
        <w:rPr>
          <w:lang w:val="ru-RU"/>
        </w:rPr>
        <w:t>о</w:t>
      </w:r>
      <w:r w:rsidRPr="007314A4">
        <w:rPr>
          <w:lang w:val="ru-RU"/>
        </w:rPr>
        <w:t>нах Южного Урала. Районный центр с. Красноусольский находится в 130 км от Уфы и в 60 км от Стерлитамака. Район имеет общую площадь 3039,1 км</w:t>
      </w:r>
      <w:r w:rsidRPr="007314A4">
        <w:rPr>
          <w:vertAlign w:val="superscript"/>
          <w:lang w:val="ru-RU"/>
        </w:rPr>
        <w:t>2</w:t>
      </w:r>
      <w:r w:rsidRPr="007314A4">
        <w:rPr>
          <w:lang w:val="ru-RU"/>
        </w:rPr>
        <w:t>. Население района на 1 января 2013 года составляет 33092 человек.</w:t>
      </w:r>
    </w:p>
    <w:p w:rsidR="00F02586" w:rsidRPr="00370501" w:rsidRDefault="00F02586" w:rsidP="00F02586">
      <w:pPr>
        <w:pStyle w:val="a0"/>
        <w:rPr>
          <w:lang w:val="ru-RU"/>
        </w:rPr>
      </w:pPr>
      <w:r w:rsidRPr="00370501">
        <w:rPr>
          <w:lang w:val="ru-RU"/>
        </w:rPr>
        <w:t xml:space="preserve">В настоящее время </w:t>
      </w:r>
      <w:r>
        <w:rPr>
          <w:lang w:val="ru-RU"/>
        </w:rPr>
        <w:t>Гафурийский</w:t>
      </w:r>
      <w:r w:rsidRPr="00370501">
        <w:rPr>
          <w:lang w:val="ru-RU"/>
        </w:rPr>
        <w:t xml:space="preserve"> район включает в себя </w:t>
      </w:r>
      <w:r>
        <w:rPr>
          <w:lang w:val="ru-RU"/>
        </w:rPr>
        <w:t>16</w:t>
      </w:r>
      <w:r w:rsidRPr="00370501">
        <w:rPr>
          <w:lang w:val="ru-RU"/>
        </w:rPr>
        <w:t xml:space="preserve"> сельских </w:t>
      </w:r>
      <w:r>
        <w:rPr>
          <w:lang w:val="ru-RU"/>
        </w:rPr>
        <w:t>поселений</w:t>
      </w:r>
      <w:r w:rsidRPr="00370501">
        <w:rPr>
          <w:lang w:val="ru-RU"/>
        </w:rPr>
        <w:t xml:space="preserve"> и </w:t>
      </w:r>
      <w:r>
        <w:rPr>
          <w:lang w:val="ru-RU"/>
        </w:rPr>
        <w:t>95</w:t>
      </w:r>
      <w:r w:rsidRPr="00370501">
        <w:rPr>
          <w:lang w:val="ru-RU"/>
        </w:rPr>
        <w:t xml:space="preserve"> населенных пунктов. Согласно </w:t>
      </w:r>
      <w:r>
        <w:rPr>
          <w:lang w:val="ru-RU"/>
        </w:rPr>
        <w:t>з</w:t>
      </w:r>
      <w:r w:rsidRPr="00B43CF1">
        <w:rPr>
          <w:lang w:val="ru-RU"/>
        </w:rPr>
        <w:t>акон</w:t>
      </w:r>
      <w:r>
        <w:rPr>
          <w:lang w:val="ru-RU"/>
        </w:rPr>
        <w:t>у</w:t>
      </w:r>
      <w:r w:rsidRPr="00B43CF1">
        <w:rPr>
          <w:lang w:val="ru-RU"/>
        </w:rPr>
        <w:t xml:space="preserve"> Республики Башкортостан от 17.12.2004 </w:t>
      </w:r>
      <w:r w:rsidR="00D10AB9">
        <w:rPr>
          <w:lang w:val="ru-RU"/>
        </w:rPr>
        <w:t>№ </w:t>
      </w:r>
      <w:r w:rsidRPr="00B43CF1">
        <w:rPr>
          <w:lang w:val="ru-RU"/>
        </w:rPr>
        <w:t>126-з «О границах, статусе и административных центрах муниципальных образований в Ре</w:t>
      </w:r>
      <w:r w:rsidRPr="00B43CF1">
        <w:rPr>
          <w:lang w:val="ru-RU"/>
        </w:rPr>
        <w:t>с</w:t>
      </w:r>
      <w:r w:rsidRPr="00B43CF1">
        <w:rPr>
          <w:lang w:val="ru-RU"/>
        </w:rPr>
        <w:t xml:space="preserve">публике Башкортостан» (ред. от </w:t>
      </w:r>
      <w:r>
        <w:rPr>
          <w:lang w:val="ru-RU"/>
        </w:rPr>
        <w:t>28.03</w:t>
      </w:r>
      <w:r w:rsidRPr="00B43CF1">
        <w:rPr>
          <w:lang w:val="ru-RU"/>
        </w:rPr>
        <w:t>.201</w:t>
      </w:r>
      <w:r>
        <w:rPr>
          <w:lang w:val="ru-RU"/>
        </w:rPr>
        <w:t>4</w:t>
      </w:r>
      <w:r w:rsidRPr="00B43CF1">
        <w:rPr>
          <w:lang w:val="ru-RU"/>
        </w:rPr>
        <w:t xml:space="preserve">) </w:t>
      </w:r>
      <w:r w:rsidRPr="00370501">
        <w:rPr>
          <w:lang w:val="ru-RU"/>
        </w:rPr>
        <w:t xml:space="preserve">в состав </w:t>
      </w:r>
      <w:r>
        <w:rPr>
          <w:lang w:val="ru-RU"/>
        </w:rPr>
        <w:t>Гафурийского</w:t>
      </w:r>
      <w:r w:rsidRPr="00370501">
        <w:rPr>
          <w:lang w:val="ru-RU"/>
        </w:rPr>
        <w:t xml:space="preserve"> район</w:t>
      </w:r>
      <w:r>
        <w:rPr>
          <w:lang w:val="ru-RU"/>
        </w:rPr>
        <w:t>а</w:t>
      </w:r>
      <w:r w:rsidRPr="00370501">
        <w:rPr>
          <w:lang w:val="ru-RU"/>
        </w:rPr>
        <w:t xml:space="preserve"> вход</w:t>
      </w:r>
      <w:r>
        <w:rPr>
          <w:lang w:val="ru-RU"/>
        </w:rPr>
        <w:t>я</w:t>
      </w:r>
      <w:r w:rsidRPr="00370501">
        <w:rPr>
          <w:lang w:val="ru-RU"/>
        </w:rPr>
        <w:t>т:</w:t>
      </w:r>
    </w:p>
    <w:p w:rsidR="007314A4" w:rsidRPr="00285AA2" w:rsidRDefault="007314A4" w:rsidP="00285AA2">
      <w:pPr>
        <w:pStyle w:val="a0"/>
        <w:rPr>
          <w:lang w:val="ru-RU"/>
        </w:rPr>
      </w:pPr>
      <w:r w:rsidRPr="00285AA2">
        <w:rPr>
          <w:lang w:val="ru-RU"/>
        </w:rPr>
        <w:t xml:space="preserve">1) </w:t>
      </w:r>
      <w:proofErr w:type="spellStart"/>
      <w:r w:rsidRPr="00285AA2">
        <w:rPr>
          <w:lang w:val="ru-RU"/>
        </w:rPr>
        <w:t>Белоозерский</w:t>
      </w:r>
      <w:proofErr w:type="spellEnd"/>
      <w:r w:rsidRPr="00285AA2">
        <w:rPr>
          <w:lang w:val="ru-RU"/>
        </w:rPr>
        <w:t xml:space="preserve"> сельсовет: село Белое Озеро</w:t>
      </w:r>
      <w:r w:rsidR="00D7762F">
        <w:rPr>
          <w:lang w:val="ru-RU"/>
        </w:rPr>
        <w:t xml:space="preserve"> – </w:t>
      </w:r>
      <w:r w:rsidRPr="00285AA2">
        <w:rPr>
          <w:lang w:val="ru-RU"/>
        </w:rPr>
        <w:t>административный центр, села А</w:t>
      </w:r>
      <w:r w:rsidRPr="00285AA2">
        <w:rPr>
          <w:lang w:val="ru-RU"/>
        </w:rPr>
        <w:t>н</w:t>
      </w:r>
      <w:r w:rsidRPr="00285AA2">
        <w:rPr>
          <w:lang w:val="ru-RU"/>
        </w:rPr>
        <w:t xml:space="preserve">тоновка, Ивановка, деревни </w:t>
      </w:r>
      <w:proofErr w:type="spellStart"/>
      <w:r w:rsidRPr="00285AA2">
        <w:rPr>
          <w:lang w:val="ru-RU"/>
        </w:rPr>
        <w:t>Белоозеровка</w:t>
      </w:r>
      <w:proofErr w:type="spellEnd"/>
      <w:r w:rsidRPr="00285AA2">
        <w:rPr>
          <w:lang w:val="ru-RU"/>
        </w:rPr>
        <w:t xml:space="preserve">, Луговая, </w:t>
      </w:r>
      <w:proofErr w:type="spellStart"/>
      <w:r w:rsidRPr="00285AA2">
        <w:rPr>
          <w:lang w:val="ru-RU"/>
        </w:rPr>
        <w:t>Воиновка</w:t>
      </w:r>
      <w:proofErr w:type="spellEnd"/>
      <w:r w:rsidRPr="00285AA2">
        <w:rPr>
          <w:lang w:val="ru-RU"/>
        </w:rPr>
        <w:t>, Дарьино, Дмитриевка, С</w:t>
      </w:r>
      <w:r w:rsidRPr="00285AA2">
        <w:rPr>
          <w:lang w:val="ru-RU"/>
        </w:rPr>
        <w:t>о</w:t>
      </w:r>
      <w:r w:rsidRPr="00285AA2">
        <w:rPr>
          <w:lang w:val="ru-RU"/>
        </w:rPr>
        <w:t xml:space="preserve">фьино, Татарский </w:t>
      </w:r>
      <w:proofErr w:type="spellStart"/>
      <w:r w:rsidRPr="00285AA2">
        <w:rPr>
          <w:lang w:val="ru-RU"/>
        </w:rPr>
        <w:t>Саскуль</w:t>
      </w:r>
      <w:proofErr w:type="spellEnd"/>
      <w:r w:rsidRPr="00285AA2">
        <w:rPr>
          <w:lang w:val="ru-RU"/>
        </w:rPr>
        <w:t xml:space="preserve">, Уваровка, Русский </w:t>
      </w:r>
      <w:proofErr w:type="spellStart"/>
      <w:r w:rsidRPr="00285AA2">
        <w:rPr>
          <w:lang w:val="ru-RU"/>
        </w:rPr>
        <w:t>Саскуль</w:t>
      </w:r>
      <w:proofErr w:type="spellEnd"/>
      <w:r w:rsidRPr="00285AA2">
        <w:rPr>
          <w:lang w:val="ru-RU"/>
        </w:rPr>
        <w:t>;</w:t>
      </w:r>
    </w:p>
    <w:p w:rsidR="007314A4" w:rsidRPr="00285AA2" w:rsidRDefault="007314A4" w:rsidP="00285AA2">
      <w:pPr>
        <w:pStyle w:val="a0"/>
        <w:rPr>
          <w:lang w:val="ru-RU"/>
        </w:rPr>
      </w:pPr>
      <w:r w:rsidRPr="00285AA2">
        <w:rPr>
          <w:lang w:val="ru-RU"/>
        </w:rPr>
        <w:t xml:space="preserve">2) Бельский сельсовет: село </w:t>
      </w:r>
      <w:proofErr w:type="spellStart"/>
      <w:r w:rsidRPr="00285AA2">
        <w:rPr>
          <w:lang w:val="ru-RU"/>
        </w:rPr>
        <w:t>Инзелга</w:t>
      </w:r>
      <w:proofErr w:type="spellEnd"/>
      <w:r w:rsidR="00D7762F">
        <w:rPr>
          <w:lang w:val="ru-RU"/>
        </w:rPr>
        <w:t xml:space="preserve"> – </w:t>
      </w:r>
      <w:r w:rsidRPr="00285AA2">
        <w:rPr>
          <w:lang w:val="ru-RU"/>
        </w:rPr>
        <w:t xml:space="preserve">административный центр, деревни </w:t>
      </w:r>
      <w:proofErr w:type="spellStart"/>
      <w:r w:rsidRPr="00285AA2">
        <w:rPr>
          <w:lang w:val="ru-RU"/>
        </w:rPr>
        <w:t>Красн</w:t>
      </w:r>
      <w:r w:rsidRPr="00285AA2">
        <w:rPr>
          <w:lang w:val="ru-RU"/>
        </w:rPr>
        <w:t>о</w:t>
      </w:r>
      <w:r w:rsidRPr="00285AA2">
        <w:rPr>
          <w:lang w:val="ru-RU"/>
        </w:rPr>
        <w:t>дубровск</w:t>
      </w:r>
      <w:proofErr w:type="spellEnd"/>
      <w:r w:rsidRPr="00285AA2">
        <w:rPr>
          <w:lang w:val="ru-RU"/>
        </w:rPr>
        <w:t xml:space="preserve">, </w:t>
      </w:r>
      <w:proofErr w:type="spellStart"/>
      <w:r w:rsidRPr="00285AA2">
        <w:rPr>
          <w:lang w:val="ru-RU"/>
        </w:rPr>
        <w:t>Кутлугуза</w:t>
      </w:r>
      <w:proofErr w:type="spellEnd"/>
      <w:r w:rsidRPr="00285AA2">
        <w:rPr>
          <w:lang w:val="ru-RU"/>
        </w:rPr>
        <w:t xml:space="preserve">, </w:t>
      </w:r>
      <w:proofErr w:type="spellStart"/>
      <w:r w:rsidRPr="00285AA2">
        <w:rPr>
          <w:lang w:val="ru-RU"/>
        </w:rPr>
        <w:t>Новокарамышево</w:t>
      </w:r>
      <w:proofErr w:type="spellEnd"/>
      <w:r w:rsidRPr="00285AA2">
        <w:rPr>
          <w:lang w:val="ru-RU"/>
        </w:rPr>
        <w:t xml:space="preserve">, </w:t>
      </w:r>
      <w:proofErr w:type="spellStart"/>
      <w:r w:rsidRPr="00285AA2">
        <w:rPr>
          <w:lang w:val="ru-RU"/>
        </w:rPr>
        <w:t>Цапаловка</w:t>
      </w:r>
      <w:proofErr w:type="spellEnd"/>
      <w:r w:rsidRPr="00285AA2">
        <w:rPr>
          <w:lang w:val="ru-RU"/>
        </w:rPr>
        <w:t>;</w:t>
      </w:r>
    </w:p>
    <w:p w:rsidR="007314A4" w:rsidRPr="00285AA2" w:rsidRDefault="007314A4" w:rsidP="00285AA2">
      <w:pPr>
        <w:pStyle w:val="a0"/>
        <w:rPr>
          <w:lang w:val="ru-RU"/>
        </w:rPr>
      </w:pPr>
      <w:r w:rsidRPr="00285AA2">
        <w:rPr>
          <w:lang w:val="ru-RU"/>
        </w:rPr>
        <w:t xml:space="preserve">3) </w:t>
      </w:r>
      <w:proofErr w:type="spellStart"/>
      <w:r w:rsidRPr="00285AA2">
        <w:rPr>
          <w:lang w:val="ru-RU"/>
        </w:rPr>
        <w:t>Бурлинский</w:t>
      </w:r>
      <w:proofErr w:type="spellEnd"/>
      <w:r w:rsidRPr="00285AA2">
        <w:rPr>
          <w:lang w:val="ru-RU"/>
        </w:rPr>
        <w:t xml:space="preserve"> сельсовет: село Бурлы</w:t>
      </w:r>
      <w:r w:rsidR="00D7762F">
        <w:rPr>
          <w:lang w:val="ru-RU"/>
        </w:rPr>
        <w:t xml:space="preserve"> – </w:t>
      </w:r>
      <w:r w:rsidRPr="00285AA2">
        <w:rPr>
          <w:lang w:val="ru-RU"/>
        </w:rPr>
        <w:t xml:space="preserve">административный центр, село </w:t>
      </w:r>
      <w:proofErr w:type="spellStart"/>
      <w:r w:rsidRPr="00285AA2">
        <w:rPr>
          <w:lang w:val="ru-RU"/>
        </w:rPr>
        <w:t>Курмантау</w:t>
      </w:r>
      <w:proofErr w:type="spellEnd"/>
      <w:r w:rsidRPr="00285AA2">
        <w:rPr>
          <w:lang w:val="ru-RU"/>
        </w:rPr>
        <w:t xml:space="preserve">, деревни </w:t>
      </w:r>
      <w:proofErr w:type="spellStart"/>
      <w:r w:rsidRPr="00285AA2">
        <w:rPr>
          <w:lang w:val="ru-RU"/>
        </w:rPr>
        <w:t>Баимбетово</w:t>
      </w:r>
      <w:proofErr w:type="spellEnd"/>
      <w:r w:rsidRPr="00285AA2">
        <w:rPr>
          <w:lang w:val="ru-RU"/>
        </w:rPr>
        <w:t xml:space="preserve">, </w:t>
      </w:r>
      <w:proofErr w:type="spellStart"/>
      <w:r w:rsidRPr="00285AA2">
        <w:rPr>
          <w:lang w:val="ru-RU"/>
        </w:rPr>
        <w:t>Зириково</w:t>
      </w:r>
      <w:proofErr w:type="spellEnd"/>
      <w:r w:rsidRPr="00285AA2">
        <w:rPr>
          <w:lang w:val="ru-RU"/>
        </w:rPr>
        <w:t xml:space="preserve">, Михайловка, </w:t>
      </w:r>
      <w:proofErr w:type="spellStart"/>
      <w:r w:rsidRPr="00285AA2">
        <w:rPr>
          <w:lang w:val="ru-RU"/>
        </w:rPr>
        <w:t>Явгильды</w:t>
      </w:r>
      <w:proofErr w:type="spellEnd"/>
      <w:r w:rsidRPr="00285AA2">
        <w:rPr>
          <w:lang w:val="ru-RU"/>
        </w:rPr>
        <w:t>;</w:t>
      </w:r>
    </w:p>
    <w:p w:rsidR="007314A4" w:rsidRPr="00285AA2" w:rsidRDefault="007314A4" w:rsidP="00285AA2">
      <w:pPr>
        <w:pStyle w:val="a0"/>
        <w:rPr>
          <w:lang w:val="ru-RU"/>
        </w:rPr>
      </w:pPr>
      <w:r w:rsidRPr="00285AA2">
        <w:rPr>
          <w:lang w:val="ru-RU"/>
        </w:rPr>
        <w:t xml:space="preserve">4) </w:t>
      </w:r>
      <w:proofErr w:type="spellStart"/>
      <w:r w:rsidRPr="00285AA2">
        <w:rPr>
          <w:lang w:val="ru-RU"/>
        </w:rPr>
        <w:t>Буруновский</w:t>
      </w:r>
      <w:proofErr w:type="spellEnd"/>
      <w:r w:rsidRPr="00285AA2">
        <w:rPr>
          <w:lang w:val="ru-RU"/>
        </w:rPr>
        <w:t xml:space="preserve"> сельсовет: село </w:t>
      </w:r>
      <w:proofErr w:type="spellStart"/>
      <w:r w:rsidRPr="00285AA2">
        <w:rPr>
          <w:lang w:val="ru-RU"/>
        </w:rPr>
        <w:t>Буруновка</w:t>
      </w:r>
      <w:proofErr w:type="spellEnd"/>
      <w:r w:rsidR="00D7762F">
        <w:rPr>
          <w:lang w:val="ru-RU"/>
        </w:rPr>
        <w:t xml:space="preserve"> – </w:t>
      </w:r>
      <w:r w:rsidRPr="00285AA2">
        <w:rPr>
          <w:lang w:val="ru-RU"/>
        </w:rPr>
        <w:t xml:space="preserve">административный центр, деревни </w:t>
      </w:r>
      <w:proofErr w:type="spellStart"/>
      <w:r w:rsidRPr="00285AA2">
        <w:rPr>
          <w:lang w:val="ru-RU"/>
        </w:rPr>
        <w:t>Б</w:t>
      </w:r>
      <w:r w:rsidRPr="00285AA2">
        <w:rPr>
          <w:lang w:val="ru-RU"/>
        </w:rPr>
        <w:t>а</w:t>
      </w:r>
      <w:r w:rsidRPr="00285AA2">
        <w:rPr>
          <w:lang w:val="ru-RU"/>
        </w:rPr>
        <w:t>зиково</w:t>
      </w:r>
      <w:proofErr w:type="spellEnd"/>
      <w:r w:rsidRPr="00285AA2">
        <w:rPr>
          <w:lang w:val="ru-RU"/>
        </w:rPr>
        <w:t>, Петропавловка;</w:t>
      </w:r>
    </w:p>
    <w:p w:rsidR="007314A4" w:rsidRPr="00285AA2" w:rsidRDefault="007314A4" w:rsidP="00285AA2">
      <w:pPr>
        <w:pStyle w:val="a0"/>
        <w:rPr>
          <w:lang w:val="ru-RU"/>
        </w:rPr>
      </w:pPr>
      <w:r w:rsidRPr="00285AA2">
        <w:rPr>
          <w:lang w:val="ru-RU"/>
        </w:rPr>
        <w:t xml:space="preserve">5) </w:t>
      </w:r>
      <w:r w:rsidRPr="00AA3C66">
        <w:rPr>
          <w:b/>
          <w:i/>
          <w:lang w:val="ru-RU"/>
        </w:rPr>
        <w:t>Зилим-</w:t>
      </w:r>
      <w:proofErr w:type="spellStart"/>
      <w:r w:rsidRPr="00AA3C66">
        <w:rPr>
          <w:b/>
          <w:i/>
          <w:lang w:val="ru-RU"/>
        </w:rPr>
        <w:t>Карановский</w:t>
      </w:r>
      <w:proofErr w:type="spellEnd"/>
      <w:r w:rsidRPr="00AA3C66">
        <w:rPr>
          <w:b/>
          <w:i/>
          <w:lang w:val="ru-RU"/>
        </w:rPr>
        <w:t xml:space="preserve"> сельсовет</w:t>
      </w:r>
      <w:r w:rsidRPr="00285AA2">
        <w:rPr>
          <w:lang w:val="ru-RU"/>
        </w:rPr>
        <w:t>: село Зилим-</w:t>
      </w:r>
      <w:proofErr w:type="spellStart"/>
      <w:r w:rsidRPr="00285AA2">
        <w:rPr>
          <w:lang w:val="ru-RU"/>
        </w:rPr>
        <w:t>Караново</w:t>
      </w:r>
      <w:proofErr w:type="spellEnd"/>
      <w:r w:rsidR="00D7762F">
        <w:rPr>
          <w:lang w:val="ru-RU"/>
        </w:rPr>
        <w:t xml:space="preserve"> – </w:t>
      </w:r>
      <w:r w:rsidRPr="00285AA2">
        <w:rPr>
          <w:lang w:val="ru-RU"/>
        </w:rPr>
        <w:t xml:space="preserve">административный центр, деревни </w:t>
      </w:r>
      <w:proofErr w:type="spellStart"/>
      <w:r w:rsidRPr="00285AA2">
        <w:rPr>
          <w:lang w:val="ru-RU"/>
        </w:rPr>
        <w:t>Абдуллино</w:t>
      </w:r>
      <w:proofErr w:type="spellEnd"/>
      <w:r w:rsidRPr="00285AA2">
        <w:rPr>
          <w:lang w:val="ru-RU"/>
        </w:rPr>
        <w:t xml:space="preserve">, </w:t>
      </w:r>
      <w:proofErr w:type="spellStart"/>
      <w:r w:rsidRPr="00285AA2">
        <w:rPr>
          <w:lang w:val="ru-RU"/>
        </w:rPr>
        <w:t>Бакрак</w:t>
      </w:r>
      <w:proofErr w:type="spellEnd"/>
      <w:r w:rsidRPr="00285AA2">
        <w:rPr>
          <w:lang w:val="ru-RU"/>
        </w:rPr>
        <w:t xml:space="preserve">, Большой </w:t>
      </w:r>
      <w:proofErr w:type="spellStart"/>
      <w:r w:rsidRPr="00285AA2">
        <w:rPr>
          <w:lang w:val="ru-RU"/>
        </w:rPr>
        <w:t>Утяш</w:t>
      </w:r>
      <w:proofErr w:type="spellEnd"/>
      <w:r w:rsidRPr="00285AA2">
        <w:rPr>
          <w:lang w:val="ru-RU"/>
        </w:rPr>
        <w:t xml:space="preserve">, </w:t>
      </w:r>
      <w:proofErr w:type="spellStart"/>
      <w:r w:rsidRPr="00285AA2">
        <w:rPr>
          <w:lang w:val="ru-RU"/>
        </w:rPr>
        <w:t>Ибрагимово</w:t>
      </w:r>
      <w:proofErr w:type="spellEnd"/>
      <w:r w:rsidRPr="00285AA2">
        <w:rPr>
          <w:lang w:val="ru-RU"/>
        </w:rPr>
        <w:t xml:space="preserve">, Кызыл Яр, Малый </w:t>
      </w:r>
      <w:proofErr w:type="spellStart"/>
      <w:r w:rsidRPr="00285AA2">
        <w:rPr>
          <w:lang w:val="ru-RU"/>
        </w:rPr>
        <w:t>Утяш</w:t>
      </w:r>
      <w:proofErr w:type="spellEnd"/>
      <w:r w:rsidRPr="00285AA2">
        <w:rPr>
          <w:lang w:val="ru-RU"/>
        </w:rPr>
        <w:t xml:space="preserve">, </w:t>
      </w:r>
      <w:proofErr w:type="spellStart"/>
      <w:r w:rsidRPr="00285AA2">
        <w:rPr>
          <w:lang w:val="ru-RU"/>
        </w:rPr>
        <w:t>Новозириково</w:t>
      </w:r>
      <w:proofErr w:type="spellEnd"/>
      <w:r w:rsidRPr="00285AA2">
        <w:rPr>
          <w:lang w:val="ru-RU"/>
        </w:rPr>
        <w:t xml:space="preserve">, Средний </w:t>
      </w:r>
      <w:proofErr w:type="spellStart"/>
      <w:r w:rsidRPr="00285AA2">
        <w:rPr>
          <w:lang w:val="ru-RU"/>
        </w:rPr>
        <w:t>Утяш</w:t>
      </w:r>
      <w:proofErr w:type="spellEnd"/>
      <w:r w:rsidRPr="00285AA2">
        <w:rPr>
          <w:lang w:val="ru-RU"/>
        </w:rPr>
        <w:t xml:space="preserve">, </w:t>
      </w:r>
      <w:proofErr w:type="spellStart"/>
      <w:r w:rsidRPr="00285AA2">
        <w:rPr>
          <w:lang w:val="ru-RU"/>
        </w:rPr>
        <w:t>Узбяково</w:t>
      </w:r>
      <w:proofErr w:type="spellEnd"/>
      <w:r w:rsidRPr="00285AA2">
        <w:rPr>
          <w:lang w:val="ru-RU"/>
        </w:rPr>
        <w:t xml:space="preserve">, </w:t>
      </w:r>
      <w:proofErr w:type="spellStart"/>
      <w:r w:rsidRPr="00285AA2">
        <w:rPr>
          <w:lang w:val="ru-RU"/>
        </w:rPr>
        <w:t>Якты</w:t>
      </w:r>
      <w:proofErr w:type="spellEnd"/>
      <w:r w:rsidRPr="00285AA2">
        <w:rPr>
          <w:lang w:val="ru-RU"/>
        </w:rPr>
        <w:t>-Куль;</w:t>
      </w:r>
    </w:p>
    <w:p w:rsidR="007314A4" w:rsidRPr="00285AA2" w:rsidRDefault="007314A4" w:rsidP="00285AA2">
      <w:pPr>
        <w:pStyle w:val="a0"/>
        <w:rPr>
          <w:lang w:val="ru-RU"/>
        </w:rPr>
      </w:pPr>
      <w:r w:rsidRPr="00285AA2">
        <w:rPr>
          <w:lang w:val="ru-RU"/>
        </w:rPr>
        <w:t xml:space="preserve">6) Имендяшевский сельсовет: село </w:t>
      </w:r>
      <w:proofErr w:type="spellStart"/>
      <w:r w:rsidRPr="00285AA2">
        <w:rPr>
          <w:lang w:val="ru-RU"/>
        </w:rPr>
        <w:t>Карагаево</w:t>
      </w:r>
      <w:proofErr w:type="spellEnd"/>
      <w:r w:rsidR="00D7762F">
        <w:rPr>
          <w:lang w:val="ru-RU"/>
        </w:rPr>
        <w:t xml:space="preserve"> – </w:t>
      </w:r>
      <w:r w:rsidRPr="00285AA2">
        <w:rPr>
          <w:lang w:val="ru-RU"/>
        </w:rPr>
        <w:t xml:space="preserve">административный центр, село </w:t>
      </w:r>
      <w:proofErr w:type="spellStart"/>
      <w:r w:rsidRPr="00285AA2">
        <w:rPr>
          <w:lang w:val="ru-RU"/>
        </w:rPr>
        <w:t>Имендяшево</w:t>
      </w:r>
      <w:proofErr w:type="spellEnd"/>
      <w:r w:rsidRPr="00285AA2">
        <w:rPr>
          <w:lang w:val="ru-RU"/>
        </w:rPr>
        <w:t xml:space="preserve">, деревни </w:t>
      </w:r>
      <w:proofErr w:type="spellStart"/>
      <w:r w:rsidRPr="00285AA2">
        <w:rPr>
          <w:lang w:val="ru-RU"/>
        </w:rPr>
        <w:t>Мураз</w:t>
      </w:r>
      <w:proofErr w:type="spellEnd"/>
      <w:r w:rsidRPr="00285AA2">
        <w:rPr>
          <w:lang w:val="ru-RU"/>
        </w:rPr>
        <w:t xml:space="preserve">, </w:t>
      </w:r>
      <w:proofErr w:type="spellStart"/>
      <w:r w:rsidRPr="00285AA2">
        <w:rPr>
          <w:lang w:val="ru-RU"/>
        </w:rPr>
        <w:t>Некрасовка</w:t>
      </w:r>
      <w:proofErr w:type="spellEnd"/>
      <w:r w:rsidRPr="00285AA2">
        <w:rPr>
          <w:lang w:val="ru-RU"/>
        </w:rPr>
        <w:t xml:space="preserve">, </w:t>
      </w:r>
      <w:proofErr w:type="spellStart"/>
      <w:r w:rsidRPr="00285AA2">
        <w:rPr>
          <w:lang w:val="ru-RU"/>
        </w:rPr>
        <w:t>Новотаишево</w:t>
      </w:r>
      <w:proofErr w:type="spellEnd"/>
      <w:r w:rsidRPr="00285AA2">
        <w:rPr>
          <w:lang w:val="ru-RU"/>
        </w:rPr>
        <w:t xml:space="preserve">, Новые </w:t>
      </w:r>
      <w:proofErr w:type="spellStart"/>
      <w:r w:rsidRPr="00285AA2">
        <w:rPr>
          <w:lang w:val="ru-RU"/>
        </w:rPr>
        <w:t>Коварды</w:t>
      </w:r>
      <w:proofErr w:type="spellEnd"/>
      <w:r w:rsidRPr="00285AA2">
        <w:rPr>
          <w:lang w:val="ru-RU"/>
        </w:rPr>
        <w:t xml:space="preserve">, </w:t>
      </w:r>
      <w:proofErr w:type="spellStart"/>
      <w:r w:rsidRPr="00285AA2">
        <w:rPr>
          <w:lang w:val="ru-RU"/>
        </w:rPr>
        <w:t>Таишево</w:t>
      </w:r>
      <w:proofErr w:type="spellEnd"/>
      <w:r w:rsidRPr="00285AA2">
        <w:rPr>
          <w:lang w:val="ru-RU"/>
        </w:rPr>
        <w:t xml:space="preserve">, </w:t>
      </w:r>
      <w:proofErr w:type="spellStart"/>
      <w:r w:rsidRPr="00285AA2">
        <w:rPr>
          <w:lang w:val="ru-RU"/>
        </w:rPr>
        <w:t>Таш-Асты</w:t>
      </w:r>
      <w:proofErr w:type="spellEnd"/>
      <w:r w:rsidRPr="00285AA2">
        <w:rPr>
          <w:lang w:val="ru-RU"/>
        </w:rPr>
        <w:t xml:space="preserve">, </w:t>
      </w:r>
      <w:proofErr w:type="spellStart"/>
      <w:r w:rsidRPr="00285AA2">
        <w:rPr>
          <w:lang w:val="ru-RU"/>
        </w:rPr>
        <w:t>Юрмаш</w:t>
      </w:r>
      <w:proofErr w:type="spellEnd"/>
      <w:r w:rsidRPr="00285AA2">
        <w:rPr>
          <w:lang w:val="ru-RU"/>
        </w:rPr>
        <w:t>;</w:t>
      </w:r>
    </w:p>
    <w:p w:rsidR="007314A4" w:rsidRPr="00285AA2" w:rsidRDefault="007314A4" w:rsidP="00285AA2">
      <w:pPr>
        <w:pStyle w:val="a0"/>
        <w:rPr>
          <w:lang w:val="ru-RU"/>
        </w:rPr>
      </w:pPr>
      <w:r w:rsidRPr="00285AA2">
        <w:rPr>
          <w:lang w:val="ru-RU"/>
        </w:rPr>
        <w:t xml:space="preserve">7) </w:t>
      </w:r>
      <w:r w:rsidR="00AA3C66" w:rsidRPr="00AA3C66">
        <w:rPr>
          <w:lang w:val="ru-RU"/>
        </w:rPr>
        <w:t>Ковардинский</w:t>
      </w:r>
      <w:r w:rsidRPr="00AA3C66">
        <w:rPr>
          <w:lang w:val="ru-RU"/>
        </w:rPr>
        <w:t xml:space="preserve"> сельсовет</w:t>
      </w:r>
      <w:r w:rsidRPr="00285AA2">
        <w:rPr>
          <w:lang w:val="ru-RU"/>
        </w:rPr>
        <w:t xml:space="preserve">: село </w:t>
      </w:r>
      <w:proofErr w:type="spellStart"/>
      <w:r w:rsidRPr="00285AA2">
        <w:rPr>
          <w:lang w:val="ru-RU"/>
        </w:rPr>
        <w:t>Коварды</w:t>
      </w:r>
      <w:proofErr w:type="spellEnd"/>
      <w:r w:rsidRPr="00285AA2">
        <w:rPr>
          <w:lang w:val="ru-RU"/>
        </w:rPr>
        <w:t xml:space="preserve"> </w:t>
      </w:r>
      <w:r w:rsidR="00751268">
        <w:rPr>
          <w:lang w:val="ru-RU"/>
        </w:rPr>
        <w:t>–</w:t>
      </w:r>
      <w:r w:rsidRPr="00285AA2">
        <w:rPr>
          <w:lang w:val="ru-RU"/>
        </w:rPr>
        <w:t xml:space="preserve"> административный центр, село </w:t>
      </w:r>
      <w:proofErr w:type="spellStart"/>
      <w:r w:rsidRPr="00285AA2">
        <w:rPr>
          <w:lang w:val="ru-RU"/>
        </w:rPr>
        <w:t>Юл</w:t>
      </w:r>
      <w:r w:rsidRPr="00285AA2">
        <w:rPr>
          <w:lang w:val="ru-RU"/>
        </w:rPr>
        <w:t>у</w:t>
      </w:r>
      <w:r w:rsidRPr="00285AA2">
        <w:rPr>
          <w:lang w:val="ru-RU"/>
        </w:rPr>
        <w:t>ково</w:t>
      </w:r>
      <w:proofErr w:type="spellEnd"/>
      <w:r w:rsidRPr="00285AA2">
        <w:rPr>
          <w:lang w:val="ru-RU"/>
        </w:rPr>
        <w:t xml:space="preserve">, деревни </w:t>
      </w:r>
      <w:proofErr w:type="spellStart"/>
      <w:r w:rsidRPr="00285AA2">
        <w:rPr>
          <w:lang w:val="ru-RU"/>
        </w:rPr>
        <w:t>Акташево</w:t>
      </w:r>
      <w:proofErr w:type="spellEnd"/>
      <w:r w:rsidRPr="00285AA2">
        <w:rPr>
          <w:lang w:val="ru-RU"/>
        </w:rPr>
        <w:t xml:space="preserve">, </w:t>
      </w:r>
      <w:proofErr w:type="spellStart"/>
      <w:r w:rsidRPr="00285AA2">
        <w:rPr>
          <w:lang w:val="ru-RU"/>
        </w:rPr>
        <w:t>Сабаево</w:t>
      </w:r>
      <w:proofErr w:type="spellEnd"/>
      <w:r w:rsidRPr="00285AA2">
        <w:rPr>
          <w:lang w:val="ru-RU"/>
        </w:rPr>
        <w:t>;</w:t>
      </w:r>
    </w:p>
    <w:p w:rsidR="007314A4" w:rsidRPr="00285AA2" w:rsidRDefault="00285AA2" w:rsidP="00285AA2">
      <w:pPr>
        <w:pStyle w:val="a0"/>
        <w:rPr>
          <w:lang w:val="ru-RU"/>
        </w:rPr>
      </w:pPr>
      <w:r w:rsidRPr="00285AA2">
        <w:rPr>
          <w:lang w:val="ru-RU"/>
        </w:rPr>
        <w:t>8</w:t>
      </w:r>
      <w:r w:rsidR="007314A4" w:rsidRPr="00285AA2">
        <w:rPr>
          <w:lang w:val="ru-RU"/>
        </w:rPr>
        <w:t>) Красноусольский сельсовет: село Красноусольский</w:t>
      </w:r>
      <w:r w:rsidR="00751268">
        <w:rPr>
          <w:lang w:val="ru-RU"/>
        </w:rPr>
        <w:t xml:space="preserve"> – </w:t>
      </w:r>
      <w:r w:rsidR="007314A4" w:rsidRPr="00285AA2">
        <w:rPr>
          <w:lang w:val="ru-RU"/>
        </w:rPr>
        <w:t>административный центр, село Курорта, деревни Белый Камень, Заречный, пчелосовхоза;</w:t>
      </w:r>
    </w:p>
    <w:p w:rsidR="007314A4" w:rsidRPr="00285AA2" w:rsidRDefault="00285AA2" w:rsidP="00285AA2">
      <w:pPr>
        <w:pStyle w:val="a0"/>
        <w:rPr>
          <w:lang w:val="ru-RU"/>
        </w:rPr>
      </w:pPr>
      <w:r w:rsidRPr="00285AA2">
        <w:rPr>
          <w:lang w:val="ru-RU"/>
        </w:rPr>
        <w:t>9</w:t>
      </w:r>
      <w:r w:rsidR="007314A4" w:rsidRPr="00285AA2">
        <w:rPr>
          <w:lang w:val="ru-RU"/>
        </w:rPr>
        <w:t xml:space="preserve">) </w:t>
      </w:r>
      <w:proofErr w:type="spellStart"/>
      <w:r w:rsidR="007314A4" w:rsidRPr="00285AA2">
        <w:rPr>
          <w:lang w:val="ru-RU"/>
        </w:rPr>
        <w:t>Мраковский</w:t>
      </w:r>
      <w:proofErr w:type="spellEnd"/>
      <w:r w:rsidR="007314A4" w:rsidRPr="00285AA2">
        <w:rPr>
          <w:lang w:val="ru-RU"/>
        </w:rPr>
        <w:t xml:space="preserve"> сельсовет: село Мраково</w:t>
      </w:r>
      <w:r w:rsidR="00751268">
        <w:rPr>
          <w:lang w:val="ru-RU"/>
        </w:rPr>
        <w:t xml:space="preserve"> – </w:t>
      </w:r>
      <w:r w:rsidR="007314A4" w:rsidRPr="00285AA2">
        <w:rPr>
          <w:lang w:val="ru-RU"/>
        </w:rPr>
        <w:t xml:space="preserve">административный центр, деревни Дмитриевка, Карлы, Красный Октябрь, </w:t>
      </w:r>
      <w:proofErr w:type="spellStart"/>
      <w:r w:rsidR="007314A4" w:rsidRPr="00285AA2">
        <w:rPr>
          <w:lang w:val="ru-RU"/>
        </w:rPr>
        <w:t>Новотроевка</w:t>
      </w:r>
      <w:proofErr w:type="spellEnd"/>
      <w:r w:rsidR="007314A4" w:rsidRPr="00285AA2">
        <w:rPr>
          <w:lang w:val="ru-RU"/>
        </w:rPr>
        <w:t>;</w:t>
      </w:r>
    </w:p>
    <w:p w:rsidR="007314A4" w:rsidRPr="00285AA2" w:rsidRDefault="00285AA2" w:rsidP="00285AA2">
      <w:pPr>
        <w:pStyle w:val="a0"/>
        <w:rPr>
          <w:lang w:val="ru-RU"/>
        </w:rPr>
      </w:pPr>
      <w:r w:rsidRPr="00285AA2">
        <w:rPr>
          <w:lang w:val="ru-RU"/>
        </w:rPr>
        <w:t>10</w:t>
      </w:r>
      <w:r w:rsidR="007314A4" w:rsidRPr="00285AA2">
        <w:rPr>
          <w:lang w:val="ru-RU"/>
        </w:rPr>
        <w:t xml:space="preserve">) </w:t>
      </w:r>
      <w:proofErr w:type="spellStart"/>
      <w:r w:rsidR="007314A4" w:rsidRPr="00285AA2">
        <w:rPr>
          <w:lang w:val="ru-RU"/>
        </w:rPr>
        <w:t>Саитбабинский</w:t>
      </w:r>
      <w:proofErr w:type="spellEnd"/>
      <w:r w:rsidR="007314A4" w:rsidRPr="00285AA2">
        <w:rPr>
          <w:lang w:val="ru-RU"/>
        </w:rPr>
        <w:t xml:space="preserve"> сельсовет: село </w:t>
      </w:r>
      <w:proofErr w:type="spellStart"/>
      <w:r w:rsidR="007314A4" w:rsidRPr="00285AA2">
        <w:rPr>
          <w:lang w:val="ru-RU"/>
        </w:rPr>
        <w:t>Саитбаба</w:t>
      </w:r>
      <w:proofErr w:type="spellEnd"/>
      <w:r w:rsidR="00751268">
        <w:rPr>
          <w:lang w:val="ru-RU"/>
        </w:rPr>
        <w:t xml:space="preserve"> – </w:t>
      </w:r>
      <w:r w:rsidR="007314A4" w:rsidRPr="00285AA2">
        <w:rPr>
          <w:lang w:val="ru-RU"/>
        </w:rPr>
        <w:t xml:space="preserve">административный центр, деревни </w:t>
      </w:r>
      <w:proofErr w:type="spellStart"/>
      <w:r w:rsidR="007314A4" w:rsidRPr="00285AA2">
        <w:rPr>
          <w:lang w:val="ru-RU"/>
        </w:rPr>
        <w:t>Имянник</w:t>
      </w:r>
      <w:proofErr w:type="spellEnd"/>
      <w:r w:rsidR="007314A4" w:rsidRPr="00285AA2">
        <w:rPr>
          <w:lang w:val="ru-RU"/>
        </w:rPr>
        <w:t xml:space="preserve">, </w:t>
      </w:r>
      <w:proofErr w:type="spellStart"/>
      <w:r w:rsidR="007314A4" w:rsidRPr="00285AA2">
        <w:rPr>
          <w:lang w:val="ru-RU"/>
        </w:rPr>
        <w:t>Каран-Елга</w:t>
      </w:r>
      <w:proofErr w:type="spellEnd"/>
      <w:r w:rsidR="007314A4" w:rsidRPr="00285AA2">
        <w:rPr>
          <w:lang w:val="ru-RU"/>
        </w:rPr>
        <w:t xml:space="preserve">, </w:t>
      </w:r>
      <w:proofErr w:type="spellStart"/>
      <w:r w:rsidR="007314A4" w:rsidRPr="00285AA2">
        <w:rPr>
          <w:lang w:val="ru-RU"/>
        </w:rPr>
        <w:t>Кулканово</w:t>
      </w:r>
      <w:proofErr w:type="spellEnd"/>
      <w:r w:rsidR="007314A4" w:rsidRPr="00285AA2">
        <w:rPr>
          <w:lang w:val="ru-RU"/>
        </w:rPr>
        <w:t xml:space="preserve">, </w:t>
      </w:r>
      <w:proofErr w:type="spellStart"/>
      <w:r w:rsidR="007314A4" w:rsidRPr="00285AA2">
        <w:rPr>
          <w:lang w:val="ru-RU"/>
        </w:rPr>
        <w:t>Новозаитово</w:t>
      </w:r>
      <w:proofErr w:type="spellEnd"/>
      <w:r w:rsidR="007314A4" w:rsidRPr="00285AA2">
        <w:rPr>
          <w:lang w:val="ru-RU"/>
        </w:rPr>
        <w:t xml:space="preserve">, </w:t>
      </w:r>
      <w:proofErr w:type="spellStart"/>
      <w:r w:rsidR="007314A4" w:rsidRPr="00285AA2">
        <w:rPr>
          <w:lang w:val="ru-RU"/>
        </w:rPr>
        <w:t>Тугай</w:t>
      </w:r>
      <w:proofErr w:type="spellEnd"/>
      <w:r w:rsidR="007314A4" w:rsidRPr="00285AA2">
        <w:rPr>
          <w:lang w:val="ru-RU"/>
        </w:rPr>
        <w:t xml:space="preserve">, </w:t>
      </w:r>
      <w:proofErr w:type="spellStart"/>
      <w:r w:rsidR="007314A4" w:rsidRPr="00285AA2">
        <w:rPr>
          <w:lang w:val="ru-RU"/>
        </w:rPr>
        <w:t>Усманово</w:t>
      </w:r>
      <w:proofErr w:type="spellEnd"/>
      <w:r w:rsidR="007314A4" w:rsidRPr="00285AA2">
        <w:rPr>
          <w:lang w:val="ru-RU"/>
        </w:rPr>
        <w:t xml:space="preserve">, </w:t>
      </w:r>
      <w:proofErr w:type="spellStart"/>
      <w:r w:rsidR="007314A4" w:rsidRPr="00285AA2">
        <w:rPr>
          <w:lang w:val="ru-RU"/>
        </w:rPr>
        <w:t>Юзимяново</w:t>
      </w:r>
      <w:proofErr w:type="spellEnd"/>
      <w:r w:rsidR="007314A4" w:rsidRPr="00285AA2">
        <w:rPr>
          <w:lang w:val="ru-RU"/>
        </w:rPr>
        <w:t>;</w:t>
      </w:r>
    </w:p>
    <w:p w:rsidR="007314A4" w:rsidRPr="00285AA2" w:rsidRDefault="00285AA2" w:rsidP="00285AA2">
      <w:pPr>
        <w:pStyle w:val="a0"/>
        <w:rPr>
          <w:lang w:val="ru-RU"/>
        </w:rPr>
      </w:pPr>
      <w:r w:rsidRPr="00285AA2">
        <w:rPr>
          <w:lang w:val="ru-RU"/>
        </w:rPr>
        <w:t>11</w:t>
      </w:r>
      <w:r w:rsidR="007314A4" w:rsidRPr="00285AA2">
        <w:rPr>
          <w:lang w:val="ru-RU"/>
        </w:rPr>
        <w:t xml:space="preserve">) </w:t>
      </w:r>
      <w:proofErr w:type="spellStart"/>
      <w:r w:rsidR="007314A4" w:rsidRPr="00285AA2">
        <w:rPr>
          <w:lang w:val="ru-RU"/>
        </w:rPr>
        <w:t>Табынский</w:t>
      </w:r>
      <w:proofErr w:type="spellEnd"/>
      <w:r w:rsidR="007314A4" w:rsidRPr="00285AA2">
        <w:rPr>
          <w:lang w:val="ru-RU"/>
        </w:rPr>
        <w:t xml:space="preserve"> сельсовет: село Табынское</w:t>
      </w:r>
      <w:r w:rsidR="00751268">
        <w:rPr>
          <w:lang w:val="ru-RU"/>
        </w:rPr>
        <w:t xml:space="preserve"> – </w:t>
      </w:r>
      <w:r w:rsidR="007314A4" w:rsidRPr="00285AA2">
        <w:rPr>
          <w:lang w:val="ru-RU"/>
        </w:rPr>
        <w:t>административный центр, села Арха</w:t>
      </w:r>
      <w:r w:rsidR="007314A4" w:rsidRPr="00285AA2">
        <w:rPr>
          <w:lang w:val="ru-RU"/>
        </w:rPr>
        <w:t>н</w:t>
      </w:r>
      <w:r w:rsidR="007314A4" w:rsidRPr="00285AA2">
        <w:rPr>
          <w:lang w:val="ru-RU"/>
        </w:rPr>
        <w:t xml:space="preserve">гельское, Родина, деревни </w:t>
      </w:r>
      <w:proofErr w:type="spellStart"/>
      <w:r w:rsidR="007314A4" w:rsidRPr="00285AA2">
        <w:rPr>
          <w:lang w:val="ru-RU"/>
        </w:rPr>
        <w:t>Ахметка</w:t>
      </w:r>
      <w:proofErr w:type="spellEnd"/>
      <w:r w:rsidR="007314A4" w:rsidRPr="00285AA2">
        <w:rPr>
          <w:lang w:val="ru-RU"/>
        </w:rPr>
        <w:t xml:space="preserve">, Березовка, </w:t>
      </w:r>
      <w:proofErr w:type="spellStart"/>
      <w:r w:rsidR="007314A4" w:rsidRPr="00285AA2">
        <w:rPr>
          <w:lang w:val="ru-RU"/>
        </w:rPr>
        <w:t>Героевка</w:t>
      </w:r>
      <w:proofErr w:type="spellEnd"/>
      <w:r w:rsidR="007314A4" w:rsidRPr="00285AA2">
        <w:rPr>
          <w:lang w:val="ru-RU"/>
        </w:rPr>
        <w:t>, Кузьма-Александровка, Новые Бурлы, Павловка, Победа;</w:t>
      </w:r>
    </w:p>
    <w:p w:rsidR="007314A4" w:rsidRPr="00285AA2" w:rsidRDefault="00285AA2" w:rsidP="00285AA2">
      <w:pPr>
        <w:pStyle w:val="a0"/>
        <w:rPr>
          <w:lang w:val="ru-RU"/>
        </w:rPr>
      </w:pPr>
      <w:r w:rsidRPr="00285AA2">
        <w:rPr>
          <w:lang w:val="ru-RU"/>
        </w:rPr>
        <w:t>12</w:t>
      </w:r>
      <w:r w:rsidR="007314A4" w:rsidRPr="00285AA2">
        <w:rPr>
          <w:lang w:val="ru-RU"/>
        </w:rPr>
        <w:t xml:space="preserve">) </w:t>
      </w:r>
      <w:proofErr w:type="spellStart"/>
      <w:r w:rsidR="007314A4" w:rsidRPr="00285AA2">
        <w:rPr>
          <w:lang w:val="ru-RU"/>
        </w:rPr>
        <w:t>Ташбукановский</w:t>
      </w:r>
      <w:proofErr w:type="spellEnd"/>
      <w:r w:rsidR="007314A4" w:rsidRPr="00285AA2">
        <w:rPr>
          <w:lang w:val="ru-RU"/>
        </w:rPr>
        <w:t xml:space="preserve"> сельсовет: село Нижний Ташбукан</w:t>
      </w:r>
      <w:r w:rsidR="00751268">
        <w:rPr>
          <w:lang w:val="ru-RU"/>
        </w:rPr>
        <w:t xml:space="preserve"> – </w:t>
      </w:r>
      <w:r w:rsidR="007314A4" w:rsidRPr="00285AA2">
        <w:rPr>
          <w:lang w:val="ru-RU"/>
        </w:rPr>
        <w:t xml:space="preserve">административный центр, деревни Верхний Ташбукан, </w:t>
      </w:r>
      <w:proofErr w:type="spellStart"/>
      <w:r w:rsidR="007314A4" w:rsidRPr="00285AA2">
        <w:rPr>
          <w:lang w:val="ru-RU"/>
        </w:rPr>
        <w:t>Кургашла</w:t>
      </w:r>
      <w:proofErr w:type="spellEnd"/>
      <w:r w:rsidR="007314A4" w:rsidRPr="00285AA2">
        <w:rPr>
          <w:lang w:val="ru-RU"/>
        </w:rPr>
        <w:t>;</w:t>
      </w:r>
    </w:p>
    <w:p w:rsidR="007314A4" w:rsidRPr="00285AA2" w:rsidRDefault="00285AA2" w:rsidP="00285AA2">
      <w:pPr>
        <w:pStyle w:val="a0"/>
        <w:rPr>
          <w:lang w:val="ru-RU"/>
        </w:rPr>
      </w:pPr>
      <w:r w:rsidRPr="00285AA2">
        <w:rPr>
          <w:lang w:val="ru-RU"/>
        </w:rPr>
        <w:t>13</w:t>
      </w:r>
      <w:r w:rsidR="007314A4" w:rsidRPr="00285AA2">
        <w:rPr>
          <w:lang w:val="ru-RU"/>
        </w:rPr>
        <w:t xml:space="preserve">) </w:t>
      </w:r>
      <w:proofErr w:type="spellStart"/>
      <w:r w:rsidR="007314A4" w:rsidRPr="00285AA2">
        <w:rPr>
          <w:lang w:val="ru-RU"/>
        </w:rPr>
        <w:t>Ташлинский</w:t>
      </w:r>
      <w:proofErr w:type="spellEnd"/>
      <w:r w:rsidR="007314A4" w:rsidRPr="00285AA2">
        <w:rPr>
          <w:lang w:val="ru-RU"/>
        </w:rPr>
        <w:t xml:space="preserve"> сельсовет: деревня Ташла</w:t>
      </w:r>
      <w:r w:rsidR="00751268">
        <w:rPr>
          <w:lang w:val="ru-RU"/>
        </w:rPr>
        <w:t xml:space="preserve"> – </w:t>
      </w:r>
      <w:r w:rsidR="007314A4" w:rsidRPr="00285AA2">
        <w:rPr>
          <w:lang w:val="ru-RU"/>
        </w:rPr>
        <w:t xml:space="preserve">административный центр, деревни </w:t>
      </w:r>
      <w:proofErr w:type="spellStart"/>
      <w:r w:rsidR="007314A4" w:rsidRPr="00285AA2">
        <w:rPr>
          <w:lang w:val="ru-RU"/>
        </w:rPr>
        <w:t>Мендим</w:t>
      </w:r>
      <w:proofErr w:type="spellEnd"/>
      <w:r w:rsidR="007314A4" w:rsidRPr="00285AA2">
        <w:rPr>
          <w:lang w:val="ru-RU"/>
        </w:rPr>
        <w:t xml:space="preserve">, Новая </w:t>
      </w:r>
      <w:proofErr w:type="spellStart"/>
      <w:r w:rsidR="007314A4" w:rsidRPr="00285AA2">
        <w:rPr>
          <w:lang w:val="ru-RU"/>
        </w:rPr>
        <w:t>Альдашла</w:t>
      </w:r>
      <w:proofErr w:type="spellEnd"/>
      <w:r w:rsidR="007314A4" w:rsidRPr="00285AA2">
        <w:rPr>
          <w:lang w:val="ru-RU"/>
        </w:rPr>
        <w:t xml:space="preserve">, </w:t>
      </w:r>
      <w:proofErr w:type="spellStart"/>
      <w:r w:rsidR="007314A4" w:rsidRPr="00285AA2">
        <w:rPr>
          <w:lang w:val="ru-RU"/>
        </w:rPr>
        <w:t>Новосеменовка</w:t>
      </w:r>
      <w:proofErr w:type="spellEnd"/>
      <w:r w:rsidR="007314A4" w:rsidRPr="00285AA2">
        <w:rPr>
          <w:lang w:val="ru-RU"/>
        </w:rPr>
        <w:t>, Суходол;</w:t>
      </w:r>
    </w:p>
    <w:p w:rsidR="007314A4" w:rsidRPr="00285AA2" w:rsidRDefault="00285AA2" w:rsidP="00285AA2">
      <w:pPr>
        <w:pStyle w:val="a0"/>
        <w:rPr>
          <w:lang w:val="ru-RU"/>
        </w:rPr>
      </w:pPr>
      <w:r w:rsidRPr="00285AA2">
        <w:rPr>
          <w:lang w:val="ru-RU"/>
        </w:rPr>
        <w:t>14</w:t>
      </w:r>
      <w:r w:rsidR="007314A4" w:rsidRPr="00285AA2">
        <w:rPr>
          <w:lang w:val="ru-RU"/>
        </w:rPr>
        <w:t xml:space="preserve">) </w:t>
      </w:r>
      <w:proofErr w:type="spellStart"/>
      <w:r w:rsidR="007314A4" w:rsidRPr="00285AA2">
        <w:rPr>
          <w:lang w:val="ru-RU"/>
        </w:rPr>
        <w:t>Толпаровский</w:t>
      </w:r>
      <w:proofErr w:type="spellEnd"/>
      <w:r w:rsidR="007314A4" w:rsidRPr="00285AA2">
        <w:rPr>
          <w:lang w:val="ru-RU"/>
        </w:rPr>
        <w:t xml:space="preserve"> сельсовет: деревня </w:t>
      </w:r>
      <w:proofErr w:type="spellStart"/>
      <w:r w:rsidR="007314A4" w:rsidRPr="00285AA2">
        <w:rPr>
          <w:lang w:val="ru-RU"/>
        </w:rPr>
        <w:t>Толпарово</w:t>
      </w:r>
      <w:proofErr w:type="spellEnd"/>
      <w:r w:rsidR="00751268">
        <w:rPr>
          <w:lang w:val="ru-RU"/>
        </w:rPr>
        <w:t xml:space="preserve"> – </w:t>
      </w:r>
      <w:r w:rsidR="007314A4" w:rsidRPr="00285AA2">
        <w:rPr>
          <w:lang w:val="ru-RU"/>
        </w:rPr>
        <w:t>административный центр, д</w:t>
      </w:r>
      <w:r w:rsidR="007314A4" w:rsidRPr="00285AA2">
        <w:rPr>
          <w:lang w:val="ru-RU"/>
        </w:rPr>
        <w:t>е</w:t>
      </w:r>
      <w:r w:rsidR="007314A4" w:rsidRPr="00285AA2">
        <w:rPr>
          <w:lang w:val="ru-RU"/>
        </w:rPr>
        <w:t>ревня Зириклы;</w:t>
      </w:r>
    </w:p>
    <w:p w:rsidR="007314A4" w:rsidRPr="00285AA2" w:rsidRDefault="00285AA2" w:rsidP="00285AA2">
      <w:pPr>
        <w:pStyle w:val="a0"/>
        <w:rPr>
          <w:lang w:val="ru-RU"/>
        </w:rPr>
      </w:pPr>
      <w:r w:rsidRPr="00285AA2">
        <w:rPr>
          <w:lang w:val="ru-RU"/>
        </w:rPr>
        <w:t>15</w:t>
      </w:r>
      <w:r w:rsidR="007314A4" w:rsidRPr="00285AA2">
        <w:rPr>
          <w:lang w:val="ru-RU"/>
        </w:rPr>
        <w:t xml:space="preserve">) </w:t>
      </w:r>
      <w:proofErr w:type="spellStart"/>
      <w:r w:rsidR="007314A4" w:rsidRPr="00285AA2">
        <w:rPr>
          <w:lang w:val="ru-RU"/>
        </w:rPr>
        <w:t>Утяковский</w:t>
      </w:r>
      <w:proofErr w:type="spellEnd"/>
      <w:r w:rsidR="007314A4" w:rsidRPr="00285AA2">
        <w:rPr>
          <w:lang w:val="ru-RU"/>
        </w:rPr>
        <w:t xml:space="preserve"> сельсовет: село </w:t>
      </w:r>
      <w:proofErr w:type="spellStart"/>
      <w:r w:rsidR="007314A4" w:rsidRPr="00285AA2">
        <w:rPr>
          <w:lang w:val="ru-RU"/>
        </w:rPr>
        <w:t>Утяково</w:t>
      </w:r>
      <w:proofErr w:type="spellEnd"/>
      <w:r w:rsidR="00751268">
        <w:rPr>
          <w:lang w:val="ru-RU"/>
        </w:rPr>
        <w:t xml:space="preserve"> – </w:t>
      </w:r>
      <w:r w:rsidR="007314A4" w:rsidRPr="00285AA2">
        <w:rPr>
          <w:lang w:val="ru-RU"/>
        </w:rPr>
        <w:t xml:space="preserve">административный центр, деревни </w:t>
      </w:r>
      <w:proofErr w:type="spellStart"/>
      <w:r w:rsidR="007314A4" w:rsidRPr="00285AA2">
        <w:rPr>
          <w:lang w:val="ru-RU"/>
        </w:rPr>
        <w:t>Иге</w:t>
      </w:r>
      <w:r w:rsidR="007314A4" w:rsidRPr="00285AA2">
        <w:rPr>
          <w:lang w:val="ru-RU"/>
        </w:rPr>
        <w:t>н</w:t>
      </w:r>
      <w:r w:rsidR="007314A4" w:rsidRPr="00285AA2">
        <w:rPr>
          <w:lang w:val="ru-RU"/>
        </w:rPr>
        <w:t>челяр</w:t>
      </w:r>
      <w:proofErr w:type="spellEnd"/>
      <w:r w:rsidR="007314A4" w:rsidRPr="00285AA2">
        <w:rPr>
          <w:lang w:val="ru-RU"/>
        </w:rPr>
        <w:t xml:space="preserve">, </w:t>
      </w:r>
      <w:proofErr w:type="spellStart"/>
      <w:r w:rsidR="007314A4" w:rsidRPr="00285AA2">
        <w:rPr>
          <w:lang w:val="ru-RU"/>
        </w:rPr>
        <w:t>Иктисад</w:t>
      </w:r>
      <w:proofErr w:type="spellEnd"/>
      <w:r w:rsidR="007314A4" w:rsidRPr="00285AA2">
        <w:rPr>
          <w:lang w:val="ru-RU"/>
        </w:rPr>
        <w:t xml:space="preserve">, </w:t>
      </w:r>
      <w:proofErr w:type="spellStart"/>
      <w:r w:rsidR="007314A4" w:rsidRPr="00285AA2">
        <w:rPr>
          <w:lang w:val="ru-RU"/>
        </w:rPr>
        <w:t>Тугаево</w:t>
      </w:r>
      <w:proofErr w:type="spellEnd"/>
      <w:r w:rsidR="007314A4" w:rsidRPr="00285AA2">
        <w:rPr>
          <w:lang w:val="ru-RU"/>
        </w:rPr>
        <w:t>;</w:t>
      </w:r>
    </w:p>
    <w:p w:rsidR="007314A4" w:rsidRPr="00285AA2" w:rsidRDefault="00285AA2" w:rsidP="00285AA2">
      <w:pPr>
        <w:pStyle w:val="a0"/>
        <w:rPr>
          <w:lang w:val="ru-RU"/>
        </w:rPr>
      </w:pPr>
      <w:r w:rsidRPr="00285AA2">
        <w:rPr>
          <w:lang w:val="ru-RU"/>
        </w:rPr>
        <w:t>16</w:t>
      </w:r>
      <w:r w:rsidR="007314A4" w:rsidRPr="00285AA2">
        <w:rPr>
          <w:lang w:val="ru-RU"/>
        </w:rPr>
        <w:t xml:space="preserve">) </w:t>
      </w:r>
      <w:proofErr w:type="spellStart"/>
      <w:r w:rsidR="007314A4" w:rsidRPr="00285AA2">
        <w:rPr>
          <w:lang w:val="ru-RU"/>
        </w:rPr>
        <w:t>Янгискаинский</w:t>
      </w:r>
      <w:proofErr w:type="spellEnd"/>
      <w:r w:rsidR="007314A4" w:rsidRPr="00285AA2">
        <w:rPr>
          <w:lang w:val="ru-RU"/>
        </w:rPr>
        <w:t xml:space="preserve"> сельсовет: село </w:t>
      </w:r>
      <w:proofErr w:type="spellStart"/>
      <w:r w:rsidR="007314A4" w:rsidRPr="00285AA2">
        <w:rPr>
          <w:lang w:val="ru-RU"/>
        </w:rPr>
        <w:t>Янгискаин</w:t>
      </w:r>
      <w:proofErr w:type="spellEnd"/>
      <w:r w:rsidR="00751268">
        <w:rPr>
          <w:lang w:val="ru-RU"/>
        </w:rPr>
        <w:t xml:space="preserve"> – </w:t>
      </w:r>
      <w:r w:rsidR="007314A4" w:rsidRPr="00285AA2">
        <w:rPr>
          <w:lang w:val="ru-RU"/>
        </w:rPr>
        <w:t xml:space="preserve">административный центр, деревни </w:t>
      </w:r>
      <w:proofErr w:type="spellStart"/>
      <w:r w:rsidR="007314A4" w:rsidRPr="00285AA2">
        <w:rPr>
          <w:lang w:val="ru-RU"/>
        </w:rPr>
        <w:t>Ноябревка</w:t>
      </w:r>
      <w:proofErr w:type="spellEnd"/>
      <w:r w:rsidR="007314A4" w:rsidRPr="00285AA2">
        <w:rPr>
          <w:lang w:val="ru-RU"/>
        </w:rPr>
        <w:t>, Урал;</w:t>
      </w:r>
    </w:p>
    <w:p w:rsidR="00260172" w:rsidRPr="00E14228" w:rsidRDefault="00260172" w:rsidP="0047642C">
      <w:pPr>
        <w:pStyle w:val="a0"/>
        <w:rPr>
          <w:lang w:val="ru-RU"/>
        </w:rPr>
      </w:pPr>
      <w:r w:rsidRPr="009646FE">
        <w:rPr>
          <w:lang w:val="ru-RU"/>
        </w:rPr>
        <w:t xml:space="preserve">Сельское поселение </w:t>
      </w:r>
      <w:r w:rsidR="00AA3C66">
        <w:rPr>
          <w:lang w:val="ru-RU"/>
        </w:rPr>
        <w:t>Зилимкарановский</w:t>
      </w:r>
      <w:r w:rsidRPr="009646FE">
        <w:rPr>
          <w:lang w:val="ru-RU"/>
        </w:rPr>
        <w:t xml:space="preserve"> сельсовет расположено </w:t>
      </w:r>
      <w:r w:rsidR="00826BD4" w:rsidRPr="009646FE">
        <w:rPr>
          <w:lang w:val="ru-RU"/>
        </w:rPr>
        <w:t xml:space="preserve">в </w:t>
      </w:r>
      <w:r w:rsidR="00A029B6">
        <w:rPr>
          <w:lang w:val="ru-RU"/>
        </w:rPr>
        <w:t>северной</w:t>
      </w:r>
      <w:r w:rsidRPr="009646FE">
        <w:rPr>
          <w:lang w:val="ru-RU"/>
        </w:rPr>
        <w:t xml:space="preserve"> части муниципального района </w:t>
      </w:r>
      <w:r w:rsidR="00514822">
        <w:rPr>
          <w:lang w:val="ru-RU"/>
        </w:rPr>
        <w:t>Гафурийский</w:t>
      </w:r>
      <w:r w:rsidRPr="009646FE">
        <w:rPr>
          <w:lang w:val="ru-RU"/>
        </w:rPr>
        <w:t xml:space="preserve"> район Республики Башкортостан.</w:t>
      </w:r>
    </w:p>
    <w:p w:rsidR="00751268" w:rsidRDefault="00AA3C66" w:rsidP="00BD31D1">
      <w:pPr>
        <w:pStyle w:val="a0"/>
        <w:spacing w:before="120" w:after="120"/>
        <w:ind w:firstLine="0"/>
        <w:jc w:val="center"/>
        <w:rPr>
          <w:noProof/>
          <w:lang w:val="ru-RU" w:eastAsia="ru-RU" w:bidi="ar-SA"/>
        </w:rPr>
      </w:pPr>
      <w:r>
        <w:rPr>
          <w:noProof/>
          <w:lang w:val="ru-RU" w:eastAsia="ru-RU" w:bidi="ar-SA"/>
        </w:rPr>
        <w:lastRenderedPageBreak/>
        <w:drawing>
          <wp:inline distT="0" distB="0" distL="0" distR="0" wp14:anchorId="56E0FC9B" wp14:editId="1047B069">
            <wp:extent cx="4408391" cy="445867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588" t="13636" r="47194" b="10744"/>
                    <a:stretch/>
                  </pic:blipFill>
                  <pic:spPr bwMode="auto">
                    <a:xfrm>
                      <a:off x="0" y="0"/>
                      <a:ext cx="4412959" cy="4463298"/>
                    </a:xfrm>
                    <a:prstGeom prst="rect">
                      <a:avLst/>
                    </a:prstGeom>
                    <a:ln>
                      <a:noFill/>
                    </a:ln>
                    <a:extLst>
                      <a:ext uri="{53640926-AAD7-44D8-BBD7-CCE9431645EC}">
                        <a14:shadowObscured xmlns:a14="http://schemas.microsoft.com/office/drawing/2010/main"/>
                      </a:ext>
                    </a:extLst>
                  </pic:spPr>
                </pic:pic>
              </a:graphicData>
            </a:graphic>
          </wp:inline>
        </w:drawing>
      </w:r>
    </w:p>
    <w:p w:rsidR="00B20883" w:rsidRPr="00BD31D1" w:rsidRDefault="00B20883" w:rsidP="00BE3D67">
      <w:pPr>
        <w:pStyle w:val="a0"/>
        <w:spacing w:after="120"/>
        <w:ind w:firstLine="0"/>
        <w:jc w:val="center"/>
        <w:rPr>
          <w:b/>
          <w:lang w:val="ru-RU"/>
        </w:rPr>
      </w:pPr>
      <w:r w:rsidRPr="006C2496">
        <w:rPr>
          <w:b/>
          <w:i/>
          <w:lang w:val="ru-RU"/>
        </w:rPr>
        <w:t>Рисунок</w:t>
      </w:r>
      <w:r w:rsidR="000D2D5F" w:rsidRPr="006C2496">
        <w:rPr>
          <w:b/>
          <w:i/>
          <w:lang w:val="ru-RU"/>
        </w:rPr>
        <w:t xml:space="preserve"> 1</w:t>
      </w:r>
      <w:r w:rsidR="004E04C2" w:rsidRPr="006C2496">
        <w:rPr>
          <w:b/>
          <w:i/>
          <w:lang w:val="ru-RU"/>
        </w:rPr>
        <w:t>.</w:t>
      </w:r>
      <w:r w:rsidR="00260172" w:rsidRPr="006C2496">
        <w:rPr>
          <w:b/>
          <w:i/>
          <w:lang w:val="ru-RU"/>
        </w:rPr>
        <w:t>2</w:t>
      </w:r>
      <w:r w:rsidRPr="006C2496">
        <w:rPr>
          <w:b/>
          <w:i/>
          <w:lang w:val="ru-RU"/>
        </w:rPr>
        <w:t xml:space="preserve"> Положение </w:t>
      </w:r>
      <w:r w:rsidR="0044493C" w:rsidRPr="006C2496">
        <w:rPr>
          <w:b/>
          <w:i/>
          <w:lang w:val="ru-RU"/>
        </w:rPr>
        <w:t>СП</w:t>
      </w:r>
      <w:r w:rsidRPr="006C2496">
        <w:rPr>
          <w:b/>
          <w:i/>
          <w:lang w:val="ru-RU"/>
        </w:rPr>
        <w:t xml:space="preserve"> </w:t>
      </w:r>
      <w:r w:rsidR="00AA3C66">
        <w:rPr>
          <w:b/>
          <w:i/>
          <w:lang w:val="ru-RU"/>
        </w:rPr>
        <w:t>Зилимкарановский</w:t>
      </w:r>
      <w:r w:rsidRPr="006C2496">
        <w:rPr>
          <w:b/>
          <w:i/>
          <w:lang w:val="ru-RU"/>
        </w:rPr>
        <w:t xml:space="preserve"> сельсовет в системе расселения </w:t>
      </w:r>
      <w:r w:rsidR="00A029B6" w:rsidRPr="006C2496">
        <w:rPr>
          <w:b/>
          <w:i/>
          <w:lang w:val="ru-RU"/>
        </w:rPr>
        <w:t>Гаф</w:t>
      </w:r>
      <w:r w:rsidR="00A029B6" w:rsidRPr="006C2496">
        <w:rPr>
          <w:b/>
          <w:i/>
          <w:lang w:val="ru-RU"/>
        </w:rPr>
        <w:t>у</w:t>
      </w:r>
      <w:r w:rsidR="00A029B6" w:rsidRPr="006C2496">
        <w:rPr>
          <w:b/>
          <w:i/>
          <w:lang w:val="ru-RU"/>
        </w:rPr>
        <w:t>рийского</w:t>
      </w:r>
      <w:r w:rsidRPr="006C2496">
        <w:rPr>
          <w:b/>
          <w:i/>
          <w:lang w:val="ru-RU"/>
        </w:rPr>
        <w:t xml:space="preserve"> района </w:t>
      </w:r>
      <w:r w:rsidR="0044493C" w:rsidRPr="006C2496">
        <w:rPr>
          <w:b/>
          <w:i/>
          <w:lang w:val="ru-RU"/>
        </w:rPr>
        <w:t>Республики Башкортостан</w:t>
      </w:r>
    </w:p>
    <w:p w:rsidR="00AA3C66" w:rsidRPr="00A029B6" w:rsidRDefault="00AA3C66" w:rsidP="00AA3C66">
      <w:pPr>
        <w:pStyle w:val="a0"/>
        <w:rPr>
          <w:lang w:val="ru-RU"/>
        </w:rPr>
      </w:pPr>
      <w:r w:rsidRPr="006C2496">
        <w:rPr>
          <w:lang w:val="ru-RU"/>
        </w:rPr>
        <w:t xml:space="preserve">Сельское поселение </w:t>
      </w:r>
      <w:r>
        <w:rPr>
          <w:lang w:val="ru-RU"/>
        </w:rPr>
        <w:t>Зилимкарановский</w:t>
      </w:r>
      <w:r w:rsidRPr="006C2496">
        <w:rPr>
          <w:lang w:val="ru-RU"/>
        </w:rPr>
        <w:t xml:space="preserve"> сельсовет граничит с</w:t>
      </w:r>
      <w:r>
        <w:rPr>
          <w:lang w:val="ru-RU"/>
        </w:rPr>
        <w:t xml:space="preserve"> тремя сельскими п</w:t>
      </w:r>
      <w:r>
        <w:rPr>
          <w:lang w:val="ru-RU"/>
        </w:rPr>
        <w:t>о</w:t>
      </w:r>
      <w:r>
        <w:rPr>
          <w:lang w:val="ru-RU"/>
        </w:rPr>
        <w:t>селениями</w:t>
      </w:r>
      <w:r w:rsidRPr="006C2496">
        <w:rPr>
          <w:lang w:val="ru-RU"/>
        </w:rPr>
        <w:t xml:space="preserve"> муниципального района Гафурийский район РБ</w:t>
      </w:r>
      <w:r>
        <w:rPr>
          <w:lang w:val="ru-RU"/>
        </w:rPr>
        <w:t xml:space="preserve">: </w:t>
      </w:r>
      <w:proofErr w:type="spellStart"/>
      <w:r>
        <w:rPr>
          <w:lang w:val="ru-RU"/>
        </w:rPr>
        <w:t>Ковардинским</w:t>
      </w:r>
      <w:proofErr w:type="spellEnd"/>
      <w:r>
        <w:rPr>
          <w:lang w:val="ru-RU"/>
        </w:rPr>
        <w:t xml:space="preserve"> сельсоветом, </w:t>
      </w:r>
      <w:proofErr w:type="spellStart"/>
      <w:r>
        <w:rPr>
          <w:lang w:val="ru-RU"/>
        </w:rPr>
        <w:t>Саитбабинским</w:t>
      </w:r>
      <w:proofErr w:type="spellEnd"/>
      <w:r>
        <w:rPr>
          <w:lang w:val="ru-RU"/>
        </w:rPr>
        <w:t xml:space="preserve"> сельсоветом и </w:t>
      </w:r>
      <w:proofErr w:type="spellStart"/>
      <w:r>
        <w:rPr>
          <w:lang w:val="ru-RU"/>
        </w:rPr>
        <w:t>Бурлинским</w:t>
      </w:r>
      <w:proofErr w:type="spellEnd"/>
      <w:r>
        <w:rPr>
          <w:lang w:val="ru-RU"/>
        </w:rPr>
        <w:t xml:space="preserve"> сельсоветом; а также с муниципальными ра</w:t>
      </w:r>
      <w:r>
        <w:rPr>
          <w:lang w:val="ru-RU"/>
        </w:rPr>
        <w:t>й</w:t>
      </w:r>
      <w:r>
        <w:rPr>
          <w:lang w:val="ru-RU"/>
        </w:rPr>
        <w:t xml:space="preserve">онами Архангельский район РБ и </w:t>
      </w:r>
      <w:proofErr w:type="spellStart"/>
      <w:r>
        <w:rPr>
          <w:lang w:val="ru-RU"/>
        </w:rPr>
        <w:t>Кармаскалинский</w:t>
      </w:r>
      <w:proofErr w:type="spellEnd"/>
      <w:r>
        <w:rPr>
          <w:lang w:val="ru-RU"/>
        </w:rPr>
        <w:t xml:space="preserve"> район РБ</w:t>
      </w:r>
      <w:r w:rsidRPr="006C2496">
        <w:rPr>
          <w:lang w:val="ru-RU"/>
        </w:rPr>
        <w:t>.</w:t>
      </w:r>
    </w:p>
    <w:p w:rsidR="003F27BB" w:rsidRPr="006C2496" w:rsidRDefault="003F27BB" w:rsidP="00400A06">
      <w:pPr>
        <w:pStyle w:val="a0"/>
        <w:spacing w:before="120"/>
        <w:jc w:val="right"/>
        <w:outlineLvl w:val="0"/>
        <w:rPr>
          <w:b/>
          <w:i/>
          <w:lang w:val="ru-RU"/>
        </w:rPr>
      </w:pPr>
      <w:r w:rsidRPr="006C2496">
        <w:rPr>
          <w:b/>
          <w:i/>
          <w:lang w:val="ru-RU"/>
        </w:rPr>
        <w:t>Таблица 1.1</w:t>
      </w:r>
    </w:p>
    <w:p w:rsidR="003F27BB" w:rsidRPr="006C2496" w:rsidRDefault="003F27BB" w:rsidP="00400A06">
      <w:pPr>
        <w:spacing w:before="0" w:after="0"/>
        <w:ind w:left="0"/>
        <w:jc w:val="center"/>
        <w:outlineLvl w:val="0"/>
        <w:rPr>
          <w:rFonts w:ascii="Times New Roman" w:hAnsi="Times New Roman" w:cs="Times New Roman"/>
          <w:b/>
          <w:i/>
          <w:sz w:val="24"/>
          <w:szCs w:val="24"/>
        </w:rPr>
      </w:pPr>
      <w:r w:rsidRPr="006C2496">
        <w:rPr>
          <w:rFonts w:ascii="Times New Roman" w:hAnsi="Times New Roman" w:cs="Times New Roman"/>
          <w:b/>
          <w:i/>
          <w:sz w:val="24"/>
          <w:szCs w:val="24"/>
        </w:rPr>
        <w:t xml:space="preserve">Протяженность границы СП </w:t>
      </w:r>
      <w:r w:rsidR="00AA3C66">
        <w:rPr>
          <w:rFonts w:ascii="Times New Roman" w:hAnsi="Times New Roman" w:cs="Times New Roman"/>
          <w:b/>
          <w:i/>
          <w:sz w:val="24"/>
          <w:szCs w:val="24"/>
        </w:rPr>
        <w:t>Зилимкарановский</w:t>
      </w:r>
      <w:r w:rsidRPr="006C2496">
        <w:rPr>
          <w:rFonts w:ascii="Times New Roman" w:hAnsi="Times New Roman" w:cs="Times New Roman"/>
          <w:b/>
          <w:i/>
          <w:sz w:val="24"/>
          <w:szCs w:val="24"/>
        </w:rPr>
        <w:t xml:space="preserve"> сельсовет</w:t>
      </w:r>
      <w:r w:rsidR="00400A06" w:rsidRPr="006C2496">
        <w:rPr>
          <w:rFonts w:ascii="Times New Roman" w:hAnsi="Times New Roman" w:cs="Times New Roman"/>
          <w:b/>
          <w:i/>
          <w:sz w:val="24"/>
          <w:szCs w:val="24"/>
        </w:rPr>
        <w:t xml:space="preserve"> </w:t>
      </w:r>
    </w:p>
    <w:p w:rsidR="003F27BB" w:rsidRDefault="003F27BB" w:rsidP="003F27BB">
      <w:pPr>
        <w:spacing w:before="0"/>
        <w:ind w:left="0"/>
        <w:jc w:val="center"/>
        <w:rPr>
          <w:rFonts w:ascii="Times New Roman" w:hAnsi="Times New Roman" w:cs="Times New Roman"/>
          <w:b/>
          <w:i/>
          <w:sz w:val="24"/>
          <w:szCs w:val="24"/>
        </w:rPr>
      </w:pPr>
      <w:r w:rsidRPr="006C2496">
        <w:rPr>
          <w:rFonts w:ascii="Times New Roman" w:hAnsi="Times New Roman" w:cs="Times New Roman"/>
          <w:b/>
          <w:i/>
          <w:sz w:val="24"/>
          <w:szCs w:val="24"/>
        </w:rPr>
        <w:t>(по результатам обмера опорного плана)</w:t>
      </w:r>
      <w:r w:rsidR="00400A06" w:rsidRPr="006C2496">
        <w:rPr>
          <w:rFonts w:ascii="Times New Roman" w:hAnsi="Times New Roman" w:cs="Times New Roman"/>
          <w:b/>
          <w:i/>
          <w:sz w:val="24"/>
          <w:szCs w:val="24"/>
        </w:rPr>
        <w:t>, км</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left w:w="28" w:type="dxa"/>
          <w:right w:w="28" w:type="dxa"/>
        </w:tblCellMar>
        <w:tblLook w:val="04A0" w:firstRow="1" w:lastRow="0" w:firstColumn="1" w:lastColumn="0" w:noHBand="0" w:noVBand="1"/>
      </w:tblPr>
      <w:tblGrid>
        <w:gridCol w:w="2013"/>
        <w:gridCol w:w="5306"/>
        <w:gridCol w:w="2126"/>
      </w:tblGrid>
      <w:tr w:rsidR="00AA3C66" w:rsidRPr="00BD31D1" w:rsidTr="006143B3">
        <w:tc>
          <w:tcPr>
            <w:tcW w:w="2013" w:type="dxa"/>
            <w:shd w:val="clear" w:color="auto" w:fill="D9D9D9" w:themeFill="background1" w:themeFillShade="D9"/>
          </w:tcPr>
          <w:p w:rsidR="00AA3C66" w:rsidRPr="00BD31D1" w:rsidRDefault="00AA3C66" w:rsidP="006143B3">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Стороны света</w:t>
            </w:r>
          </w:p>
        </w:tc>
        <w:tc>
          <w:tcPr>
            <w:tcW w:w="5306" w:type="dxa"/>
            <w:shd w:val="clear" w:color="auto" w:fill="D9D9D9" w:themeFill="background1" w:themeFillShade="D9"/>
          </w:tcPr>
          <w:p w:rsidR="00AA3C66" w:rsidRPr="00BD31D1" w:rsidRDefault="00AA3C66" w:rsidP="006143B3">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По </w:t>
            </w:r>
            <w:proofErr w:type="spellStart"/>
            <w:r w:rsidRPr="00BD31D1">
              <w:rPr>
                <w:rFonts w:ascii="Times New Roman" w:hAnsi="Times New Roman" w:cs="Times New Roman"/>
                <w:b/>
                <w:i/>
                <w:sz w:val="24"/>
                <w:szCs w:val="24"/>
              </w:rPr>
              <w:t>смежеству</w:t>
            </w:r>
            <w:proofErr w:type="spellEnd"/>
          </w:p>
        </w:tc>
        <w:tc>
          <w:tcPr>
            <w:tcW w:w="2126" w:type="dxa"/>
            <w:shd w:val="clear" w:color="auto" w:fill="D9D9D9" w:themeFill="background1" w:themeFillShade="D9"/>
          </w:tcPr>
          <w:p w:rsidR="00AA3C66" w:rsidRPr="00BD31D1" w:rsidRDefault="00AA3C66" w:rsidP="006143B3">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Протяженность</w:t>
            </w:r>
          </w:p>
        </w:tc>
      </w:tr>
      <w:tr w:rsidR="00AA3C66" w:rsidRPr="00BD31D1" w:rsidTr="006143B3">
        <w:tc>
          <w:tcPr>
            <w:tcW w:w="2013" w:type="dxa"/>
            <w:shd w:val="clear" w:color="auto" w:fill="F2F2F2" w:themeFill="background1" w:themeFillShade="F2"/>
          </w:tcPr>
          <w:p w:rsidR="00AA3C66" w:rsidRPr="00373842" w:rsidRDefault="00AA3C66" w:rsidP="006143B3">
            <w:pPr>
              <w:spacing w:before="0" w:after="0"/>
              <w:ind w:left="0"/>
              <w:jc w:val="left"/>
              <w:rPr>
                <w:rFonts w:ascii="Times New Roman" w:hAnsi="Times New Roman"/>
                <w:b/>
                <w:i/>
                <w:color w:val="000000"/>
                <w:sz w:val="24"/>
                <w:szCs w:val="24"/>
              </w:rPr>
            </w:pPr>
            <w:r w:rsidRPr="00373842">
              <w:rPr>
                <w:rFonts w:ascii="Times New Roman" w:hAnsi="Times New Roman"/>
                <w:b/>
                <w:i/>
                <w:sz w:val="24"/>
                <w:szCs w:val="24"/>
              </w:rPr>
              <w:t xml:space="preserve">на </w:t>
            </w:r>
            <w:r>
              <w:rPr>
                <w:rFonts w:ascii="Times New Roman" w:hAnsi="Times New Roman"/>
                <w:b/>
                <w:i/>
                <w:sz w:val="24"/>
                <w:szCs w:val="24"/>
              </w:rPr>
              <w:t>северо-востоке</w:t>
            </w:r>
          </w:p>
        </w:tc>
        <w:tc>
          <w:tcPr>
            <w:tcW w:w="5306" w:type="dxa"/>
            <w:shd w:val="clear" w:color="auto" w:fill="FFFFFF" w:themeFill="background1"/>
          </w:tcPr>
          <w:p w:rsidR="00AA3C66" w:rsidRPr="00373842" w:rsidRDefault="00AA3C66" w:rsidP="006143B3">
            <w:pPr>
              <w:spacing w:before="0" w:after="0"/>
              <w:ind w:left="0"/>
              <w:jc w:val="left"/>
              <w:rPr>
                <w:rFonts w:ascii="Times New Roman" w:hAnsi="Times New Roman"/>
                <w:sz w:val="24"/>
                <w:szCs w:val="24"/>
              </w:rPr>
            </w:pPr>
            <w:r>
              <w:rPr>
                <w:rFonts w:ascii="Times New Roman" w:hAnsi="Times New Roman"/>
                <w:sz w:val="24"/>
                <w:szCs w:val="24"/>
              </w:rPr>
              <w:t>с МР Архангельский район РБ</w:t>
            </w:r>
          </w:p>
        </w:tc>
        <w:tc>
          <w:tcPr>
            <w:tcW w:w="2126" w:type="dxa"/>
            <w:shd w:val="clear" w:color="auto" w:fill="FFFFFF" w:themeFill="background1"/>
          </w:tcPr>
          <w:p w:rsidR="00AA3C66" w:rsidRPr="009828E2"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71,5</w:t>
            </w:r>
          </w:p>
        </w:tc>
      </w:tr>
      <w:tr w:rsidR="00AA3C66" w:rsidRPr="00BD31D1" w:rsidTr="006143B3">
        <w:tc>
          <w:tcPr>
            <w:tcW w:w="2013" w:type="dxa"/>
            <w:shd w:val="clear" w:color="auto" w:fill="F2F2F2" w:themeFill="background1" w:themeFillShade="F2"/>
          </w:tcPr>
          <w:p w:rsidR="00AA3C66" w:rsidRPr="00373842" w:rsidRDefault="00AA3C66" w:rsidP="006143B3">
            <w:pPr>
              <w:spacing w:before="0" w:after="0"/>
              <w:ind w:left="0"/>
              <w:jc w:val="left"/>
              <w:rPr>
                <w:rFonts w:ascii="Times New Roman" w:hAnsi="Times New Roman"/>
                <w:b/>
                <w:i/>
                <w:sz w:val="24"/>
                <w:szCs w:val="24"/>
              </w:rPr>
            </w:pPr>
            <w:r w:rsidRPr="00373842">
              <w:rPr>
                <w:rFonts w:ascii="Times New Roman" w:hAnsi="Times New Roman"/>
                <w:b/>
                <w:i/>
                <w:sz w:val="24"/>
                <w:szCs w:val="24"/>
              </w:rPr>
              <w:t>на востоке</w:t>
            </w:r>
          </w:p>
        </w:tc>
        <w:tc>
          <w:tcPr>
            <w:tcW w:w="5306" w:type="dxa"/>
            <w:shd w:val="clear" w:color="auto" w:fill="FFFFFF" w:themeFill="background1"/>
          </w:tcPr>
          <w:p w:rsidR="00AA3C66" w:rsidRPr="00373842" w:rsidRDefault="00AA3C66" w:rsidP="006143B3">
            <w:pPr>
              <w:spacing w:before="0" w:after="0"/>
              <w:ind w:left="0"/>
              <w:jc w:val="left"/>
              <w:rPr>
                <w:rFonts w:ascii="Times New Roman" w:hAnsi="Times New Roman"/>
                <w:sz w:val="24"/>
                <w:szCs w:val="24"/>
              </w:rPr>
            </w:pPr>
            <w:r>
              <w:rPr>
                <w:rFonts w:ascii="Times New Roman" w:hAnsi="Times New Roman"/>
                <w:sz w:val="24"/>
                <w:szCs w:val="24"/>
              </w:rPr>
              <w:t>с СП Ковардинский сельсовет МР Гафурийский район РБ</w:t>
            </w:r>
          </w:p>
        </w:tc>
        <w:tc>
          <w:tcPr>
            <w:tcW w:w="2126" w:type="dxa"/>
            <w:shd w:val="clear" w:color="auto" w:fill="FFFFFF" w:themeFill="background1"/>
          </w:tcPr>
          <w:p w:rsidR="00AA3C66" w:rsidRPr="009828E2"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A3C66" w:rsidRPr="00BD31D1" w:rsidTr="006143B3">
        <w:tc>
          <w:tcPr>
            <w:tcW w:w="2013" w:type="dxa"/>
            <w:shd w:val="clear" w:color="auto" w:fill="F2F2F2" w:themeFill="background1" w:themeFillShade="F2"/>
          </w:tcPr>
          <w:p w:rsidR="00AA3C66" w:rsidRPr="00373842" w:rsidRDefault="00AA3C66" w:rsidP="006143B3">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юго-востоке</w:t>
            </w:r>
          </w:p>
        </w:tc>
        <w:tc>
          <w:tcPr>
            <w:tcW w:w="5306" w:type="dxa"/>
            <w:shd w:val="clear" w:color="auto" w:fill="FFFFFF" w:themeFill="background1"/>
          </w:tcPr>
          <w:p w:rsidR="00AA3C66" w:rsidRPr="00373842" w:rsidRDefault="00AA3C66" w:rsidP="006143B3">
            <w:pPr>
              <w:spacing w:before="0" w:after="0"/>
              <w:ind w:left="0"/>
              <w:jc w:val="left"/>
              <w:rPr>
                <w:rFonts w:ascii="Times New Roman" w:hAnsi="Times New Roman"/>
                <w:sz w:val="24"/>
                <w:szCs w:val="24"/>
              </w:rPr>
            </w:pPr>
            <w:r>
              <w:rPr>
                <w:rFonts w:ascii="Times New Roman" w:hAnsi="Times New Roman"/>
                <w:sz w:val="24"/>
                <w:szCs w:val="24"/>
              </w:rPr>
              <w:t xml:space="preserve">с СП </w:t>
            </w:r>
            <w:proofErr w:type="spellStart"/>
            <w:r>
              <w:rPr>
                <w:rFonts w:ascii="Times New Roman" w:hAnsi="Times New Roman"/>
                <w:sz w:val="24"/>
                <w:szCs w:val="24"/>
              </w:rPr>
              <w:t>Саитбабинский</w:t>
            </w:r>
            <w:proofErr w:type="spellEnd"/>
            <w:r>
              <w:rPr>
                <w:rFonts w:ascii="Times New Roman" w:hAnsi="Times New Roman"/>
                <w:sz w:val="24"/>
                <w:szCs w:val="24"/>
              </w:rPr>
              <w:t xml:space="preserve"> сельсовет МР Гафурийский район РБ</w:t>
            </w:r>
          </w:p>
        </w:tc>
        <w:tc>
          <w:tcPr>
            <w:tcW w:w="2126" w:type="dxa"/>
            <w:shd w:val="clear" w:color="auto" w:fill="FFFFFF" w:themeFill="background1"/>
          </w:tcPr>
          <w:p w:rsidR="00AA3C66" w:rsidRPr="009828E2"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r>
      <w:tr w:rsidR="00AA3C66" w:rsidRPr="00BD31D1" w:rsidTr="006143B3">
        <w:tc>
          <w:tcPr>
            <w:tcW w:w="2013" w:type="dxa"/>
            <w:shd w:val="clear" w:color="auto" w:fill="F2F2F2" w:themeFill="background1" w:themeFillShade="F2"/>
          </w:tcPr>
          <w:p w:rsidR="00AA3C66" w:rsidRPr="00373842" w:rsidRDefault="00AA3C66" w:rsidP="006143B3">
            <w:pPr>
              <w:spacing w:before="0" w:after="0"/>
              <w:ind w:left="0"/>
              <w:jc w:val="left"/>
              <w:rPr>
                <w:rFonts w:ascii="Times New Roman" w:hAnsi="Times New Roman"/>
                <w:b/>
                <w:i/>
                <w:color w:val="000000"/>
                <w:sz w:val="24"/>
                <w:szCs w:val="24"/>
              </w:rPr>
            </w:pPr>
            <w:r w:rsidRPr="00373842">
              <w:rPr>
                <w:rFonts w:ascii="Times New Roman" w:hAnsi="Times New Roman"/>
                <w:b/>
                <w:i/>
                <w:color w:val="000000"/>
                <w:sz w:val="24"/>
                <w:szCs w:val="24"/>
              </w:rPr>
              <w:t xml:space="preserve">на </w:t>
            </w:r>
            <w:r>
              <w:rPr>
                <w:rFonts w:ascii="Times New Roman" w:hAnsi="Times New Roman"/>
                <w:b/>
                <w:i/>
                <w:color w:val="000000"/>
                <w:sz w:val="24"/>
                <w:szCs w:val="24"/>
              </w:rPr>
              <w:t>юге, юго-западе</w:t>
            </w:r>
          </w:p>
        </w:tc>
        <w:tc>
          <w:tcPr>
            <w:tcW w:w="5306" w:type="dxa"/>
            <w:shd w:val="clear" w:color="auto" w:fill="FFFFFF" w:themeFill="background1"/>
          </w:tcPr>
          <w:p w:rsidR="00AA3C66" w:rsidRPr="00373842" w:rsidRDefault="00AA3C66" w:rsidP="006143B3">
            <w:pPr>
              <w:spacing w:before="0" w:after="0"/>
              <w:ind w:left="0"/>
              <w:jc w:val="left"/>
              <w:rPr>
                <w:rFonts w:ascii="Times New Roman" w:hAnsi="Times New Roman"/>
                <w:sz w:val="24"/>
                <w:szCs w:val="24"/>
              </w:rPr>
            </w:pPr>
            <w:r>
              <w:rPr>
                <w:rFonts w:ascii="Times New Roman" w:hAnsi="Times New Roman"/>
                <w:sz w:val="24"/>
                <w:szCs w:val="24"/>
              </w:rPr>
              <w:t xml:space="preserve">с СП </w:t>
            </w:r>
            <w:proofErr w:type="spellStart"/>
            <w:r>
              <w:rPr>
                <w:rFonts w:ascii="Times New Roman" w:hAnsi="Times New Roman"/>
                <w:sz w:val="24"/>
                <w:szCs w:val="24"/>
              </w:rPr>
              <w:t>Бурлинский</w:t>
            </w:r>
            <w:proofErr w:type="spellEnd"/>
            <w:r>
              <w:rPr>
                <w:rFonts w:ascii="Times New Roman" w:hAnsi="Times New Roman"/>
                <w:sz w:val="24"/>
                <w:szCs w:val="24"/>
              </w:rPr>
              <w:t xml:space="preserve"> сельсовет МР Гафурийский ра</w:t>
            </w:r>
            <w:r>
              <w:rPr>
                <w:rFonts w:ascii="Times New Roman" w:hAnsi="Times New Roman"/>
                <w:sz w:val="24"/>
                <w:szCs w:val="24"/>
              </w:rPr>
              <w:t>й</w:t>
            </w:r>
            <w:r>
              <w:rPr>
                <w:rFonts w:ascii="Times New Roman" w:hAnsi="Times New Roman"/>
                <w:sz w:val="24"/>
                <w:szCs w:val="24"/>
              </w:rPr>
              <w:t>он РБ</w:t>
            </w:r>
          </w:p>
        </w:tc>
        <w:tc>
          <w:tcPr>
            <w:tcW w:w="2126" w:type="dxa"/>
            <w:shd w:val="clear" w:color="auto" w:fill="FFFFFF" w:themeFill="background1"/>
          </w:tcPr>
          <w:p w:rsidR="00AA3C66" w:rsidRPr="009828E2" w:rsidRDefault="00AA3C66" w:rsidP="00AA3C66">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13,1</w:t>
            </w:r>
          </w:p>
        </w:tc>
      </w:tr>
      <w:tr w:rsidR="00AA3C66" w:rsidRPr="00BD31D1" w:rsidTr="006143B3">
        <w:tc>
          <w:tcPr>
            <w:tcW w:w="2013" w:type="dxa"/>
            <w:shd w:val="clear" w:color="auto" w:fill="F2F2F2" w:themeFill="background1" w:themeFillShade="F2"/>
          </w:tcPr>
          <w:p w:rsidR="00AA3C66" w:rsidRDefault="00AA3C66" w:rsidP="006143B3">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западе, северо-западе</w:t>
            </w:r>
          </w:p>
        </w:tc>
        <w:tc>
          <w:tcPr>
            <w:tcW w:w="5306" w:type="dxa"/>
            <w:shd w:val="clear" w:color="auto" w:fill="FFFFFF" w:themeFill="background1"/>
          </w:tcPr>
          <w:p w:rsidR="00AA3C66" w:rsidRDefault="00AA3C66" w:rsidP="006143B3">
            <w:pPr>
              <w:spacing w:before="0" w:after="0"/>
              <w:ind w:left="0"/>
              <w:jc w:val="left"/>
              <w:rPr>
                <w:rFonts w:ascii="Times New Roman" w:hAnsi="Times New Roman"/>
                <w:sz w:val="24"/>
                <w:szCs w:val="24"/>
              </w:rPr>
            </w:pPr>
            <w:r>
              <w:rPr>
                <w:rFonts w:ascii="Times New Roman" w:hAnsi="Times New Roman"/>
                <w:sz w:val="24"/>
                <w:szCs w:val="24"/>
              </w:rPr>
              <w:t xml:space="preserve">с МР </w:t>
            </w:r>
            <w:proofErr w:type="spellStart"/>
            <w:r>
              <w:rPr>
                <w:rFonts w:ascii="Times New Roman" w:hAnsi="Times New Roman"/>
                <w:sz w:val="24"/>
                <w:szCs w:val="24"/>
              </w:rPr>
              <w:t>Кармаскалинский</w:t>
            </w:r>
            <w:proofErr w:type="spellEnd"/>
            <w:r>
              <w:rPr>
                <w:rFonts w:ascii="Times New Roman" w:hAnsi="Times New Roman"/>
                <w:sz w:val="24"/>
                <w:szCs w:val="24"/>
              </w:rPr>
              <w:t xml:space="preserve"> район РБ</w:t>
            </w:r>
          </w:p>
        </w:tc>
        <w:tc>
          <w:tcPr>
            <w:tcW w:w="2126" w:type="dxa"/>
            <w:shd w:val="clear" w:color="auto" w:fill="FFFFFF" w:themeFill="background1"/>
          </w:tcPr>
          <w:p w:rsidR="00AA3C66" w:rsidRPr="009828E2"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30,5</w:t>
            </w:r>
          </w:p>
        </w:tc>
      </w:tr>
      <w:tr w:rsidR="00AA3C66" w:rsidRPr="00BD31D1" w:rsidTr="006143B3">
        <w:tc>
          <w:tcPr>
            <w:tcW w:w="2013" w:type="dxa"/>
            <w:shd w:val="clear" w:color="auto" w:fill="D9D9D9" w:themeFill="background1" w:themeFillShade="D9"/>
          </w:tcPr>
          <w:p w:rsidR="00AA3C66" w:rsidRPr="00BD31D1" w:rsidRDefault="00AA3C66" w:rsidP="006143B3">
            <w:pPr>
              <w:spacing w:before="0" w:after="0"/>
              <w:ind w:left="0"/>
              <w:jc w:val="center"/>
              <w:rPr>
                <w:rFonts w:ascii="Times New Roman" w:hAnsi="Times New Roman" w:cs="Times New Roman"/>
                <w:b/>
                <w:i/>
                <w:color w:val="000000"/>
                <w:sz w:val="24"/>
                <w:szCs w:val="24"/>
              </w:rPr>
            </w:pPr>
            <w:r w:rsidRPr="00BD31D1">
              <w:rPr>
                <w:rFonts w:ascii="Times New Roman" w:hAnsi="Times New Roman" w:cs="Times New Roman"/>
                <w:b/>
                <w:i/>
                <w:color w:val="000000"/>
                <w:sz w:val="24"/>
                <w:szCs w:val="24"/>
              </w:rPr>
              <w:t>ВСЕГО</w:t>
            </w:r>
          </w:p>
        </w:tc>
        <w:tc>
          <w:tcPr>
            <w:tcW w:w="5306" w:type="dxa"/>
            <w:shd w:val="clear" w:color="auto" w:fill="D9D9D9" w:themeFill="background1" w:themeFillShade="D9"/>
            <w:vAlign w:val="bottom"/>
          </w:tcPr>
          <w:p w:rsidR="00AA3C66" w:rsidRPr="00BD31D1" w:rsidRDefault="00AA3C66" w:rsidP="006143B3">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w:t>
            </w:r>
          </w:p>
        </w:tc>
        <w:tc>
          <w:tcPr>
            <w:tcW w:w="2126" w:type="dxa"/>
            <w:shd w:val="clear" w:color="auto" w:fill="D9D9D9" w:themeFill="background1" w:themeFillShade="D9"/>
          </w:tcPr>
          <w:p w:rsidR="00AA3C66" w:rsidRPr="00580F93" w:rsidRDefault="00AA3C66" w:rsidP="006143B3">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124,8</w:t>
            </w:r>
          </w:p>
        </w:tc>
      </w:tr>
    </w:tbl>
    <w:p w:rsidR="00B20883" w:rsidRPr="00E02337" w:rsidRDefault="00B20883" w:rsidP="003F27BB">
      <w:pPr>
        <w:pStyle w:val="a0"/>
        <w:spacing w:before="120"/>
        <w:rPr>
          <w:lang w:val="ru-RU"/>
        </w:rPr>
      </w:pPr>
      <w:r w:rsidRPr="00E02337">
        <w:rPr>
          <w:lang w:val="ru-RU"/>
        </w:rPr>
        <w:lastRenderedPageBreak/>
        <w:t xml:space="preserve">Общая площадь территории </w:t>
      </w:r>
      <w:r w:rsidR="008B434A" w:rsidRPr="00E02337">
        <w:rPr>
          <w:lang w:val="ru-RU"/>
        </w:rPr>
        <w:t xml:space="preserve">по данным </w:t>
      </w:r>
      <w:r w:rsidR="002840A5" w:rsidRPr="00E02337">
        <w:rPr>
          <w:lang w:val="ru-RU"/>
        </w:rPr>
        <w:t>обмера опорного плана</w:t>
      </w:r>
      <w:r w:rsidR="008B434A" w:rsidRPr="00E02337">
        <w:rPr>
          <w:lang w:val="ru-RU"/>
        </w:rPr>
        <w:t xml:space="preserve"> </w:t>
      </w:r>
      <w:r w:rsidR="0044493C" w:rsidRPr="00E02337">
        <w:rPr>
          <w:lang w:val="ru-RU"/>
        </w:rPr>
        <w:t>СП</w:t>
      </w:r>
      <w:r w:rsidR="008B434A" w:rsidRPr="00E02337">
        <w:rPr>
          <w:lang w:val="ru-RU"/>
        </w:rPr>
        <w:t xml:space="preserve"> </w:t>
      </w:r>
      <w:r w:rsidR="00AA3C66">
        <w:rPr>
          <w:lang w:val="ru-RU"/>
        </w:rPr>
        <w:t>Зилимкарано</w:t>
      </w:r>
      <w:r w:rsidR="00AA3C66">
        <w:rPr>
          <w:lang w:val="ru-RU"/>
        </w:rPr>
        <w:t>в</w:t>
      </w:r>
      <w:r w:rsidR="00AA3C66">
        <w:rPr>
          <w:lang w:val="ru-RU"/>
        </w:rPr>
        <w:t>ский</w:t>
      </w:r>
      <w:r w:rsidR="008B434A" w:rsidRPr="00E02337">
        <w:rPr>
          <w:lang w:val="ru-RU"/>
        </w:rPr>
        <w:t xml:space="preserve"> сельсовет </w:t>
      </w:r>
      <w:r w:rsidRPr="00E02337">
        <w:rPr>
          <w:lang w:val="ru-RU"/>
        </w:rPr>
        <w:t xml:space="preserve">– </w:t>
      </w:r>
      <w:r w:rsidR="00AA3C66">
        <w:rPr>
          <w:lang w:val="ru-RU"/>
        </w:rPr>
        <w:t>12910</w:t>
      </w:r>
      <w:r w:rsidRPr="00E02337">
        <w:rPr>
          <w:lang w:val="ru-RU"/>
        </w:rPr>
        <w:t xml:space="preserve"> га</w:t>
      </w:r>
      <w:r w:rsidR="00495A5C" w:rsidRPr="00E02337">
        <w:rPr>
          <w:lang w:val="ru-RU"/>
        </w:rPr>
        <w:t>, а</w:t>
      </w:r>
      <w:r w:rsidRPr="00E02337">
        <w:rPr>
          <w:lang w:val="ru-RU"/>
        </w:rPr>
        <w:t xml:space="preserve">дминистративный центр </w:t>
      </w:r>
      <w:r w:rsidR="00765446" w:rsidRPr="00E02337">
        <w:rPr>
          <w:lang w:val="ru-RU"/>
        </w:rPr>
        <w:t>сельского поселения</w:t>
      </w:r>
      <w:r w:rsidR="00495A5C" w:rsidRPr="00E02337">
        <w:rPr>
          <w:lang w:val="ru-RU"/>
        </w:rPr>
        <w:t xml:space="preserve"> </w:t>
      </w:r>
      <w:r w:rsidRPr="00E02337">
        <w:rPr>
          <w:lang w:val="ru-RU"/>
        </w:rPr>
        <w:t xml:space="preserve">– </w:t>
      </w:r>
      <w:r w:rsidR="00E02337">
        <w:rPr>
          <w:lang w:val="ru-RU"/>
        </w:rPr>
        <w:t>сел</w:t>
      </w:r>
      <w:r w:rsidR="008617F8" w:rsidRPr="00E02337">
        <w:rPr>
          <w:lang w:val="ru-RU"/>
        </w:rPr>
        <w:t>о</w:t>
      </w:r>
      <w:r w:rsidR="00E02337">
        <w:rPr>
          <w:lang w:val="ru-RU"/>
        </w:rPr>
        <w:t xml:space="preserve"> </w:t>
      </w:r>
      <w:r w:rsidR="00AA3C66">
        <w:rPr>
          <w:lang w:val="ru-RU"/>
        </w:rPr>
        <w:t>Зилим-</w:t>
      </w:r>
      <w:proofErr w:type="spellStart"/>
      <w:r w:rsidR="00AA3C66">
        <w:rPr>
          <w:lang w:val="ru-RU"/>
        </w:rPr>
        <w:t>Караново</w:t>
      </w:r>
      <w:proofErr w:type="spellEnd"/>
      <w:r w:rsidRPr="00E02337">
        <w:rPr>
          <w:lang w:val="ru-RU"/>
        </w:rPr>
        <w:t xml:space="preserve">. </w:t>
      </w:r>
    </w:p>
    <w:p w:rsidR="00AA3C66" w:rsidRPr="006A2BCA" w:rsidRDefault="00AA3C66" w:rsidP="00AA3C66">
      <w:pPr>
        <w:pStyle w:val="a0"/>
        <w:rPr>
          <w:lang w:val="ru-RU"/>
        </w:rPr>
      </w:pPr>
      <w:bookmarkStart w:id="17" w:name="_Toc370201473"/>
      <w:bookmarkStart w:id="18" w:name="_Toc374968515"/>
      <w:r w:rsidRPr="00E02337">
        <w:rPr>
          <w:lang w:val="ru-RU"/>
        </w:rPr>
        <w:t xml:space="preserve">Село </w:t>
      </w:r>
      <w:r>
        <w:rPr>
          <w:lang w:val="ru-RU"/>
        </w:rPr>
        <w:t>Зилим-</w:t>
      </w:r>
      <w:proofErr w:type="spellStart"/>
      <w:r>
        <w:rPr>
          <w:lang w:val="ru-RU"/>
        </w:rPr>
        <w:t>Караново</w:t>
      </w:r>
      <w:proofErr w:type="spellEnd"/>
      <w:r w:rsidRPr="00E02337">
        <w:rPr>
          <w:lang w:val="ru-RU"/>
        </w:rPr>
        <w:t xml:space="preserve"> расположено в </w:t>
      </w:r>
      <w:r w:rsidRPr="00AA3C66">
        <w:rPr>
          <w:lang w:val="ru-RU"/>
        </w:rPr>
        <w:t>центральной части</w:t>
      </w:r>
      <w:r w:rsidRPr="00E02337">
        <w:rPr>
          <w:lang w:val="ru-RU"/>
        </w:rPr>
        <w:t xml:space="preserve"> СП </w:t>
      </w:r>
      <w:r>
        <w:rPr>
          <w:lang w:val="ru-RU"/>
        </w:rPr>
        <w:t>Зилимкарановский</w:t>
      </w:r>
      <w:r w:rsidRPr="00E02337">
        <w:rPr>
          <w:lang w:val="ru-RU"/>
        </w:rPr>
        <w:t xml:space="preserve"> сельсовет. Расстояние от </w:t>
      </w:r>
      <w:r>
        <w:rPr>
          <w:lang w:val="ru-RU"/>
        </w:rPr>
        <w:t>села Зилим-</w:t>
      </w:r>
      <w:proofErr w:type="spellStart"/>
      <w:r>
        <w:rPr>
          <w:lang w:val="ru-RU"/>
        </w:rPr>
        <w:t>Караново</w:t>
      </w:r>
      <w:proofErr w:type="spellEnd"/>
      <w:r w:rsidRPr="00E02337">
        <w:rPr>
          <w:lang w:val="ru-RU"/>
        </w:rPr>
        <w:t xml:space="preserve"> </w:t>
      </w:r>
      <w:r w:rsidRPr="00150736">
        <w:rPr>
          <w:lang w:val="ru-RU"/>
        </w:rPr>
        <w:t xml:space="preserve">до г. Уфы – </w:t>
      </w:r>
      <w:r>
        <w:rPr>
          <w:lang w:val="ru-RU"/>
        </w:rPr>
        <w:t>110</w:t>
      </w:r>
      <w:r w:rsidRPr="00150736">
        <w:rPr>
          <w:lang w:val="ru-RU"/>
        </w:rPr>
        <w:t xml:space="preserve"> км, до административного центра района с. Красноусольский – </w:t>
      </w:r>
      <w:r>
        <w:rPr>
          <w:lang w:val="ru-RU"/>
        </w:rPr>
        <w:t>47</w:t>
      </w:r>
      <w:r w:rsidRPr="00150736">
        <w:rPr>
          <w:lang w:val="ru-RU"/>
        </w:rPr>
        <w:t xml:space="preserve"> км.</w:t>
      </w:r>
    </w:p>
    <w:p w:rsidR="00B20883" w:rsidRPr="00BD31D1" w:rsidRDefault="00B20883" w:rsidP="00D528A2">
      <w:pPr>
        <w:pStyle w:val="2"/>
        <w:rPr>
          <w:rFonts w:cs="Times New Roman"/>
          <w:szCs w:val="24"/>
        </w:rPr>
      </w:pPr>
      <w:bookmarkStart w:id="19" w:name="_Toc395957727"/>
      <w:r w:rsidRPr="00BD31D1">
        <w:rPr>
          <w:rFonts w:cs="Times New Roman"/>
          <w:szCs w:val="24"/>
        </w:rPr>
        <w:t xml:space="preserve">1.2 Административно-территориальное </w:t>
      </w:r>
      <w:bookmarkEnd w:id="15"/>
      <w:bookmarkEnd w:id="16"/>
      <w:r w:rsidRPr="00BD31D1">
        <w:rPr>
          <w:rFonts w:cs="Times New Roman"/>
          <w:szCs w:val="24"/>
        </w:rPr>
        <w:t xml:space="preserve">устройство </w:t>
      </w:r>
      <w:r w:rsidR="0044493C">
        <w:rPr>
          <w:rFonts w:cs="Times New Roman"/>
          <w:szCs w:val="24"/>
        </w:rPr>
        <w:t>СП</w:t>
      </w:r>
      <w:r w:rsidRPr="00BD31D1">
        <w:rPr>
          <w:rFonts w:cs="Times New Roman"/>
          <w:szCs w:val="24"/>
        </w:rPr>
        <w:t xml:space="preserve"> </w:t>
      </w:r>
      <w:r w:rsidR="00AA3C66">
        <w:rPr>
          <w:rFonts w:cs="Times New Roman"/>
          <w:szCs w:val="24"/>
        </w:rPr>
        <w:t>Зилимкарановский</w:t>
      </w:r>
      <w:r w:rsidRPr="00BD31D1">
        <w:rPr>
          <w:rFonts w:cs="Times New Roman"/>
          <w:szCs w:val="24"/>
        </w:rPr>
        <w:t xml:space="preserve"> сельс</w:t>
      </w:r>
      <w:r w:rsidRPr="00BD31D1">
        <w:rPr>
          <w:rFonts w:cs="Times New Roman"/>
          <w:szCs w:val="24"/>
        </w:rPr>
        <w:t>о</w:t>
      </w:r>
      <w:r w:rsidRPr="00BD31D1">
        <w:rPr>
          <w:rFonts w:cs="Times New Roman"/>
          <w:szCs w:val="24"/>
        </w:rPr>
        <w:t>вет</w:t>
      </w:r>
      <w:bookmarkEnd w:id="17"/>
      <w:bookmarkEnd w:id="18"/>
      <w:bookmarkEnd w:id="19"/>
    </w:p>
    <w:p w:rsidR="00AA3C66" w:rsidRPr="001701AC" w:rsidRDefault="00AA3C66" w:rsidP="00AA3C66">
      <w:pPr>
        <w:pStyle w:val="a0"/>
        <w:rPr>
          <w:lang w:val="ru-RU"/>
        </w:rPr>
      </w:pPr>
      <w:bookmarkStart w:id="20" w:name="_Toc273558609"/>
      <w:bookmarkStart w:id="21" w:name="_Toc312530874"/>
      <w:bookmarkStart w:id="22" w:name="_Toc370201474"/>
      <w:bookmarkStart w:id="23" w:name="_Toc374968516"/>
      <w:r w:rsidRPr="00BD31D1">
        <w:rPr>
          <w:lang w:val="ru-RU"/>
        </w:rPr>
        <w:t xml:space="preserve">По административно-территориальному делению в состав </w:t>
      </w:r>
      <w:r>
        <w:rPr>
          <w:lang w:val="ru-RU"/>
        </w:rPr>
        <w:t>СП</w:t>
      </w:r>
      <w:r w:rsidRPr="00BD31D1">
        <w:rPr>
          <w:lang w:val="ru-RU"/>
        </w:rPr>
        <w:t xml:space="preserve"> </w:t>
      </w:r>
      <w:r>
        <w:rPr>
          <w:lang w:val="ru-RU"/>
        </w:rPr>
        <w:t>Зилимкарановский сельсовет входя</w:t>
      </w:r>
      <w:r w:rsidRPr="00BD31D1">
        <w:rPr>
          <w:lang w:val="ru-RU"/>
        </w:rPr>
        <w:t xml:space="preserve">т </w:t>
      </w:r>
      <w:r>
        <w:rPr>
          <w:lang w:val="ru-RU"/>
        </w:rPr>
        <w:t>11</w:t>
      </w:r>
      <w:r w:rsidRPr="008617F8">
        <w:rPr>
          <w:lang w:val="ru-RU"/>
        </w:rPr>
        <w:t xml:space="preserve"> сельских населенных пункт</w:t>
      </w:r>
      <w:r>
        <w:rPr>
          <w:lang w:val="ru-RU"/>
        </w:rPr>
        <w:t>ов</w:t>
      </w:r>
      <w:r w:rsidRPr="008617F8">
        <w:rPr>
          <w:lang w:val="ru-RU"/>
        </w:rPr>
        <w:t xml:space="preserve">: </w:t>
      </w:r>
      <w:r w:rsidRPr="00C70050">
        <w:rPr>
          <w:lang w:val="ru-RU"/>
        </w:rPr>
        <w:t xml:space="preserve">село </w:t>
      </w:r>
      <w:r>
        <w:rPr>
          <w:lang w:val="ru-RU"/>
        </w:rPr>
        <w:t>Зилим-</w:t>
      </w:r>
      <w:proofErr w:type="spellStart"/>
      <w:r>
        <w:rPr>
          <w:lang w:val="ru-RU"/>
        </w:rPr>
        <w:t>Караново</w:t>
      </w:r>
      <w:proofErr w:type="spellEnd"/>
      <w:r w:rsidRPr="00C70050">
        <w:rPr>
          <w:lang w:val="ru-RU"/>
        </w:rPr>
        <w:t xml:space="preserve">, </w:t>
      </w:r>
      <w:r w:rsidRPr="00285AA2">
        <w:rPr>
          <w:lang w:val="ru-RU"/>
        </w:rPr>
        <w:t>деревн</w:t>
      </w:r>
      <w:r>
        <w:rPr>
          <w:lang w:val="ru-RU"/>
        </w:rPr>
        <w:t>я</w:t>
      </w:r>
      <w:r w:rsidRPr="00285AA2">
        <w:rPr>
          <w:lang w:val="ru-RU"/>
        </w:rPr>
        <w:t xml:space="preserve"> </w:t>
      </w:r>
      <w:proofErr w:type="spellStart"/>
      <w:r w:rsidRPr="00285AA2">
        <w:rPr>
          <w:lang w:val="ru-RU"/>
        </w:rPr>
        <w:t>Абду</w:t>
      </w:r>
      <w:r w:rsidRPr="00285AA2">
        <w:rPr>
          <w:lang w:val="ru-RU"/>
        </w:rPr>
        <w:t>л</w:t>
      </w:r>
      <w:r w:rsidRPr="00285AA2">
        <w:rPr>
          <w:lang w:val="ru-RU"/>
        </w:rPr>
        <w:t>лино</w:t>
      </w:r>
      <w:proofErr w:type="spellEnd"/>
      <w:r w:rsidRPr="00285AA2">
        <w:rPr>
          <w:lang w:val="ru-RU"/>
        </w:rPr>
        <w:t>,</w:t>
      </w:r>
      <w:r>
        <w:rPr>
          <w:lang w:val="ru-RU"/>
        </w:rPr>
        <w:t xml:space="preserve"> </w:t>
      </w:r>
      <w:r w:rsidRPr="00285AA2">
        <w:rPr>
          <w:lang w:val="ru-RU"/>
        </w:rPr>
        <w:t>деревн</w:t>
      </w:r>
      <w:r>
        <w:rPr>
          <w:lang w:val="ru-RU"/>
        </w:rPr>
        <w:t>я</w:t>
      </w:r>
      <w:r w:rsidRPr="00285AA2">
        <w:rPr>
          <w:lang w:val="ru-RU"/>
        </w:rPr>
        <w:t xml:space="preserve"> </w:t>
      </w:r>
      <w:proofErr w:type="spellStart"/>
      <w:r w:rsidRPr="00285AA2">
        <w:rPr>
          <w:lang w:val="ru-RU"/>
        </w:rPr>
        <w:t>Бакрак</w:t>
      </w:r>
      <w:proofErr w:type="spellEnd"/>
      <w:r w:rsidRPr="00285AA2">
        <w:rPr>
          <w:lang w:val="ru-RU"/>
        </w:rPr>
        <w:t>,</w:t>
      </w:r>
      <w:r>
        <w:rPr>
          <w:lang w:val="ru-RU"/>
        </w:rPr>
        <w:t xml:space="preserve"> </w:t>
      </w:r>
      <w:r w:rsidRPr="00285AA2">
        <w:rPr>
          <w:lang w:val="ru-RU"/>
        </w:rPr>
        <w:t>деревн</w:t>
      </w:r>
      <w:r>
        <w:rPr>
          <w:lang w:val="ru-RU"/>
        </w:rPr>
        <w:t>я</w:t>
      </w:r>
      <w:r w:rsidRPr="00285AA2">
        <w:rPr>
          <w:lang w:val="ru-RU"/>
        </w:rPr>
        <w:t xml:space="preserve"> Большой </w:t>
      </w:r>
      <w:proofErr w:type="spellStart"/>
      <w:r w:rsidRPr="00285AA2">
        <w:rPr>
          <w:lang w:val="ru-RU"/>
        </w:rPr>
        <w:t>Утяш</w:t>
      </w:r>
      <w:proofErr w:type="spellEnd"/>
      <w:r w:rsidRPr="00285AA2">
        <w:rPr>
          <w:lang w:val="ru-RU"/>
        </w:rPr>
        <w:t>, деревн</w:t>
      </w:r>
      <w:r>
        <w:rPr>
          <w:lang w:val="ru-RU"/>
        </w:rPr>
        <w:t>я</w:t>
      </w:r>
      <w:r w:rsidRPr="00285AA2">
        <w:rPr>
          <w:lang w:val="ru-RU"/>
        </w:rPr>
        <w:t xml:space="preserve"> </w:t>
      </w:r>
      <w:proofErr w:type="spellStart"/>
      <w:r w:rsidRPr="00285AA2">
        <w:rPr>
          <w:lang w:val="ru-RU"/>
        </w:rPr>
        <w:t>Ибрагимово</w:t>
      </w:r>
      <w:proofErr w:type="spellEnd"/>
      <w:r w:rsidRPr="00285AA2">
        <w:rPr>
          <w:lang w:val="ru-RU"/>
        </w:rPr>
        <w:t>,</w:t>
      </w:r>
      <w:r>
        <w:rPr>
          <w:lang w:val="ru-RU"/>
        </w:rPr>
        <w:t xml:space="preserve"> </w:t>
      </w:r>
      <w:r w:rsidRPr="00285AA2">
        <w:rPr>
          <w:lang w:val="ru-RU"/>
        </w:rPr>
        <w:t>деревн</w:t>
      </w:r>
      <w:r>
        <w:rPr>
          <w:lang w:val="ru-RU"/>
        </w:rPr>
        <w:t>я</w:t>
      </w:r>
      <w:r w:rsidRPr="00285AA2">
        <w:rPr>
          <w:lang w:val="ru-RU"/>
        </w:rPr>
        <w:t xml:space="preserve"> Кызыл Яр,</w:t>
      </w:r>
      <w:r>
        <w:rPr>
          <w:lang w:val="ru-RU"/>
        </w:rPr>
        <w:t xml:space="preserve"> </w:t>
      </w:r>
      <w:r w:rsidRPr="00285AA2">
        <w:rPr>
          <w:lang w:val="ru-RU"/>
        </w:rPr>
        <w:t>деревн</w:t>
      </w:r>
      <w:r>
        <w:rPr>
          <w:lang w:val="ru-RU"/>
        </w:rPr>
        <w:t>я</w:t>
      </w:r>
      <w:r w:rsidRPr="00285AA2">
        <w:rPr>
          <w:lang w:val="ru-RU"/>
        </w:rPr>
        <w:t xml:space="preserve"> Малый </w:t>
      </w:r>
      <w:proofErr w:type="spellStart"/>
      <w:r w:rsidRPr="00285AA2">
        <w:rPr>
          <w:lang w:val="ru-RU"/>
        </w:rPr>
        <w:t>Утяш</w:t>
      </w:r>
      <w:proofErr w:type="spellEnd"/>
      <w:r w:rsidRPr="00285AA2">
        <w:rPr>
          <w:lang w:val="ru-RU"/>
        </w:rPr>
        <w:t>,</w:t>
      </w:r>
      <w:r>
        <w:rPr>
          <w:lang w:val="ru-RU"/>
        </w:rPr>
        <w:t xml:space="preserve"> </w:t>
      </w:r>
      <w:r w:rsidRPr="00285AA2">
        <w:rPr>
          <w:lang w:val="ru-RU"/>
        </w:rPr>
        <w:t>деревн</w:t>
      </w:r>
      <w:r>
        <w:rPr>
          <w:lang w:val="ru-RU"/>
        </w:rPr>
        <w:t>я</w:t>
      </w:r>
      <w:r w:rsidRPr="00285AA2">
        <w:rPr>
          <w:lang w:val="ru-RU"/>
        </w:rPr>
        <w:t xml:space="preserve"> </w:t>
      </w:r>
      <w:proofErr w:type="spellStart"/>
      <w:r w:rsidRPr="00285AA2">
        <w:rPr>
          <w:lang w:val="ru-RU"/>
        </w:rPr>
        <w:t>Новозириково</w:t>
      </w:r>
      <w:proofErr w:type="spellEnd"/>
      <w:r w:rsidRPr="00285AA2">
        <w:rPr>
          <w:lang w:val="ru-RU"/>
        </w:rPr>
        <w:t>, деревн</w:t>
      </w:r>
      <w:r>
        <w:rPr>
          <w:lang w:val="ru-RU"/>
        </w:rPr>
        <w:t>я</w:t>
      </w:r>
      <w:r w:rsidRPr="00285AA2">
        <w:rPr>
          <w:lang w:val="ru-RU"/>
        </w:rPr>
        <w:t xml:space="preserve"> Средний </w:t>
      </w:r>
      <w:proofErr w:type="spellStart"/>
      <w:r w:rsidRPr="00285AA2">
        <w:rPr>
          <w:lang w:val="ru-RU"/>
        </w:rPr>
        <w:t>Утяш</w:t>
      </w:r>
      <w:proofErr w:type="spellEnd"/>
      <w:r w:rsidRPr="00285AA2">
        <w:rPr>
          <w:lang w:val="ru-RU"/>
        </w:rPr>
        <w:t>,</w:t>
      </w:r>
      <w:r>
        <w:rPr>
          <w:lang w:val="ru-RU"/>
        </w:rPr>
        <w:t xml:space="preserve"> </w:t>
      </w:r>
      <w:r w:rsidRPr="00285AA2">
        <w:rPr>
          <w:lang w:val="ru-RU"/>
        </w:rPr>
        <w:t>деревн</w:t>
      </w:r>
      <w:r>
        <w:rPr>
          <w:lang w:val="ru-RU"/>
        </w:rPr>
        <w:t>я</w:t>
      </w:r>
      <w:r w:rsidRPr="00285AA2">
        <w:rPr>
          <w:lang w:val="ru-RU"/>
        </w:rPr>
        <w:t xml:space="preserve"> </w:t>
      </w:r>
      <w:proofErr w:type="spellStart"/>
      <w:r w:rsidRPr="00285AA2">
        <w:rPr>
          <w:lang w:val="ru-RU"/>
        </w:rPr>
        <w:t>Узбяково</w:t>
      </w:r>
      <w:proofErr w:type="spellEnd"/>
      <w:r w:rsidRPr="00285AA2">
        <w:rPr>
          <w:lang w:val="ru-RU"/>
        </w:rPr>
        <w:t>,</w:t>
      </w:r>
      <w:r>
        <w:rPr>
          <w:lang w:val="ru-RU"/>
        </w:rPr>
        <w:t xml:space="preserve"> </w:t>
      </w:r>
      <w:r w:rsidRPr="00285AA2">
        <w:rPr>
          <w:lang w:val="ru-RU"/>
        </w:rPr>
        <w:t>деревн</w:t>
      </w:r>
      <w:r>
        <w:rPr>
          <w:lang w:val="ru-RU"/>
        </w:rPr>
        <w:t>я</w:t>
      </w:r>
      <w:r w:rsidRPr="00285AA2">
        <w:rPr>
          <w:lang w:val="ru-RU"/>
        </w:rPr>
        <w:t xml:space="preserve"> </w:t>
      </w:r>
      <w:proofErr w:type="spellStart"/>
      <w:r w:rsidRPr="00285AA2">
        <w:rPr>
          <w:lang w:val="ru-RU"/>
        </w:rPr>
        <w:t>Якты</w:t>
      </w:r>
      <w:proofErr w:type="spellEnd"/>
      <w:r w:rsidRPr="00285AA2">
        <w:rPr>
          <w:lang w:val="ru-RU"/>
        </w:rPr>
        <w:t>-Куль</w:t>
      </w:r>
      <w:r w:rsidRPr="00C70050">
        <w:rPr>
          <w:lang w:val="ru-RU"/>
        </w:rPr>
        <w:t>.</w:t>
      </w:r>
    </w:p>
    <w:p w:rsidR="00AA3C66" w:rsidRPr="00BD31D1" w:rsidRDefault="00AA3C66" w:rsidP="00AA3C66">
      <w:pPr>
        <w:pStyle w:val="a0"/>
        <w:spacing w:before="120"/>
        <w:jc w:val="right"/>
        <w:rPr>
          <w:b/>
          <w:i/>
          <w:lang w:val="ru-RU"/>
        </w:rPr>
      </w:pPr>
      <w:r w:rsidRPr="00BD31D1">
        <w:rPr>
          <w:b/>
          <w:i/>
          <w:lang w:val="ru-RU"/>
        </w:rPr>
        <w:t>Таблица 1.2</w:t>
      </w:r>
    </w:p>
    <w:p w:rsidR="00AA3C66" w:rsidRPr="00AA3C66" w:rsidRDefault="00AA3C66" w:rsidP="00AA3C66">
      <w:pPr>
        <w:pStyle w:val="a0"/>
        <w:ind w:firstLine="0"/>
        <w:jc w:val="center"/>
        <w:rPr>
          <w:b/>
          <w:i/>
          <w:lang w:val="ru-RU"/>
        </w:rPr>
      </w:pPr>
      <w:r w:rsidRPr="00AA3C66">
        <w:rPr>
          <w:b/>
          <w:i/>
          <w:lang w:val="ru-RU"/>
        </w:rPr>
        <w:t>Площадь населенных пунктов СП Зилимкарановский сельсовет</w:t>
      </w:r>
    </w:p>
    <w:p w:rsidR="00AA3C66" w:rsidRPr="00BD31D1" w:rsidRDefault="00AA3C66" w:rsidP="00AA3C66">
      <w:pPr>
        <w:pStyle w:val="a0"/>
        <w:spacing w:after="120"/>
        <w:ind w:firstLine="0"/>
        <w:jc w:val="center"/>
        <w:rPr>
          <w:b/>
          <w:i/>
          <w:lang w:val="ru-RU"/>
        </w:rPr>
      </w:pPr>
      <w:r w:rsidRPr="00AA3C66">
        <w:rPr>
          <w:b/>
          <w:i/>
          <w:lang w:val="ru-RU"/>
        </w:rPr>
        <w:t>(по результатам обмера опорного плана), га</w:t>
      </w:r>
    </w:p>
    <w:tbl>
      <w:tblPr>
        <w:tblW w:w="95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
        <w:gridCol w:w="4320"/>
        <w:gridCol w:w="4111"/>
      </w:tblGrid>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 п/п</w:t>
            </w:r>
          </w:p>
        </w:tc>
        <w:tc>
          <w:tcPr>
            <w:tcW w:w="4320" w:type="dxa"/>
            <w:shd w:val="clear" w:color="auto" w:fill="D9D9D9" w:themeFill="background1" w:themeFillShade="D9"/>
            <w:hideMark/>
          </w:tcPr>
          <w:p w:rsidR="00AA3C66" w:rsidRPr="00BD31D1" w:rsidRDefault="00AA3C66" w:rsidP="006143B3">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 сельского пос</w:t>
            </w:r>
            <w:r>
              <w:rPr>
                <w:rFonts w:ascii="Times New Roman" w:hAnsi="Times New Roman" w:cs="Times New Roman"/>
                <w:b/>
                <w:i/>
                <w:sz w:val="24"/>
                <w:szCs w:val="24"/>
              </w:rPr>
              <w:t>е</w:t>
            </w:r>
            <w:r>
              <w:rPr>
                <w:rFonts w:ascii="Times New Roman" w:hAnsi="Times New Roman" w:cs="Times New Roman"/>
                <w:b/>
                <w:i/>
                <w:sz w:val="24"/>
                <w:szCs w:val="24"/>
              </w:rPr>
              <w:t>ления</w:t>
            </w:r>
          </w:p>
        </w:tc>
        <w:tc>
          <w:tcPr>
            <w:tcW w:w="4111" w:type="dxa"/>
            <w:shd w:val="clear" w:color="auto" w:fill="D9D9D9" w:themeFill="background1" w:themeFillShade="D9"/>
            <w:hideMark/>
          </w:tcPr>
          <w:p w:rsidR="00AA3C66" w:rsidRPr="00BD31D1" w:rsidRDefault="00AA3C66" w:rsidP="006143B3">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населенных пунктов</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1</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 Зилим-</w:t>
            </w:r>
            <w:proofErr w:type="spellStart"/>
            <w:r>
              <w:rPr>
                <w:rFonts w:ascii="Times New Roman" w:hAnsi="Times New Roman"/>
                <w:b/>
                <w:bCs/>
                <w:i/>
                <w:sz w:val="24"/>
                <w:szCs w:val="24"/>
              </w:rPr>
              <w:t>Караново</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153,6</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2</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Абдуллино</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22,25</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3</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Бакрак</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54,02</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4</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Большой </w:t>
            </w:r>
            <w:proofErr w:type="spellStart"/>
            <w:r>
              <w:rPr>
                <w:rFonts w:ascii="Times New Roman" w:hAnsi="Times New Roman"/>
                <w:b/>
                <w:bCs/>
                <w:i/>
                <w:sz w:val="24"/>
                <w:szCs w:val="24"/>
              </w:rPr>
              <w:t>Утяш</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51,92</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5</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Ибрагимово</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84,16</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6</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д. Кызыл Яр</w:t>
            </w:r>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20,38</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7</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Малый </w:t>
            </w:r>
            <w:proofErr w:type="spellStart"/>
            <w:r>
              <w:rPr>
                <w:rFonts w:ascii="Times New Roman" w:hAnsi="Times New Roman"/>
                <w:b/>
                <w:bCs/>
                <w:i/>
                <w:sz w:val="24"/>
                <w:szCs w:val="24"/>
              </w:rPr>
              <w:t>Утяш</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30,52</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8</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Новозириково</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28,91</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9</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Средний </w:t>
            </w:r>
            <w:proofErr w:type="spellStart"/>
            <w:r>
              <w:rPr>
                <w:rFonts w:ascii="Times New Roman" w:hAnsi="Times New Roman"/>
                <w:b/>
                <w:bCs/>
                <w:i/>
                <w:sz w:val="24"/>
                <w:szCs w:val="24"/>
              </w:rPr>
              <w:t>Утяш</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26,62</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10</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Узбяково</w:t>
            </w:r>
            <w:proofErr w:type="spellEnd"/>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99,1</w:t>
            </w:r>
          </w:p>
        </w:tc>
      </w:tr>
      <w:tr w:rsidR="00AA3C66" w:rsidRPr="00BD31D1" w:rsidTr="006143B3">
        <w:trPr>
          <w:jc w:val="center"/>
        </w:trPr>
        <w:tc>
          <w:tcPr>
            <w:tcW w:w="1101" w:type="dxa"/>
            <w:shd w:val="clear" w:color="auto" w:fill="D9D9D9" w:themeFill="background1" w:themeFillShade="D9"/>
          </w:tcPr>
          <w:p w:rsidR="00AA3C66" w:rsidRDefault="00AA3C66" w:rsidP="006143B3">
            <w:pPr>
              <w:spacing w:before="0" w:after="0"/>
              <w:ind w:left="0"/>
              <w:jc w:val="center"/>
              <w:outlineLvl w:val="0"/>
              <w:rPr>
                <w:rFonts w:ascii="Times New Roman" w:hAnsi="Times New Roman"/>
                <w:b/>
                <w:bCs/>
                <w:i/>
                <w:sz w:val="24"/>
                <w:szCs w:val="24"/>
              </w:rPr>
            </w:pPr>
            <w:r>
              <w:rPr>
                <w:rFonts w:ascii="Times New Roman" w:hAnsi="Times New Roman"/>
                <w:b/>
                <w:bCs/>
                <w:i/>
                <w:sz w:val="24"/>
                <w:szCs w:val="24"/>
              </w:rPr>
              <w:t>11</w:t>
            </w:r>
          </w:p>
        </w:tc>
        <w:tc>
          <w:tcPr>
            <w:tcW w:w="4320" w:type="dxa"/>
            <w:shd w:val="clear" w:color="auto" w:fill="F2F2F2" w:themeFill="background1" w:themeFillShade="F2"/>
            <w:vAlign w:val="center"/>
          </w:tcPr>
          <w:p w:rsidR="00AA3C66" w:rsidRPr="008617F8" w:rsidRDefault="00AA3C66" w:rsidP="006143B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Якты</w:t>
            </w:r>
            <w:proofErr w:type="spellEnd"/>
            <w:r>
              <w:rPr>
                <w:rFonts w:ascii="Times New Roman" w:hAnsi="Times New Roman"/>
                <w:b/>
                <w:bCs/>
                <w:i/>
                <w:sz w:val="24"/>
                <w:szCs w:val="24"/>
              </w:rPr>
              <w:t>-Куль</w:t>
            </w:r>
          </w:p>
        </w:tc>
        <w:tc>
          <w:tcPr>
            <w:tcW w:w="4111" w:type="dxa"/>
            <w:shd w:val="clear" w:color="auto" w:fill="FFFFFF" w:themeFill="background1"/>
          </w:tcPr>
          <w:p w:rsidR="00AA3C66" w:rsidRPr="00952333" w:rsidRDefault="00AA3C66" w:rsidP="006143B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34,65</w:t>
            </w:r>
          </w:p>
        </w:tc>
      </w:tr>
      <w:tr w:rsidR="00AA3C66" w:rsidRPr="00BD31D1" w:rsidTr="006143B3">
        <w:trPr>
          <w:jc w:val="center"/>
        </w:trPr>
        <w:tc>
          <w:tcPr>
            <w:tcW w:w="5421" w:type="dxa"/>
            <w:gridSpan w:val="2"/>
            <w:shd w:val="clear" w:color="auto" w:fill="D9D9D9" w:themeFill="background1" w:themeFillShade="D9"/>
          </w:tcPr>
          <w:p w:rsidR="00AA3C66" w:rsidRPr="00BD31D1" w:rsidRDefault="00AA3C66" w:rsidP="006143B3">
            <w:pPr>
              <w:spacing w:before="0" w:after="0"/>
              <w:ind w:left="0"/>
              <w:jc w:val="center"/>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r w:rsidRPr="007E2F36">
              <w:rPr>
                <w:rFonts w:ascii="Times New Roman" w:hAnsi="Times New Roman" w:cs="Times New Roman"/>
                <w:b/>
                <w:bCs/>
                <w:i/>
                <w:sz w:val="24"/>
                <w:szCs w:val="24"/>
              </w:rPr>
              <w:t xml:space="preserve"> Зилимкарановский сельсовет</w:t>
            </w:r>
          </w:p>
        </w:tc>
        <w:tc>
          <w:tcPr>
            <w:tcW w:w="4111" w:type="dxa"/>
            <w:shd w:val="clear" w:color="auto" w:fill="D9D9D9" w:themeFill="background1" w:themeFillShade="D9"/>
          </w:tcPr>
          <w:p w:rsidR="00AA3C66" w:rsidRPr="00952333" w:rsidRDefault="00AA3C66" w:rsidP="006143B3">
            <w:pPr>
              <w:spacing w:before="0" w:after="0"/>
              <w:ind w:left="0"/>
              <w:jc w:val="center"/>
              <w:rPr>
                <w:rFonts w:ascii="Times New Roman" w:hAnsi="Times New Roman" w:cs="Times New Roman"/>
                <w:b/>
                <w:bCs/>
                <w:i/>
                <w:sz w:val="24"/>
                <w:szCs w:val="24"/>
              </w:rPr>
            </w:pPr>
            <w:r>
              <w:rPr>
                <w:rFonts w:ascii="Times New Roman" w:hAnsi="Times New Roman" w:cs="Times New Roman"/>
                <w:b/>
                <w:bCs/>
                <w:i/>
                <w:sz w:val="24"/>
                <w:szCs w:val="24"/>
              </w:rPr>
              <w:t>606,13</w:t>
            </w:r>
          </w:p>
        </w:tc>
      </w:tr>
    </w:tbl>
    <w:p w:rsidR="00B20883" w:rsidRDefault="00B20883" w:rsidP="00D528A2">
      <w:pPr>
        <w:pStyle w:val="2"/>
        <w:rPr>
          <w:rFonts w:cs="Times New Roman"/>
          <w:szCs w:val="24"/>
        </w:rPr>
      </w:pPr>
      <w:bookmarkStart w:id="24" w:name="_Toc395957728"/>
      <w:r w:rsidRPr="00BD31D1">
        <w:rPr>
          <w:rFonts w:cs="Times New Roman"/>
          <w:szCs w:val="24"/>
        </w:rPr>
        <w:t>1.3 Историко-градостроительная справка</w:t>
      </w:r>
      <w:bookmarkEnd w:id="20"/>
      <w:bookmarkEnd w:id="21"/>
      <w:bookmarkEnd w:id="22"/>
      <w:bookmarkEnd w:id="23"/>
      <w:bookmarkEnd w:id="24"/>
    </w:p>
    <w:p w:rsidR="00BC5BB5" w:rsidRPr="00B71033" w:rsidRDefault="00BC5BB5" w:rsidP="00BC5BB5">
      <w:pPr>
        <w:pStyle w:val="a0"/>
        <w:rPr>
          <w:lang w:val="ru-RU"/>
        </w:rPr>
      </w:pPr>
      <w:bookmarkStart w:id="25" w:name="_Toc312530875"/>
      <w:r>
        <w:rPr>
          <w:lang w:val="ru-RU"/>
        </w:rPr>
        <w:t>Гафурийский</w:t>
      </w:r>
      <w:r w:rsidRPr="00A4068C">
        <w:rPr>
          <w:lang w:val="ru-RU"/>
        </w:rPr>
        <w:t xml:space="preserve"> район имеет богатое историческое прошлое.</w:t>
      </w:r>
      <w:r>
        <w:rPr>
          <w:lang w:val="ru-RU"/>
        </w:rPr>
        <w:t xml:space="preserve"> </w:t>
      </w:r>
      <w:r w:rsidRPr="00B71033">
        <w:rPr>
          <w:lang w:val="ru-RU"/>
        </w:rPr>
        <w:t xml:space="preserve">История </w:t>
      </w:r>
      <w:proofErr w:type="spellStart"/>
      <w:r w:rsidRPr="00B71033">
        <w:rPr>
          <w:lang w:val="ru-RU"/>
        </w:rPr>
        <w:t>гафурийской</w:t>
      </w:r>
      <w:proofErr w:type="spellEnd"/>
      <w:r w:rsidRPr="00B71033">
        <w:rPr>
          <w:lang w:val="ru-RU"/>
        </w:rPr>
        <w:t xml:space="preserve"> земли неразрывно связана с историей всего Башкортостана и служит своеобразным отр</w:t>
      </w:r>
      <w:r w:rsidRPr="00B71033">
        <w:rPr>
          <w:lang w:val="ru-RU"/>
        </w:rPr>
        <w:t>а</w:t>
      </w:r>
      <w:r w:rsidRPr="00B71033">
        <w:rPr>
          <w:lang w:val="ru-RU"/>
        </w:rPr>
        <w:t>жением важнейших ее этапов.</w:t>
      </w:r>
    </w:p>
    <w:p w:rsidR="00BC5BB5" w:rsidRPr="00B71033" w:rsidRDefault="00BC5BB5" w:rsidP="00BC5BB5">
      <w:pPr>
        <w:pStyle w:val="a0"/>
        <w:rPr>
          <w:lang w:val="ru-RU"/>
        </w:rPr>
      </w:pPr>
      <w:proofErr w:type="spellStart"/>
      <w:r w:rsidRPr="00B71033">
        <w:rPr>
          <w:lang w:val="ru-RU"/>
        </w:rPr>
        <w:t>Гафурийская</w:t>
      </w:r>
      <w:proofErr w:type="spellEnd"/>
      <w:r w:rsidRPr="00B71033">
        <w:rPr>
          <w:lang w:val="ru-RU"/>
        </w:rPr>
        <w:t xml:space="preserve"> земля была обитаема человеком с глубокой древности.</w:t>
      </w:r>
      <w:r>
        <w:rPr>
          <w:lang w:val="ru-RU"/>
        </w:rPr>
        <w:t xml:space="preserve"> </w:t>
      </w:r>
      <w:r w:rsidRPr="00B71033">
        <w:rPr>
          <w:lang w:val="ru-RU"/>
        </w:rPr>
        <w:t>Самым древним из числа ныне известных археологическим памятником в районе являются кург</w:t>
      </w:r>
      <w:r w:rsidRPr="00B71033">
        <w:rPr>
          <w:lang w:val="ru-RU"/>
        </w:rPr>
        <w:t>а</w:t>
      </w:r>
      <w:r w:rsidRPr="00B71033">
        <w:rPr>
          <w:lang w:val="ru-RU"/>
        </w:rPr>
        <w:t xml:space="preserve">ны между дер. Карагай и </w:t>
      </w:r>
      <w:proofErr w:type="spellStart"/>
      <w:r w:rsidRPr="00B71033">
        <w:rPr>
          <w:lang w:val="ru-RU"/>
        </w:rPr>
        <w:t>Тугай</w:t>
      </w:r>
      <w:proofErr w:type="spellEnd"/>
      <w:r w:rsidRPr="00B71033">
        <w:rPr>
          <w:lang w:val="ru-RU"/>
        </w:rPr>
        <w:t>, на высоком берегу р.</w:t>
      </w:r>
      <w:r>
        <w:rPr>
          <w:lang w:val="ru-RU"/>
        </w:rPr>
        <w:t xml:space="preserve"> </w:t>
      </w:r>
      <w:proofErr w:type="spellStart"/>
      <w:r w:rsidRPr="00B71033">
        <w:rPr>
          <w:lang w:val="ru-RU"/>
        </w:rPr>
        <w:t>М</w:t>
      </w:r>
      <w:r>
        <w:rPr>
          <w:lang w:val="ru-RU"/>
        </w:rPr>
        <w:t>е</w:t>
      </w:r>
      <w:r w:rsidRPr="00B71033">
        <w:rPr>
          <w:lang w:val="ru-RU"/>
        </w:rPr>
        <w:t>нд</w:t>
      </w:r>
      <w:r>
        <w:rPr>
          <w:lang w:val="ru-RU"/>
        </w:rPr>
        <w:t>им</w:t>
      </w:r>
      <w:proofErr w:type="spellEnd"/>
      <w:r w:rsidRPr="00B71033">
        <w:rPr>
          <w:lang w:val="ru-RU"/>
        </w:rPr>
        <w:t>. Они расположены в мес</w:t>
      </w:r>
      <w:r w:rsidRPr="00B71033">
        <w:rPr>
          <w:lang w:val="ru-RU"/>
        </w:rPr>
        <w:t>т</w:t>
      </w:r>
      <w:r w:rsidRPr="00B71033">
        <w:rPr>
          <w:lang w:val="ru-RU"/>
        </w:rPr>
        <w:t xml:space="preserve">ности, называемой у местного населения </w:t>
      </w:r>
      <w:proofErr w:type="spellStart"/>
      <w:r w:rsidRPr="00B71033">
        <w:rPr>
          <w:lang w:val="ru-RU"/>
        </w:rPr>
        <w:t>убалар</w:t>
      </w:r>
      <w:proofErr w:type="spellEnd"/>
      <w:r w:rsidRPr="00B71033">
        <w:rPr>
          <w:lang w:val="ru-RU"/>
        </w:rPr>
        <w:t xml:space="preserve"> (курганы), и представляют земляные насыпи диаметром 20-30 м., высотой 0,50</w:t>
      </w:r>
      <w:r>
        <w:rPr>
          <w:lang w:val="ru-RU"/>
        </w:rPr>
        <w:t>-</w:t>
      </w:r>
      <w:r w:rsidRPr="00B71033">
        <w:rPr>
          <w:lang w:val="ru-RU"/>
        </w:rPr>
        <w:t>1 м. Раскопки, произведенные в 1958 г., показ</w:t>
      </w:r>
      <w:r w:rsidRPr="00B71033">
        <w:rPr>
          <w:lang w:val="ru-RU"/>
        </w:rPr>
        <w:t>а</w:t>
      </w:r>
      <w:r w:rsidRPr="00B71033">
        <w:rPr>
          <w:lang w:val="ru-RU"/>
        </w:rPr>
        <w:t xml:space="preserve">ли, что под курганами похоронены люди, известные в науке как племена </w:t>
      </w:r>
      <w:proofErr w:type="spellStart"/>
      <w:r w:rsidRPr="00B71033">
        <w:rPr>
          <w:lang w:val="ru-RU"/>
        </w:rPr>
        <w:t>абашевской</w:t>
      </w:r>
      <w:proofErr w:type="spellEnd"/>
      <w:r w:rsidRPr="00B71033">
        <w:rPr>
          <w:lang w:val="ru-RU"/>
        </w:rPr>
        <w:t xml:space="preserve"> культуры, широким массивом расселившиеся около 4000 лет назад по всему Южному Уралу, а также Среднему Поволжью.</w:t>
      </w:r>
    </w:p>
    <w:p w:rsidR="00BC5BB5" w:rsidRPr="00B71033" w:rsidRDefault="00BC5BB5" w:rsidP="00BC5BB5">
      <w:pPr>
        <w:pStyle w:val="a0"/>
        <w:rPr>
          <w:lang w:val="ru-RU"/>
        </w:rPr>
      </w:pPr>
      <w:r w:rsidRPr="00B71033">
        <w:rPr>
          <w:lang w:val="ru-RU"/>
        </w:rPr>
        <w:lastRenderedPageBreak/>
        <w:t>Гораздо многочисленнее стало население на территории района в эпоху раннего железа около 3000-2200 лет тому назад, когда человек уже освоил секреты металлургии железа и в его жизнь широко внедрялись железные орудия труда, (топоры, ножи) и ор</w:t>
      </w:r>
      <w:r w:rsidRPr="00B71033">
        <w:rPr>
          <w:lang w:val="ru-RU"/>
        </w:rPr>
        <w:t>у</w:t>
      </w:r>
      <w:r w:rsidRPr="00B71033">
        <w:rPr>
          <w:lang w:val="ru-RU"/>
        </w:rPr>
        <w:t xml:space="preserve">жие (длинные одно-, </w:t>
      </w:r>
      <w:proofErr w:type="spellStart"/>
      <w:r w:rsidRPr="00B71033">
        <w:rPr>
          <w:lang w:val="ru-RU"/>
        </w:rPr>
        <w:t>двулезвийные</w:t>
      </w:r>
      <w:proofErr w:type="spellEnd"/>
      <w:r w:rsidRPr="00B71033">
        <w:rPr>
          <w:lang w:val="ru-RU"/>
        </w:rPr>
        <w:t xml:space="preserve"> мечи, короткие мечи-</w:t>
      </w:r>
      <w:proofErr w:type="spellStart"/>
      <w:r w:rsidRPr="00B71033">
        <w:rPr>
          <w:lang w:val="ru-RU"/>
        </w:rPr>
        <w:t>акинаки</w:t>
      </w:r>
      <w:proofErr w:type="spellEnd"/>
      <w:r w:rsidRPr="00B71033">
        <w:rPr>
          <w:lang w:val="ru-RU"/>
        </w:rPr>
        <w:t>) и другие предметы, В это время в здешних местах появляются первые укрепленные городища-крепости, расп</w:t>
      </w:r>
      <w:r w:rsidRPr="00B71033">
        <w:rPr>
          <w:lang w:val="ru-RU"/>
        </w:rPr>
        <w:t>о</w:t>
      </w:r>
      <w:r w:rsidRPr="00B71033">
        <w:rPr>
          <w:lang w:val="ru-RU"/>
        </w:rPr>
        <w:t xml:space="preserve">ложенные на высоких берегах-мысах рек. Пять таких крепостей, укрепленных высокими земляными валами и глубокими оврагами, например, обнаружены и исследованы: </w:t>
      </w:r>
      <w:proofErr w:type="spellStart"/>
      <w:r w:rsidRPr="00B71033">
        <w:rPr>
          <w:lang w:val="ru-RU"/>
        </w:rPr>
        <w:t>Ку</w:t>
      </w:r>
      <w:r w:rsidRPr="00B71033">
        <w:rPr>
          <w:lang w:val="ru-RU"/>
        </w:rPr>
        <w:t>р</w:t>
      </w:r>
      <w:r w:rsidRPr="00B71033">
        <w:rPr>
          <w:lang w:val="ru-RU"/>
        </w:rPr>
        <w:t>мантауское</w:t>
      </w:r>
      <w:proofErr w:type="spellEnd"/>
      <w:r>
        <w:rPr>
          <w:lang w:val="ru-RU"/>
        </w:rPr>
        <w:t xml:space="preserve"> – </w:t>
      </w:r>
      <w:r w:rsidRPr="00B71033">
        <w:rPr>
          <w:lang w:val="ru-RU"/>
        </w:rPr>
        <w:t>на окраине дер.</w:t>
      </w:r>
      <w:r>
        <w:rPr>
          <w:lang w:val="ru-RU"/>
        </w:rPr>
        <w:t xml:space="preserve"> </w:t>
      </w:r>
      <w:proofErr w:type="spellStart"/>
      <w:r w:rsidRPr="00B71033">
        <w:rPr>
          <w:lang w:val="ru-RU"/>
        </w:rPr>
        <w:t>Курмантау</w:t>
      </w:r>
      <w:proofErr w:type="spellEnd"/>
      <w:r w:rsidRPr="00B71033">
        <w:rPr>
          <w:lang w:val="ru-RU"/>
        </w:rPr>
        <w:t>, Михайловское</w:t>
      </w:r>
      <w:r>
        <w:rPr>
          <w:lang w:val="ru-RU"/>
        </w:rPr>
        <w:t xml:space="preserve"> – </w:t>
      </w:r>
      <w:r w:rsidRPr="00B71033">
        <w:rPr>
          <w:lang w:val="ru-RU"/>
        </w:rPr>
        <w:t>на северной окраине дер. М</w:t>
      </w:r>
      <w:r w:rsidRPr="00B71033">
        <w:rPr>
          <w:lang w:val="ru-RU"/>
        </w:rPr>
        <w:t>и</w:t>
      </w:r>
      <w:r w:rsidRPr="00B71033">
        <w:rPr>
          <w:lang w:val="ru-RU"/>
        </w:rPr>
        <w:t>хайловка, Воскресенское</w:t>
      </w:r>
      <w:r>
        <w:rPr>
          <w:lang w:val="ru-RU"/>
        </w:rPr>
        <w:t xml:space="preserve"> – </w:t>
      </w:r>
      <w:r w:rsidRPr="00B71033">
        <w:rPr>
          <w:lang w:val="ru-RU"/>
        </w:rPr>
        <w:t xml:space="preserve">в 2,5 км на восток от села </w:t>
      </w:r>
      <w:proofErr w:type="spellStart"/>
      <w:r w:rsidRPr="00B71033">
        <w:rPr>
          <w:lang w:val="ru-RU"/>
        </w:rPr>
        <w:t>Табынск</w:t>
      </w:r>
      <w:proofErr w:type="spellEnd"/>
      <w:r w:rsidRPr="00B71033">
        <w:rPr>
          <w:lang w:val="ru-RU"/>
        </w:rPr>
        <w:t>, на склоне горы Воскресе</w:t>
      </w:r>
      <w:r w:rsidRPr="00B71033">
        <w:rPr>
          <w:lang w:val="ru-RU"/>
        </w:rPr>
        <w:t>н</w:t>
      </w:r>
      <w:r w:rsidRPr="00B71033">
        <w:rPr>
          <w:lang w:val="ru-RU"/>
        </w:rPr>
        <w:t>ской, называемой у местного населения Пугачевский стан, и Табынское</w:t>
      </w:r>
      <w:r>
        <w:rPr>
          <w:lang w:val="ru-RU"/>
        </w:rPr>
        <w:t xml:space="preserve"> – </w:t>
      </w:r>
      <w:r w:rsidRPr="00B71033">
        <w:rPr>
          <w:lang w:val="ru-RU"/>
        </w:rPr>
        <w:t xml:space="preserve">в 4 км от села </w:t>
      </w:r>
      <w:proofErr w:type="spellStart"/>
      <w:r w:rsidRPr="00B71033">
        <w:rPr>
          <w:lang w:val="ru-RU"/>
        </w:rPr>
        <w:t>Табынск</w:t>
      </w:r>
      <w:proofErr w:type="spellEnd"/>
      <w:r w:rsidRPr="00B71033">
        <w:rPr>
          <w:lang w:val="ru-RU"/>
        </w:rPr>
        <w:t xml:space="preserve">, на левом берегу р. </w:t>
      </w:r>
      <w:proofErr w:type="spellStart"/>
      <w:r w:rsidRPr="00B71033">
        <w:rPr>
          <w:lang w:val="ru-RU"/>
        </w:rPr>
        <w:t>Кугуш</w:t>
      </w:r>
      <w:proofErr w:type="spellEnd"/>
      <w:r w:rsidRPr="00B71033">
        <w:rPr>
          <w:lang w:val="ru-RU"/>
        </w:rPr>
        <w:t xml:space="preserve"> (</w:t>
      </w:r>
      <w:proofErr w:type="spellStart"/>
      <w:r w:rsidRPr="00B71033">
        <w:rPr>
          <w:lang w:val="ru-RU"/>
        </w:rPr>
        <w:t>Усолка</w:t>
      </w:r>
      <w:proofErr w:type="spellEnd"/>
      <w:r w:rsidRPr="00B71033">
        <w:rPr>
          <w:lang w:val="ru-RU"/>
        </w:rPr>
        <w:t>). Все названные городища примерно одн</w:t>
      </w:r>
      <w:r w:rsidRPr="00B71033">
        <w:rPr>
          <w:lang w:val="ru-RU"/>
        </w:rPr>
        <w:t>о</w:t>
      </w:r>
      <w:r w:rsidRPr="00B71033">
        <w:rPr>
          <w:lang w:val="ru-RU"/>
        </w:rPr>
        <w:t>временны и принадлежат родственной группе населения. Судя мощным культурным о</w:t>
      </w:r>
      <w:r w:rsidRPr="00B71033">
        <w:rPr>
          <w:lang w:val="ru-RU"/>
        </w:rPr>
        <w:t>т</w:t>
      </w:r>
      <w:r w:rsidRPr="00B71033">
        <w:rPr>
          <w:lang w:val="ru-RU"/>
        </w:rPr>
        <w:t>ложениям, достигающим на некоторых более 1 м (</w:t>
      </w:r>
      <w:proofErr w:type="spellStart"/>
      <w:r w:rsidRPr="00B71033">
        <w:rPr>
          <w:lang w:val="ru-RU"/>
        </w:rPr>
        <w:t>Курмантауское</w:t>
      </w:r>
      <w:proofErr w:type="spellEnd"/>
      <w:r w:rsidRPr="00B71033">
        <w:rPr>
          <w:lang w:val="ru-RU"/>
        </w:rPr>
        <w:t xml:space="preserve"> городище), обитатели вели относительно оседлый образ жизни, занимаясь домашним скотоводством, мотыжным земледелием, охотой и рыболовством.</w:t>
      </w:r>
    </w:p>
    <w:p w:rsidR="00BC5BB5" w:rsidRPr="00B71033" w:rsidRDefault="00BC5BB5" w:rsidP="00BC5BB5">
      <w:pPr>
        <w:pStyle w:val="a0"/>
        <w:rPr>
          <w:lang w:val="ru-RU"/>
        </w:rPr>
      </w:pPr>
      <w:r w:rsidRPr="00B71033">
        <w:rPr>
          <w:lang w:val="ru-RU"/>
        </w:rPr>
        <w:t xml:space="preserve">Насельники указанных городищ представляли юго-восточную группу огромного массива родственных племен бассейна </w:t>
      </w:r>
      <w:r>
        <w:rPr>
          <w:lang w:val="ru-RU"/>
        </w:rPr>
        <w:t xml:space="preserve">рек </w:t>
      </w:r>
      <w:r w:rsidRPr="00B71033">
        <w:rPr>
          <w:lang w:val="ru-RU"/>
        </w:rPr>
        <w:t xml:space="preserve">Белой и Камы. Они в литературе условно названы племенами </w:t>
      </w:r>
      <w:proofErr w:type="spellStart"/>
      <w:r w:rsidRPr="00B71033">
        <w:rPr>
          <w:lang w:val="ru-RU"/>
        </w:rPr>
        <w:t>ананьинской</w:t>
      </w:r>
      <w:proofErr w:type="spellEnd"/>
      <w:r w:rsidRPr="00B71033">
        <w:rPr>
          <w:lang w:val="ru-RU"/>
        </w:rPr>
        <w:t xml:space="preserve"> культуры. Но </w:t>
      </w:r>
      <w:proofErr w:type="spellStart"/>
      <w:r w:rsidRPr="00B71033">
        <w:rPr>
          <w:lang w:val="ru-RU"/>
        </w:rPr>
        <w:t>бельская</w:t>
      </w:r>
      <w:proofErr w:type="spellEnd"/>
      <w:r w:rsidRPr="00B71033">
        <w:rPr>
          <w:lang w:val="ru-RU"/>
        </w:rPr>
        <w:t xml:space="preserve"> группа этих племен от своих с</w:t>
      </w:r>
      <w:r w:rsidRPr="00B71033">
        <w:rPr>
          <w:lang w:val="ru-RU"/>
        </w:rPr>
        <w:t>е</w:t>
      </w:r>
      <w:r w:rsidRPr="00B71033">
        <w:rPr>
          <w:lang w:val="ru-RU"/>
        </w:rPr>
        <w:t>верных сородичей отличалась по ряду признаков культуры.</w:t>
      </w:r>
    </w:p>
    <w:p w:rsidR="00BC5BB5" w:rsidRPr="00B71033" w:rsidRDefault="00BC5BB5" w:rsidP="00BC5BB5">
      <w:pPr>
        <w:pStyle w:val="a0"/>
        <w:rPr>
          <w:lang w:val="ru-RU"/>
        </w:rPr>
      </w:pPr>
      <w:r w:rsidRPr="00B71033">
        <w:rPr>
          <w:lang w:val="ru-RU"/>
        </w:rPr>
        <w:t xml:space="preserve">В окружении (центре) Табынского, Воскресенского, Михайловского и </w:t>
      </w:r>
      <w:proofErr w:type="spellStart"/>
      <w:r w:rsidRPr="00B71033">
        <w:rPr>
          <w:lang w:val="ru-RU"/>
        </w:rPr>
        <w:t>Курмант</w:t>
      </w:r>
      <w:r w:rsidRPr="00B71033">
        <w:rPr>
          <w:lang w:val="ru-RU"/>
        </w:rPr>
        <w:t>а</w:t>
      </w:r>
      <w:r w:rsidRPr="00B71033">
        <w:rPr>
          <w:lang w:val="ru-RU"/>
        </w:rPr>
        <w:t>уского</w:t>
      </w:r>
      <w:proofErr w:type="spellEnd"/>
      <w:r w:rsidRPr="00B71033">
        <w:rPr>
          <w:lang w:val="ru-RU"/>
        </w:rPr>
        <w:t xml:space="preserve"> городищ VIII</w:t>
      </w:r>
      <w:r>
        <w:rPr>
          <w:lang w:val="ru-RU"/>
        </w:rPr>
        <w:t>-</w:t>
      </w:r>
      <w:r w:rsidRPr="00B71033">
        <w:rPr>
          <w:lang w:val="ru-RU"/>
        </w:rPr>
        <w:t xml:space="preserve">III вв. до н.э. находится гора </w:t>
      </w:r>
      <w:proofErr w:type="spellStart"/>
      <w:r w:rsidRPr="00B71033">
        <w:rPr>
          <w:lang w:val="ru-RU"/>
        </w:rPr>
        <w:t>Кормантау</w:t>
      </w:r>
      <w:proofErr w:type="spellEnd"/>
      <w:r w:rsidRPr="00B71033">
        <w:rPr>
          <w:lang w:val="ru-RU"/>
        </w:rPr>
        <w:t>, на вершине и склонах кот</w:t>
      </w:r>
      <w:r w:rsidRPr="00B71033">
        <w:rPr>
          <w:lang w:val="ru-RU"/>
        </w:rPr>
        <w:t>о</w:t>
      </w:r>
      <w:r w:rsidRPr="00B71033">
        <w:rPr>
          <w:lang w:val="ru-RU"/>
        </w:rPr>
        <w:t>рой имеются культурные отложения, содержащие примерно такие же находки (обломки керамики, кости животных, мощные зольные прослойки и др.). Название горы, по мнению лингвистов, образовалось от слов «</w:t>
      </w:r>
      <w:proofErr w:type="spellStart"/>
      <w:r w:rsidRPr="00B71033">
        <w:rPr>
          <w:lang w:val="ru-RU"/>
        </w:rPr>
        <w:t>Корбан</w:t>
      </w:r>
      <w:proofErr w:type="spellEnd"/>
      <w:r w:rsidRPr="00B71033">
        <w:rPr>
          <w:lang w:val="ru-RU"/>
        </w:rPr>
        <w:t>-тау», т.е. «жертвенная гора». Точно утверждать пока трудно, но состав находок и название горы, кстати, самой господствующей высоты на данном участке долины р. Белой, наводят на мысль о том, что эта гора тогда могла и</w:t>
      </w:r>
      <w:r w:rsidRPr="00B71033">
        <w:rPr>
          <w:lang w:val="ru-RU"/>
        </w:rPr>
        <w:t>с</w:t>
      </w:r>
      <w:r w:rsidRPr="00B71033">
        <w:rPr>
          <w:lang w:val="ru-RU"/>
        </w:rPr>
        <w:t>пользоваться как место, где проводились крупные общественные мероприятия, праздники, приносились жертвоприношения.</w:t>
      </w:r>
    </w:p>
    <w:p w:rsidR="00BC5BB5" w:rsidRPr="00B71033" w:rsidRDefault="00BC5BB5" w:rsidP="00BC5BB5">
      <w:pPr>
        <w:pStyle w:val="a0"/>
        <w:rPr>
          <w:lang w:val="ru-RU"/>
        </w:rPr>
      </w:pPr>
      <w:r w:rsidRPr="00B71033">
        <w:rPr>
          <w:lang w:val="ru-RU"/>
        </w:rPr>
        <w:t xml:space="preserve">На </w:t>
      </w:r>
      <w:proofErr w:type="spellStart"/>
      <w:r w:rsidRPr="00B71033">
        <w:rPr>
          <w:lang w:val="ru-RU"/>
        </w:rPr>
        <w:t>гафурийской</w:t>
      </w:r>
      <w:proofErr w:type="spellEnd"/>
      <w:r w:rsidRPr="00B71033">
        <w:rPr>
          <w:lang w:val="ru-RU"/>
        </w:rPr>
        <w:t xml:space="preserve"> земле есть другое знаменитое место</w:t>
      </w:r>
      <w:r>
        <w:rPr>
          <w:lang w:val="ru-RU"/>
        </w:rPr>
        <w:t xml:space="preserve"> – </w:t>
      </w:r>
      <w:r w:rsidRPr="00B71033">
        <w:rPr>
          <w:lang w:val="ru-RU"/>
        </w:rPr>
        <w:t>«жертвенная» гора, испол</w:t>
      </w:r>
      <w:r w:rsidRPr="00B71033">
        <w:rPr>
          <w:lang w:val="ru-RU"/>
        </w:rPr>
        <w:t>ь</w:t>
      </w:r>
      <w:r w:rsidRPr="00B71033">
        <w:rPr>
          <w:lang w:val="ru-RU"/>
        </w:rPr>
        <w:t>зовавшаяся для проведения подобных массовых мероприятий. Это гора «</w:t>
      </w:r>
      <w:proofErr w:type="spellStart"/>
      <w:r w:rsidRPr="00B71033">
        <w:rPr>
          <w:lang w:val="ru-RU"/>
        </w:rPr>
        <w:t>Уклы</w:t>
      </w:r>
      <w:proofErr w:type="spellEnd"/>
      <w:r w:rsidRPr="00B71033">
        <w:rPr>
          <w:lang w:val="ru-RU"/>
        </w:rPr>
        <w:t xml:space="preserve"> кая» на р</w:t>
      </w:r>
      <w:r>
        <w:rPr>
          <w:lang w:val="ru-RU"/>
        </w:rPr>
        <w:t>е</w:t>
      </w:r>
      <w:r>
        <w:rPr>
          <w:lang w:val="ru-RU"/>
        </w:rPr>
        <w:t xml:space="preserve">ке </w:t>
      </w:r>
      <w:r w:rsidRPr="00B71033">
        <w:rPr>
          <w:lang w:val="ru-RU"/>
        </w:rPr>
        <w:t>Зилим, что между деревнями Иске-</w:t>
      </w:r>
      <w:proofErr w:type="spellStart"/>
      <w:r w:rsidRPr="00B71033">
        <w:rPr>
          <w:lang w:val="ru-RU"/>
        </w:rPr>
        <w:t>Тайыш</w:t>
      </w:r>
      <w:proofErr w:type="spellEnd"/>
      <w:r w:rsidRPr="00B71033">
        <w:rPr>
          <w:lang w:val="ru-RU"/>
        </w:rPr>
        <w:t xml:space="preserve"> и </w:t>
      </w:r>
      <w:proofErr w:type="spellStart"/>
      <w:r w:rsidRPr="00B71033">
        <w:rPr>
          <w:lang w:val="ru-RU"/>
        </w:rPr>
        <w:t>Таш</w:t>
      </w:r>
      <w:proofErr w:type="spellEnd"/>
      <w:r w:rsidRPr="00B71033">
        <w:rPr>
          <w:lang w:val="ru-RU"/>
        </w:rPr>
        <w:t xml:space="preserve"> </w:t>
      </w:r>
      <w:proofErr w:type="spellStart"/>
      <w:r w:rsidRPr="00B71033">
        <w:rPr>
          <w:lang w:val="ru-RU"/>
        </w:rPr>
        <w:t>Асты</w:t>
      </w:r>
      <w:proofErr w:type="spellEnd"/>
      <w:r w:rsidRPr="00B71033">
        <w:rPr>
          <w:lang w:val="ru-RU"/>
        </w:rPr>
        <w:t>.</w:t>
      </w:r>
    </w:p>
    <w:p w:rsidR="00BC5BB5" w:rsidRPr="00B71033" w:rsidRDefault="00BC5BB5" w:rsidP="00BC5BB5">
      <w:pPr>
        <w:pStyle w:val="a0"/>
        <w:rPr>
          <w:lang w:val="ru-RU"/>
        </w:rPr>
      </w:pPr>
      <w:r w:rsidRPr="00B71033">
        <w:rPr>
          <w:lang w:val="ru-RU"/>
        </w:rPr>
        <w:t xml:space="preserve">В 2 км вниз по Зилиму от </w:t>
      </w:r>
      <w:proofErr w:type="spellStart"/>
      <w:r w:rsidRPr="00B71033">
        <w:rPr>
          <w:lang w:val="ru-RU"/>
        </w:rPr>
        <w:t>Уклы</w:t>
      </w:r>
      <w:proofErr w:type="spellEnd"/>
      <w:r w:rsidRPr="00B71033">
        <w:rPr>
          <w:lang w:val="ru-RU"/>
        </w:rPr>
        <w:t>-Кая находится другой не менее интересный архе</w:t>
      </w:r>
      <w:r w:rsidRPr="00B71033">
        <w:rPr>
          <w:lang w:val="ru-RU"/>
        </w:rPr>
        <w:t>о</w:t>
      </w:r>
      <w:r w:rsidRPr="00B71033">
        <w:rPr>
          <w:lang w:val="ru-RU"/>
        </w:rPr>
        <w:t xml:space="preserve">логический памятник </w:t>
      </w:r>
      <w:r>
        <w:rPr>
          <w:lang w:val="ru-RU"/>
        </w:rPr>
        <w:t>–</w:t>
      </w:r>
      <w:r w:rsidRPr="00B71033">
        <w:rPr>
          <w:lang w:val="ru-RU"/>
        </w:rPr>
        <w:t xml:space="preserve"> </w:t>
      </w:r>
      <w:proofErr w:type="spellStart"/>
      <w:r w:rsidRPr="00B71033">
        <w:rPr>
          <w:lang w:val="ru-RU"/>
        </w:rPr>
        <w:t>Имендяшское</w:t>
      </w:r>
      <w:proofErr w:type="spellEnd"/>
      <w:r w:rsidRPr="00B71033">
        <w:rPr>
          <w:lang w:val="ru-RU"/>
        </w:rPr>
        <w:t xml:space="preserve"> городище примерно, IV-IX вв. Оно расположено на узком мысу с обрывистыми склонами, высоко возвышающемся над широкой долиной р. Зилим. С напольной стороны городище защищено 5 невысокими, земляными валами и рвами, защищавшими обитаемую часть от внешних врагов. Во рвах и валах просматрив</w:t>
      </w:r>
      <w:r w:rsidRPr="00B71033">
        <w:rPr>
          <w:lang w:val="ru-RU"/>
        </w:rPr>
        <w:t>а</w:t>
      </w:r>
      <w:r w:rsidRPr="00B71033">
        <w:rPr>
          <w:lang w:val="ru-RU"/>
        </w:rPr>
        <w:t>ются входы, где, очевидно, находились въездные ворота. В свое время это городище пре</w:t>
      </w:r>
      <w:r w:rsidRPr="00B71033">
        <w:rPr>
          <w:lang w:val="ru-RU"/>
        </w:rPr>
        <w:t>д</w:t>
      </w:r>
      <w:r w:rsidRPr="00B71033">
        <w:rPr>
          <w:lang w:val="ru-RU"/>
        </w:rPr>
        <w:t xml:space="preserve">ставляло сильно укрепленную крепость. У местного населения городище называлось «хан-кала», т.е. «город хана». Другое его название «Бэле-тау», т.е. «гора бед». </w:t>
      </w:r>
      <w:proofErr w:type="spellStart"/>
      <w:r w:rsidRPr="00B71033">
        <w:rPr>
          <w:lang w:val="ru-RU"/>
        </w:rPr>
        <w:t>Имендя</w:t>
      </w:r>
      <w:r w:rsidRPr="00B71033">
        <w:rPr>
          <w:lang w:val="ru-RU"/>
        </w:rPr>
        <w:t>ш</w:t>
      </w:r>
      <w:r w:rsidRPr="00B71033">
        <w:rPr>
          <w:lang w:val="ru-RU"/>
        </w:rPr>
        <w:t>ское</w:t>
      </w:r>
      <w:proofErr w:type="spellEnd"/>
      <w:r w:rsidRPr="00B71033">
        <w:rPr>
          <w:lang w:val="ru-RU"/>
        </w:rPr>
        <w:t xml:space="preserve"> городище, по-видимому, явилось крупным культурным центром башкирского нас</w:t>
      </w:r>
      <w:r w:rsidRPr="00B71033">
        <w:rPr>
          <w:lang w:val="ru-RU"/>
        </w:rPr>
        <w:t>е</w:t>
      </w:r>
      <w:r w:rsidRPr="00B71033">
        <w:rPr>
          <w:lang w:val="ru-RU"/>
        </w:rPr>
        <w:t>ления края второй половины I тысячелетия н.э. Как указывает само название памятника, оно могло служить местом пребывания какого-нибудь хана-предводителя местного знач</w:t>
      </w:r>
      <w:r w:rsidRPr="00B71033">
        <w:rPr>
          <w:lang w:val="ru-RU"/>
        </w:rPr>
        <w:t>е</w:t>
      </w:r>
      <w:r w:rsidRPr="00B71033">
        <w:rPr>
          <w:lang w:val="ru-RU"/>
        </w:rPr>
        <w:t>ния.</w:t>
      </w:r>
    </w:p>
    <w:p w:rsidR="00BC5BB5" w:rsidRPr="00B71033" w:rsidRDefault="00BC5BB5" w:rsidP="00BC5BB5">
      <w:pPr>
        <w:pStyle w:val="a0"/>
        <w:rPr>
          <w:lang w:val="ru-RU"/>
        </w:rPr>
      </w:pPr>
      <w:r w:rsidRPr="00B71033">
        <w:rPr>
          <w:lang w:val="ru-RU"/>
        </w:rPr>
        <w:t xml:space="preserve">Памятником, близким по времени </w:t>
      </w:r>
      <w:proofErr w:type="spellStart"/>
      <w:r w:rsidRPr="00B71033">
        <w:rPr>
          <w:lang w:val="ru-RU"/>
        </w:rPr>
        <w:t>Имендяшскому</w:t>
      </w:r>
      <w:proofErr w:type="spellEnd"/>
      <w:r w:rsidRPr="00B71033">
        <w:rPr>
          <w:lang w:val="ru-RU"/>
        </w:rPr>
        <w:t xml:space="preserve"> городищу, являются курганы (могильник) и городище недалеко от дер. </w:t>
      </w:r>
      <w:proofErr w:type="spellStart"/>
      <w:r w:rsidRPr="00B71033">
        <w:rPr>
          <w:lang w:val="ru-RU"/>
        </w:rPr>
        <w:t>Кулкан</w:t>
      </w:r>
      <w:proofErr w:type="spellEnd"/>
      <w:r w:rsidRPr="00B71033">
        <w:rPr>
          <w:lang w:val="ru-RU"/>
        </w:rPr>
        <w:t>. Здесь, в обрыве берега, часто встреч</w:t>
      </w:r>
      <w:r w:rsidRPr="00B71033">
        <w:rPr>
          <w:lang w:val="ru-RU"/>
        </w:rPr>
        <w:t>а</w:t>
      </w:r>
      <w:r w:rsidRPr="00B71033">
        <w:rPr>
          <w:lang w:val="ru-RU"/>
        </w:rPr>
        <w:t>ются человеческие кости, стремена, наконечники стрел и другие вещи, относящиеся к р</w:t>
      </w:r>
      <w:r w:rsidRPr="00B71033">
        <w:rPr>
          <w:lang w:val="ru-RU"/>
        </w:rPr>
        <w:t>у</w:t>
      </w:r>
      <w:r w:rsidRPr="00B71033">
        <w:rPr>
          <w:lang w:val="ru-RU"/>
        </w:rPr>
        <w:t xml:space="preserve">бежу I-II </w:t>
      </w:r>
      <w:r w:rsidR="0029328B" w:rsidRPr="00B71033">
        <w:rPr>
          <w:lang w:val="ru-RU"/>
        </w:rPr>
        <w:t>тысячелетий</w:t>
      </w:r>
      <w:r w:rsidRPr="00B71033">
        <w:rPr>
          <w:lang w:val="ru-RU"/>
        </w:rPr>
        <w:t xml:space="preserve">. В начале XX в. городища зафиксировали близ дер. Красный Яр по </w:t>
      </w:r>
      <w:r w:rsidRPr="00B71033">
        <w:rPr>
          <w:lang w:val="ru-RU"/>
        </w:rPr>
        <w:lastRenderedPageBreak/>
        <w:t>р.</w:t>
      </w:r>
      <w:r>
        <w:rPr>
          <w:lang w:val="ru-RU"/>
        </w:rPr>
        <w:t xml:space="preserve"> </w:t>
      </w:r>
      <w:proofErr w:type="spellStart"/>
      <w:r w:rsidRPr="00B71033">
        <w:rPr>
          <w:lang w:val="ru-RU"/>
        </w:rPr>
        <w:t>М</w:t>
      </w:r>
      <w:r>
        <w:rPr>
          <w:lang w:val="ru-RU"/>
        </w:rPr>
        <w:t>е</w:t>
      </w:r>
      <w:r w:rsidRPr="00B71033">
        <w:rPr>
          <w:lang w:val="ru-RU"/>
        </w:rPr>
        <w:t>ндим</w:t>
      </w:r>
      <w:proofErr w:type="spellEnd"/>
      <w:r w:rsidRPr="00B71033">
        <w:rPr>
          <w:lang w:val="ru-RU"/>
        </w:rPr>
        <w:t xml:space="preserve"> и Зилим-</w:t>
      </w:r>
      <w:proofErr w:type="spellStart"/>
      <w:r w:rsidRPr="00B71033">
        <w:rPr>
          <w:lang w:val="ru-RU"/>
        </w:rPr>
        <w:t>Карак</w:t>
      </w:r>
      <w:proofErr w:type="spellEnd"/>
      <w:r w:rsidRPr="00B71033">
        <w:rPr>
          <w:lang w:val="ru-RU"/>
        </w:rPr>
        <w:t xml:space="preserve"> по р. Зилим. Вполне вероятно, что они относятся к типу </w:t>
      </w:r>
      <w:proofErr w:type="spellStart"/>
      <w:r w:rsidRPr="00B71033">
        <w:rPr>
          <w:lang w:val="ru-RU"/>
        </w:rPr>
        <w:t>Име</w:t>
      </w:r>
      <w:r w:rsidRPr="00B71033">
        <w:rPr>
          <w:lang w:val="ru-RU"/>
        </w:rPr>
        <w:t>н</w:t>
      </w:r>
      <w:r w:rsidRPr="00B71033">
        <w:rPr>
          <w:lang w:val="ru-RU"/>
        </w:rPr>
        <w:t>дяшского</w:t>
      </w:r>
      <w:proofErr w:type="spellEnd"/>
      <w:r w:rsidRPr="00B71033">
        <w:rPr>
          <w:lang w:val="ru-RU"/>
        </w:rPr>
        <w:t xml:space="preserve"> городища.</w:t>
      </w:r>
    </w:p>
    <w:p w:rsidR="00BC5BB5" w:rsidRPr="00B71033" w:rsidRDefault="00BC5BB5" w:rsidP="00BC5BB5">
      <w:pPr>
        <w:pStyle w:val="a0"/>
        <w:rPr>
          <w:lang w:val="ru-RU"/>
        </w:rPr>
      </w:pPr>
      <w:r w:rsidRPr="00B71033">
        <w:rPr>
          <w:lang w:val="ru-RU"/>
        </w:rPr>
        <w:t xml:space="preserve">На </w:t>
      </w:r>
      <w:proofErr w:type="spellStart"/>
      <w:r w:rsidRPr="00B71033">
        <w:rPr>
          <w:lang w:val="ru-RU"/>
        </w:rPr>
        <w:t>гафурийской</w:t>
      </w:r>
      <w:proofErr w:type="spellEnd"/>
      <w:r w:rsidRPr="00B71033">
        <w:rPr>
          <w:lang w:val="ru-RU"/>
        </w:rPr>
        <w:t xml:space="preserve"> земле в XIX- в начале XX вв. зафиксировано множество других курганов. Например, они отмечены на полях близ дер</w:t>
      </w:r>
      <w:r>
        <w:rPr>
          <w:lang w:val="ru-RU"/>
        </w:rPr>
        <w:t xml:space="preserve">евень </w:t>
      </w:r>
      <w:proofErr w:type="spellStart"/>
      <w:r w:rsidRPr="00B71033">
        <w:rPr>
          <w:lang w:val="ru-RU"/>
        </w:rPr>
        <w:t>Утяш</w:t>
      </w:r>
      <w:proofErr w:type="spellEnd"/>
      <w:r w:rsidRPr="00B71033">
        <w:rPr>
          <w:lang w:val="ru-RU"/>
        </w:rPr>
        <w:t xml:space="preserve">, Карагай, </w:t>
      </w:r>
      <w:proofErr w:type="spellStart"/>
      <w:r w:rsidRPr="00B71033">
        <w:rPr>
          <w:lang w:val="ru-RU"/>
        </w:rPr>
        <w:t>Курмантау</w:t>
      </w:r>
      <w:proofErr w:type="spellEnd"/>
      <w:r w:rsidRPr="00B71033">
        <w:rPr>
          <w:lang w:val="ru-RU"/>
        </w:rPr>
        <w:t xml:space="preserve">, </w:t>
      </w:r>
      <w:proofErr w:type="spellStart"/>
      <w:r w:rsidRPr="00B71033">
        <w:rPr>
          <w:lang w:val="ru-RU"/>
        </w:rPr>
        <w:t>Красноусольска</w:t>
      </w:r>
      <w:proofErr w:type="spellEnd"/>
      <w:r w:rsidRPr="00B71033">
        <w:rPr>
          <w:lang w:val="ru-RU"/>
        </w:rPr>
        <w:t>, в том числе вблизи санатория «</w:t>
      </w:r>
      <w:proofErr w:type="spellStart"/>
      <w:r w:rsidRPr="00B71033">
        <w:rPr>
          <w:lang w:val="ru-RU"/>
        </w:rPr>
        <w:t>Усолка</w:t>
      </w:r>
      <w:proofErr w:type="spellEnd"/>
      <w:r w:rsidRPr="00B71033">
        <w:rPr>
          <w:lang w:val="ru-RU"/>
        </w:rPr>
        <w:t>» и других местах. К сожалению, в свое время они не были раскопаны и теперь бесследно исчезли в результате различных строительных работ.</w:t>
      </w:r>
    </w:p>
    <w:p w:rsidR="00BC5BB5" w:rsidRPr="00B71033" w:rsidRDefault="00BC5BB5" w:rsidP="00BC5BB5">
      <w:pPr>
        <w:pStyle w:val="a0"/>
        <w:rPr>
          <w:lang w:val="ru-RU"/>
        </w:rPr>
      </w:pPr>
      <w:r w:rsidRPr="00B71033">
        <w:rPr>
          <w:lang w:val="ru-RU"/>
        </w:rPr>
        <w:t xml:space="preserve">В XIII-XV вв., т.е. в период вхождения Башкортостана в состав империи монголов (улус </w:t>
      </w:r>
      <w:proofErr w:type="spellStart"/>
      <w:r w:rsidRPr="00B71033">
        <w:rPr>
          <w:lang w:val="ru-RU"/>
        </w:rPr>
        <w:t>Джучи</w:t>
      </w:r>
      <w:proofErr w:type="spellEnd"/>
      <w:r w:rsidRPr="00B71033">
        <w:rPr>
          <w:lang w:val="ru-RU"/>
        </w:rPr>
        <w:t>, Золотая Орда) в среднем течении р.</w:t>
      </w:r>
      <w:r>
        <w:rPr>
          <w:lang w:val="ru-RU"/>
        </w:rPr>
        <w:t xml:space="preserve"> </w:t>
      </w:r>
      <w:r w:rsidRPr="00B71033">
        <w:rPr>
          <w:lang w:val="ru-RU"/>
        </w:rPr>
        <w:t>Белой, в том числе р</w:t>
      </w:r>
      <w:r>
        <w:rPr>
          <w:lang w:val="ru-RU"/>
        </w:rPr>
        <w:t xml:space="preserve">ек </w:t>
      </w:r>
      <w:r w:rsidRPr="00B71033">
        <w:rPr>
          <w:lang w:val="ru-RU"/>
        </w:rPr>
        <w:t xml:space="preserve">Зилим и Инзера, появляются группы башкир, связанные своим происхождением </w:t>
      </w:r>
      <w:proofErr w:type="spellStart"/>
      <w:r w:rsidRPr="00B71033">
        <w:rPr>
          <w:lang w:val="ru-RU"/>
        </w:rPr>
        <w:t>табынским</w:t>
      </w:r>
      <w:proofErr w:type="spellEnd"/>
      <w:r w:rsidRPr="00B71033">
        <w:rPr>
          <w:lang w:val="ru-RU"/>
        </w:rPr>
        <w:t xml:space="preserve"> племенным объединением. Потомки этих башкир в настоящее время компактно расселены в </w:t>
      </w:r>
      <w:proofErr w:type="spellStart"/>
      <w:r w:rsidRPr="00B71033">
        <w:rPr>
          <w:lang w:val="ru-RU"/>
        </w:rPr>
        <w:t>Аург</w:t>
      </w:r>
      <w:r w:rsidRPr="00B71033">
        <w:rPr>
          <w:lang w:val="ru-RU"/>
        </w:rPr>
        <w:t>а</w:t>
      </w:r>
      <w:r w:rsidRPr="00B71033">
        <w:rPr>
          <w:lang w:val="ru-RU"/>
        </w:rPr>
        <w:t>зинском</w:t>
      </w:r>
      <w:proofErr w:type="spellEnd"/>
      <w:r w:rsidRPr="00B71033">
        <w:rPr>
          <w:lang w:val="ru-RU"/>
        </w:rPr>
        <w:t xml:space="preserve">, Архангельском, </w:t>
      </w:r>
      <w:proofErr w:type="spellStart"/>
      <w:r w:rsidRPr="00B71033">
        <w:rPr>
          <w:lang w:val="ru-RU"/>
        </w:rPr>
        <w:t>Гаф</w:t>
      </w:r>
      <w:r>
        <w:rPr>
          <w:lang w:val="ru-RU"/>
        </w:rPr>
        <w:t>у</w:t>
      </w:r>
      <w:r w:rsidRPr="00B71033">
        <w:rPr>
          <w:lang w:val="ru-RU"/>
        </w:rPr>
        <w:t>рийском</w:t>
      </w:r>
      <w:proofErr w:type="spellEnd"/>
      <w:r w:rsidRPr="00B71033">
        <w:rPr>
          <w:lang w:val="ru-RU"/>
        </w:rPr>
        <w:t xml:space="preserve"> и </w:t>
      </w:r>
      <w:proofErr w:type="spellStart"/>
      <w:r w:rsidRPr="00B71033">
        <w:rPr>
          <w:lang w:val="ru-RU"/>
        </w:rPr>
        <w:t>Кармаскалинском</w:t>
      </w:r>
      <w:proofErr w:type="spellEnd"/>
      <w:r w:rsidRPr="00B71033">
        <w:rPr>
          <w:lang w:val="ru-RU"/>
        </w:rPr>
        <w:t xml:space="preserve"> районах.</w:t>
      </w:r>
    </w:p>
    <w:p w:rsidR="00BC5BB5" w:rsidRPr="00B71033" w:rsidRDefault="00BC5BB5" w:rsidP="00BC5BB5">
      <w:pPr>
        <w:pStyle w:val="a0"/>
        <w:rPr>
          <w:lang w:val="ru-RU"/>
        </w:rPr>
      </w:pPr>
      <w:r w:rsidRPr="00B71033">
        <w:rPr>
          <w:lang w:val="ru-RU"/>
        </w:rPr>
        <w:t xml:space="preserve">Точное время появления и обстоятельства расселения </w:t>
      </w:r>
      <w:proofErr w:type="spellStart"/>
      <w:r w:rsidRPr="00B71033">
        <w:rPr>
          <w:lang w:val="ru-RU"/>
        </w:rPr>
        <w:t>табынских</w:t>
      </w:r>
      <w:proofErr w:type="spellEnd"/>
      <w:r w:rsidRPr="00B71033">
        <w:rPr>
          <w:lang w:val="ru-RU"/>
        </w:rPr>
        <w:t xml:space="preserve"> башкир по Ю</w:t>
      </w:r>
      <w:r w:rsidRPr="00B71033">
        <w:rPr>
          <w:lang w:val="ru-RU"/>
        </w:rPr>
        <w:t>ж</w:t>
      </w:r>
      <w:r w:rsidRPr="00B71033">
        <w:rPr>
          <w:lang w:val="ru-RU"/>
        </w:rPr>
        <w:t xml:space="preserve">ному Уралу пока остаются точно не выявленными. Но достоверно известно, что у всех этих групп башкир, признающих свою принадлежность к племенному союзу </w:t>
      </w:r>
      <w:proofErr w:type="spellStart"/>
      <w:r w:rsidRPr="00B71033">
        <w:rPr>
          <w:lang w:val="ru-RU"/>
        </w:rPr>
        <w:t>табын</w:t>
      </w:r>
      <w:proofErr w:type="spellEnd"/>
      <w:r w:rsidRPr="00B71033">
        <w:rPr>
          <w:lang w:val="ru-RU"/>
        </w:rPr>
        <w:t>, ш</w:t>
      </w:r>
      <w:r w:rsidRPr="00B71033">
        <w:rPr>
          <w:lang w:val="ru-RU"/>
        </w:rPr>
        <w:t>и</w:t>
      </w:r>
      <w:r w:rsidRPr="00B71033">
        <w:rPr>
          <w:lang w:val="ru-RU"/>
        </w:rPr>
        <w:t xml:space="preserve">роко распространены варианты </w:t>
      </w:r>
      <w:proofErr w:type="spellStart"/>
      <w:r w:rsidRPr="00B71033">
        <w:rPr>
          <w:lang w:val="ru-RU"/>
        </w:rPr>
        <w:t>шежере</w:t>
      </w:r>
      <w:proofErr w:type="spellEnd"/>
      <w:r w:rsidRPr="00B71033">
        <w:rPr>
          <w:lang w:val="ru-RU"/>
        </w:rPr>
        <w:t xml:space="preserve">, восходящие к легендарному </w:t>
      </w:r>
      <w:proofErr w:type="spellStart"/>
      <w:r w:rsidRPr="00B71033">
        <w:rPr>
          <w:lang w:val="ru-RU"/>
        </w:rPr>
        <w:t>Майкы</w:t>
      </w:r>
      <w:proofErr w:type="spellEnd"/>
      <w:r w:rsidRPr="00B71033">
        <w:rPr>
          <w:lang w:val="ru-RU"/>
        </w:rPr>
        <w:t xml:space="preserve"> </w:t>
      </w:r>
      <w:proofErr w:type="spellStart"/>
      <w:r w:rsidRPr="00B71033">
        <w:rPr>
          <w:lang w:val="ru-RU"/>
        </w:rPr>
        <w:t>бию</w:t>
      </w:r>
      <w:proofErr w:type="spellEnd"/>
      <w:r w:rsidRPr="00B71033">
        <w:rPr>
          <w:lang w:val="ru-RU"/>
        </w:rPr>
        <w:t xml:space="preserve"> и его потомкам. Это дает исследователям основание предполагать, что когда-то, очевидно, в 20-30 гг. XIII в. предки всех этих </w:t>
      </w:r>
      <w:proofErr w:type="spellStart"/>
      <w:r w:rsidRPr="00B71033">
        <w:rPr>
          <w:lang w:val="ru-RU"/>
        </w:rPr>
        <w:t>табынских</w:t>
      </w:r>
      <w:proofErr w:type="spellEnd"/>
      <w:r w:rsidRPr="00B71033">
        <w:rPr>
          <w:lang w:val="ru-RU"/>
        </w:rPr>
        <w:t xml:space="preserve"> башкир жили компактно на одной общей терр</w:t>
      </w:r>
      <w:r w:rsidRPr="00B71033">
        <w:rPr>
          <w:lang w:val="ru-RU"/>
        </w:rPr>
        <w:t>и</w:t>
      </w:r>
      <w:r w:rsidRPr="00B71033">
        <w:rPr>
          <w:lang w:val="ru-RU"/>
        </w:rPr>
        <w:t xml:space="preserve">тории, образуя сильное самостоятельное политическое образование (государство, улус) в составе империи </w:t>
      </w:r>
      <w:proofErr w:type="spellStart"/>
      <w:r w:rsidRPr="00B71033">
        <w:rPr>
          <w:lang w:val="ru-RU"/>
        </w:rPr>
        <w:t>Чингизхана</w:t>
      </w:r>
      <w:proofErr w:type="spellEnd"/>
      <w:r w:rsidRPr="00B71033">
        <w:rPr>
          <w:lang w:val="ru-RU"/>
        </w:rPr>
        <w:t>.</w:t>
      </w:r>
    </w:p>
    <w:p w:rsidR="00BC5BB5" w:rsidRPr="00B71033" w:rsidRDefault="00BC5BB5" w:rsidP="00BC5BB5">
      <w:pPr>
        <w:pStyle w:val="a0"/>
        <w:rPr>
          <w:lang w:val="ru-RU"/>
        </w:rPr>
      </w:pPr>
      <w:r w:rsidRPr="00B71033">
        <w:rPr>
          <w:lang w:val="ru-RU"/>
        </w:rPr>
        <w:t>Период конец</w:t>
      </w:r>
      <w:r>
        <w:rPr>
          <w:lang w:val="ru-RU"/>
        </w:rPr>
        <w:t xml:space="preserve"> </w:t>
      </w:r>
      <w:r w:rsidRPr="00B71033">
        <w:rPr>
          <w:lang w:val="ru-RU"/>
        </w:rPr>
        <w:t>XVI-XIX вв.</w:t>
      </w:r>
      <w:r>
        <w:rPr>
          <w:lang w:val="ru-RU"/>
        </w:rPr>
        <w:t xml:space="preserve"> В</w:t>
      </w:r>
      <w:r w:rsidRPr="00B71033">
        <w:rPr>
          <w:lang w:val="ru-RU"/>
        </w:rPr>
        <w:t>хождение Башкортостана в состав России явилось п</w:t>
      </w:r>
      <w:r w:rsidRPr="00B71033">
        <w:rPr>
          <w:lang w:val="ru-RU"/>
        </w:rPr>
        <w:t>о</w:t>
      </w:r>
      <w:r w:rsidRPr="00B71033">
        <w:rPr>
          <w:lang w:val="ru-RU"/>
        </w:rPr>
        <w:t>воротным моментом в его социально-экономическом и политическом развитии. Росси</w:t>
      </w:r>
      <w:r w:rsidRPr="00B71033">
        <w:rPr>
          <w:lang w:val="ru-RU"/>
        </w:rPr>
        <w:t>й</w:t>
      </w:r>
      <w:r w:rsidRPr="00B71033">
        <w:rPr>
          <w:lang w:val="ru-RU"/>
        </w:rPr>
        <w:t>ское государство, согласно своей традиционной политике по освоению вновь приобрете</w:t>
      </w:r>
      <w:r w:rsidRPr="00B71033">
        <w:rPr>
          <w:lang w:val="ru-RU"/>
        </w:rPr>
        <w:t>н</w:t>
      </w:r>
      <w:r w:rsidRPr="00B71033">
        <w:rPr>
          <w:lang w:val="ru-RU"/>
        </w:rPr>
        <w:t xml:space="preserve">ных территорий обязано было создавать здесь административный аппарат управления, его опорные пункты </w:t>
      </w:r>
      <w:r>
        <w:rPr>
          <w:lang w:val="ru-RU"/>
        </w:rPr>
        <w:t xml:space="preserve">– </w:t>
      </w:r>
      <w:r w:rsidRPr="00B71033">
        <w:rPr>
          <w:lang w:val="ru-RU"/>
        </w:rPr>
        <w:t>города, крепости и приступить к эффективному использованию пр</w:t>
      </w:r>
      <w:r w:rsidRPr="00B71033">
        <w:rPr>
          <w:lang w:val="ru-RU"/>
        </w:rPr>
        <w:t>и</w:t>
      </w:r>
      <w:r w:rsidRPr="00B71033">
        <w:rPr>
          <w:lang w:val="ru-RU"/>
        </w:rPr>
        <w:t>родных богатств.</w:t>
      </w:r>
    </w:p>
    <w:p w:rsidR="00BC5BB5" w:rsidRPr="00B71033" w:rsidRDefault="00BC5BB5" w:rsidP="00BC5BB5">
      <w:pPr>
        <w:pStyle w:val="a0"/>
        <w:rPr>
          <w:lang w:val="ru-RU"/>
        </w:rPr>
      </w:pPr>
      <w:r w:rsidRPr="00B71033">
        <w:rPr>
          <w:lang w:val="ru-RU"/>
        </w:rPr>
        <w:t xml:space="preserve">Тогда Россия остро нуждалась в пищевой соли и первые переселенцы на </w:t>
      </w:r>
      <w:proofErr w:type="spellStart"/>
      <w:r w:rsidRPr="00B71033">
        <w:rPr>
          <w:lang w:val="ru-RU"/>
        </w:rPr>
        <w:t>гафури</w:t>
      </w:r>
      <w:r w:rsidRPr="00B71033">
        <w:rPr>
          <w:lang w:val="ru-RU"/>
        </w:rPr>
        <w:t>й</w:t>
      </w:r>
      <w:r w:rsidRPr="00B71033">
        <w:rPr>
          <w:lang w:val="ru-RU"/>
        </w:rPr>
        <w:t>ской</w:t>
      </w:r>
      <w:proofErr w:type="spellEnd"/>
      <w:r w:rsidRPr="00B71033">
        <w:rPr>
          <w:lang w:val="ru-RU"/>
        </w:rPr>
        <w:t xml:space="preserve"> земле обратили внимание на солевые источники в верховьях р.</w:t>
      </w:r>
      <w:r>
        <w:rPr>
          <w:lang w:val="ru-RU"/>
        </w:rPr>
        <w:t xml:space="preserve"> </w:t>
      </w:r>
      <w:proofErr w:type="spellStart"/>
      <w:r w:rsidRPr="00B71033">
        <w:rPr>
          <w:lang w:val="ru-RU"/>
        </w:rPr>
        <w:t>Усолки</w:t>
      </w:r>
      <w:proofErr w:type="spellEnd"/>
      <w:r w:rsidRPr="00B71033">
        <w:rPr>
          <w:lang w:val="ru-RU"/>
        </w:rPr>
        <w:t xml:space="preserve"> на террит</w:t>
      </w:r>
      <w:r w:rsidRPr="00B71033">
        <w:rPr>
          <w:lang w:val="ru-RU"/>
        </w:rPr>
        <w:t>о</w:t>
      </w:r>
      <w:r w:rsidRPr="00B71033">
        <w:rPr>
          <w:lang w:val="ru-RU"/>
        </w:rPr>
        <w:t>рии нынешнего всемирно известного курорта «</w:t>
      </w:r>
      <w:proofErr w:type="spellStart"/>
      <w:r w:rsidRPr="00B71033">
        <w:rPr>
          <w:lang w:val="ru-RU"/>
        </w:rPr>
        <w:t>Красноусольск</w:t>
      </w:r>
      <w:proofErr w:type="spellEnd"/>
      <w:r w:rsidRPr="00B71033">
        <w:rPr>
          <w:lang w:val="ru-RU"/>
        </w:rPr>
        <w:t>» и начали изготовлять п</w:t>
      </w:r>
      <w:r w:rsidRPr="00B71033">
        <w:rPr>
          <w:lang w:val="ru-RU"/>
        </w:rPr>
        <w:t>и</w:t>
      </w:r>
      <w:r w:rsidRPr="00B71033">
        <w:rPr>
          <w:lang w:val="ru-RU"/>
        </w:rPr>
        <w:t>щевую соль путем варки соленой воды в больших емкостях. Дальнейшее развитие этого промысла приводит к появлению в соленых источниках большого селения, получившего название «Солеварный городок». Точная дата его основания неизвестна, но он упомянута в связи с отдельными событиями 1629, 1648 и последующих лет.</w:t>
      </w:r>
    </w:p>
    <w:p w:rsidR="00BC5BB5" w:rsidRPr="00B71033" w:rsidRDefault="00BC5BB5" w:rsidP="00BC5BB5">
      <w:pPr>
        <w:pStyle w:val="a0"/>
        <w:rPr>
          <w:lang w:val="ru-RU"/>
        </w:rPr>
      </w:pPr>
      <w:r w:rsidRPr="00B71033">
        <w:rPr>
          <w:lang w:val="ru-RU"/>
        </w:rPr>
        <w:t xml:space="preserve">Возникновение </w:t>
      </w:r>
      <w:proofErr w:type="spellStart"/>
      <w:r w:rsidRPr="00B71033">
        <w:rPr>
          <w:lang w:val="ru-RU"/>
        </w:rPr>
        <w:t>соловарного</w:t>
      </w:r>
      <w:proofErr w:type="spellEnd"/>
      <w:r w:rsidRPr="00B71033">
        <w:rPr>
          <w:lang w:val="ru-RU"/>
        </w:rPr>
        <w:t xml:space="preserve"> промысла и постоянных русских селений на башки</w:t>
      </w:r>
      <w:r w:rsidRPr="00B71033">
        <w:rPr>
          <w:lang w:val="ru-RU"/>
        </w:rPr>
        <w:t>р</w:t>
      </w:r>
      <w:r w:rsidRPr="00B71033">
        <w:rPr>
          <w:lang w:val="ru-RU"/>
        </w:rPr>
        <w:t>ских землях вызвали напряжение в отношениях пришельцев с местным башкирским нас</w:t>
      </w:r>
      <w:r w:rsidRPr="00B71033">
        <w:rPr>
          <w:lang w:val="ru-RU"/>
        </w:rPr>
        <w:t>е</w:t>
      </w:r>
      <w:r w:rsidRPr="00B71033">
        <w:rPr>
          <w:lang w:val="ru-RU"/>
        </w:rPr>
        <w:t>лением. Башкиры в этом новом процессе видели притеснение и поправив дарованных в царских грамотах прав на свободное землепользование и других областях жизни.</w:t>
      </w:r>
    </w:p>
    <w:p w:rsidR="00BC5BB5" w:rsidRPr="00B71033" w:rsidRDefault="00BC5BB5" w:rsidP="00BC5BB5">
      <w:pPr>
        <w:pStyle w:val="a0"/>
        <w:rPr>
          <w:lang w:val="ru-RU"/>
        </w:rPr>
      </w:pPr>
      <w:r w:rsidRPr="00B71033">
        <w:rPr>
          <w:lang w:val="ru-RU"/>
        </w:rPr>
        <w:t>Но царское правительство было заинтересовано в укреплении своих позиций в крае и поэтому весной 1735</w:t>
      </w:r>
      <w:r>
        <w:rPr>
          <w:lang w:val="ru-RU"/>
        </w:rPr>
        <w:t xml:space="preserve"> </w:t>
      </w:r>
      <w:r w:rsidRPr="00B71033">
        <w:rPr>
          <w:lang w:val="ru-RU"/>
        </w:rPr>
        <w:t xml:space="preserve">г. в устье р. </w:t>
      </w:r>
      <w:proofErr w:type="spellStart"/>
      <w:r w:rsidRPr="00B71033">
        <w:rPr>
          <w:lang w:val="ru-RU"/>
        </w:rPr>
        <w:t>Кугуш</w:t>
      </w:r>
      <w:proofErr w:type="spellEnd"/>
      <w:r w:rsidRPr="00B71033">
        <w:rPr>
          <w:lang w:val="ru-RU"/>
        </w:rPr>
        <w:t xml:space="preserve"> (</w:t>
      </w:r>
      <w:proofErr w:type="spellStart"/>
      <w:r w:rsidRPr="00B71033">
        <w:rPr>
          <w:lang w:val="ru-RU"/>
        </w:rPr>
        <w:t>Усолка</w:t>
      </w:r>
      <w:proofErr w:type="spellEnd"/>
      <w:r w:rsidRPr="00B71033">
        <w:rPr>
          <w:lang w:val="ru-RU"/>
        </w:rPr>
        <w:t xml:space="preserve">) была построена </w:t>
      </w:r>
      <w:proofErr w:type="spellStart"/>
      <w:r w:rsidRPr="00B71033">
        <w:rPr>
          <w:lang w:val="ru-RU"/>
        </w:rPr>
        <w:t>Табынская</w:t>
      </w:r>
      <w:proofErr w:type="spellEnd"/>
      <w:r w:rsidRPr="00B71033">
        <w:rPr>
          <w:lang w:val="ru-RU"/>
        </w:rPr>
        <w:t xml:space="preserve"> пристань. Инициаторами этого мероприятия были купцы И.</w:t>
      </w:r>
      <w:r>
        <w:rPr>
          <w:lang w:val="ru-RU"/>
        </w:rPr>
        <w:t xml:space="preserve"> </w:t>
      </w:r>
      <w:r w:rsidRPr="00B71033">
        <w:rPr>
          <w:lang w:val="ru-RU"/>
        </w:rPr>
        <w:t xml:space="preserve">Осокин и </w:t>
      </w:r>
      <w:proofErr w:type="spellStart"/>
      <w:r w:rsidRPr="00B71033">
        <w:rPr>
          <w:lang w:val="ru-RU"/>
        </w:rPr>
        <w:t>И</w:t>
      </w:r>
      <w:proofErr w:type="spellEnd"/>
      <w:r w:rsidRPr="00B71033">
        <w:rPr>
          <w:lang w:val="ru-RU"/>
        </w:rPr>
        <w:t>.</w:t>
      </w:r>
      <w:r>
        <w:rPr>
          <w:lang w:val="ru-RU"/>
        </w:rPr>
        <w:t xml:space="preserve"> </w:t>
      </w:r>
      <w:proofErr w:type="spellStart"/>
      <w:r w:rsidRPr="00B71033">
        <w:rPr>
          <w:lang w:val="ru-RU"/>
        </w:rPr>
        <w:t>Утятников</w:t>
      </w:r>
      <w:proofErr w:type="spellEnd"/>
      <w:r w:rsidRPr="00B71033">
        <w:rPr>
          <w:lang w:val="ru-RU"/>
        </w:rPr>
        <w:t>, заинтересова</w:t>
      </w:r>
      <w:r w:rsidRPr="00B71033">
        <w:rPr>
          <w:lang w:val="ru-RU"/>
        </w:rPr>
        <w:t>н</w:t>
      </w:r>
      <w:r w:rsidRPr="00B71033">
        <w:rPr>
          <w:lang w:val="ru-RU"/>
        </w:rPr>
        <w:t>ные в использовании пристани как опорный пункт по отправке вывариваемой соли по р.</w:t>
      </w:r>
      <w:r>
        <w:rPr>
          <w:lang w:val="ru-RU"/>
        </w:rPr>
        <w:t xml:space="preserve"> </w:t>
      </w:r>
      <w:r w:rsidRPr="00B71033">
        <w:rPr>
          <w:lang w:val="ru-RU"/>
        </w:rPr>
        <w:t>Белой в г.</w:t>
      </w:r>
      <w:r>
        <w:rPr>
          <w:lang w:val="ru-RU"/>
        </w:rPr>
        <w:t xml:space="preserve"> </w:t>
      </w:r>
      <w:r w:rsidRPr="00B71033">
        <w:rPr>
          <w:lang w:val="ru-RU"/>
        </w:rPr>
        <w:t xml:space="preserve">Уфу, Бирск и далее. Но на возвышении </w:t>
      </w:r>
      <w:proofErr w:type="spellStart"/>
      <w:r w:rsidRPr="00B71033">
        <w:rPr>
          <w:lang w:val="ru-RU"/>
        </w:rPr>
        <w:t>Табынска</w:t>
      </w:r>
      <w:proofErr w:type="spellEnd"/>
      <w:r w:rsidRPr="00B71033">
        <w:rPr>
          <w:lang w:val="ru-RU"/>
        </w:rPr>
        <w:t xml:space="preserve"> как важного опорного пункта сказалось не только его торгово-экономическое значение, но и связанно с началом стро</w:t>
      </w:r>
      <w:r w:rsidRPr="00B71033">
        <w:rPr>
          <w:lang w:val="ru-RU"/>
        </w:rPr>
        <w:t>и</w:t>
      </w:r>
      <w:r w:rsidRPr="00B71033">
        <w:rPr>
          <w:lang w:val="ru-RU"/>
        </w:rPr>
        <w:t>тельства защитной линии вдоль южных границ Башкортостана от г.</w:t>
      </w:r>
      <w:r>
        <w:rPr>
          <w:lang w:val="ru-RU"/>
        </w:rPr>
        <w:t xml:space="preserve"> </w:t>
      </w:r>
      <w:r w:rsidRPr="00B71033">
        <w:rPr>
          <w:lang w:val="ru-RU"/>
        </w:rPr>
        <w:t>Самары до восточных склонов Урала (Магнитная, Челябинск и др.) в виде сильно укрепленных крепостей.</w:t>
      </w:r>
    </w:p>
    <w:p w:rsidR="00BC5BB5" w:rsidRPr="00B71033" w:rsidRDefault="00BC5BB5" w:rsidP="00BC5BB5">
      <w:pPr>
        <w:pStyle w:val="a0"/>
        <w:rPr>
          <w:lang w:val="ru-RU"/>
        </w:rPr>
      </w:pPr>
      <w:r w:rsidRPr="00B71033">
        <w:rPr>
          <w:lang w:val="ru-RU"/>
        </w:rPr>
        <w:t>13 апреля 1736</w:t>
      </w:r>
      <w:r>
        <w:rPr>
          <w:lang w:val="ru-RU"/>
        </w:rPr>
        <w:t xml:space="preserve"> </w:t>
      </w:r>
      <w:r w:rsidRPr="00B71033">
        <w:rPr>
          <w:lang w:val="ru-RU"/>
        </w:rPr>
        <w:t>г. принимается решение о</w:t>
      </w:r>
      <w:r>
        <w:rPr>
          <w:lang w:val="ru-RU"/>
        </w:rPr>
        <w:t>б</w:t>
      </w:r>
      <w:r w:rsidRPr="00B71033">
        <w:rPr>
          <w:lang w:val="ru-RU"/>
        </w:rPr>
        <w:t xml:space="preserve"> укреплении </w:t>
      </w:r>
      <w:proofErr w:type="spellStart"/>
      <w:r w:rsidRPr="00B71033">
        <w:rPr>
          <w:lang w:val="ru-RU"/>
        </w:rPr>
        <w:t>Табынской</w:t>
      </w:r>
      <w:proofErr w:type="spellEnd"/>
      <w:r w:rsidRPr="00B71033">
        <w:rPr>
          <w:lang w:val="ru-RU"/>
        </w:rPr>
        <w:t xml:space="preserve"> пристани, п</w:t>
      </w:r>
      <w:r w:rsidRPr="00B71033">
        <w:rPr>
          <w:lang w:val="ru-RU"/>
        </w:rPr>
        <w:t>о</w:t>
      </w:r>
      <w:r w:rsidRPr="00B71033">
        <w:rPr>
          <w:lang w:val="ru-RU"/>
        </w:rPr>
        <w:t>строив там острог, чтобы можно было разместить в нем две роты драгун и около 300 каз</w:t>
      </w:r>
      <w:r w:rsidRPr="00B71033">
        <w:rPr>
          <w:lang w:val="ru-RU"/>
        </w:rPr>
        <w:t>а</w:t>
      </w:r>
      <w:r w:rsidRPr="00B71033">
        <w:rPr>
          <w:lang w:val="ru-RU"/>
        </w:rPr>
        <w:t xml:space="preserve">ков и сделать план будущей крепости. Табынскому городку должны были отойти земли </w:t>
      </w:r>
      <w:r w:rsidRPr="00B71033">
        <w:rPr>
          <w:lang w:val="ru-RU"/>
        </w:rPr>
        <w:lastRenderedPageBreak/>
        <w:t xml:space="preserve">бывшего </w:t>
      </w:r>
      <w:proofErr w:type="spellStart"/>
      <w:r w:rsidRPr="00B71033">
        <w:rPr>
          <w:lang w:val="ru-RU"/>
        </w:rPr>
        <w:t>Соловарного</w:t>
      </w:r>
      <w:proofErr w:type="spellEnd"/>
      <w:r w:rsidRPr="00B71033">
        <w:rPr>
          <w:lang w:val="ru-RU"/>
        </w:rPr>
        <w:t xml:space="preserve"> городка. 14 июля 1736</w:t>
      </w:r>
      <w:r>
        <w:rPr>
          <w:lang w:val="ru-RU"/>
        </w:rPr>
        <w:t xml:space="preserve"> </w:t>
      </w:r>
      <w:r w:rsidRPr="00B71033">
        <w:rPr>
          <w:lang w:val="ru-RU"/>
        </w:rPr>
        <w:t>г. был заложен земляной город с пятью б</w:t>
      </w:r>
      <w:r w:rsidRPr="00B71033">
        <w:rPr>
          <w:lang w:val="ru-RU"/>
        </w:rPr>
        <w:t>а</w:t>
      </w:r>
      <w:r w:rsidRPr="00B71033">
        <w:rPr>
          <w:lang w:val="ru-RU"/>
        </w:rPr>
        <w:t>стионами и церковью.</w:t>
      </w:r>
    </w:p>
    <w:p w:rsidR="00BC5BB5" w:rsidRPr="00B71033" w:rsidRDefault="00BC5BB5" w:rsidP="00BC5BB5">
      <w:pPr>
        <w:pStyle w:val="a0"/>
        <w:rPr>
          <w:lang w:val="ru-RU"/>
        </w:rPr>
      </w:pPr>
      <w:r w:rsidRPr="00B71033">
        <w:rPr>
          <w:lang w:val="ru-RU"/>
        </w:rPr>
        <w:t xml:space="preserve">В период конца XIX- начала XX века село </w:t>
      </w:r>
      <w:proofErr w:type="spellStart"/>
      <w:r w:rsidRPr="00B71033">
        <w:rPr>
          <w:lang w:val="ru-RU"/>
        </w:rPr>
        <w:t>Табынск</w:t>
      </w:r>
      <w:proofErr w:type="spellEnd"/>
      <w:r w:rsidRPr="00B71033">
        <w:rPr>
          <w:lang w:val="ru-RU"/>
        </w:rPr>
        <w:t xml:space="preserve"> было волостным центром.</w:t>
      </w:r>
    </w:p>
    <w:p w:rsidR="00BC5BB5" w:rsidRPr="00B71033" w:rsidRDefault="00BC5BB5" w:rsidP="00BC5BB5">
      <w:pPr>
        <w:pStyle w:val="a0"/>
        <w:rPr>
          <w:lang w:val="ru-RU"/>
        </w:rPr>
      </w:pPr>
      <w:r w:rsidRPr="00B71033">
        <w:rPr>
          <w:lang w:val="ru-RU"/>
        </w:rPr>
        <w:t>В конце XIX в. четко определилась тенденция перемещения важного экономич</w:t>
      </w:r>
      <w:r w:rsidRPr="00B71033">
        <w:rPr>
          <w:lang w:val="ru-RU"/>
        </w:rPr>
        <w:t>е</w:t>
      </w:r>
      <w:r w:rsidRPr="00B71033">
        <w:rPr>
          <w:lang w:val="ru-RU"/>
        </w:rPr>
        <w:t xml:space="preserve">ского и политического центре из </w:t>
      </w:r>
      <w:proofErr w:type="spellStart"/>
      <w:r w:rsidRPr="00B71033">
        <w:rPr>
          <w:lang w:val="ru-RU"/>
        </w:rPr>
        <w:t>Табынска</w:t>
      </w:r>
      <w:proofErr w:type="spellEnd"/>
      <w:r w:rsidRPr="00B71033">
        <w:rPr>
          <w:lang w:val="ru-RU"/>
        </w:rPr>
        <w:t xml:space="preserve"> в </w:t>
      </w:r>
      <w:proofErr w:type="spellStart"/>
      <w:r w:rsidRPr="00B71033">
        <w:rPr>
          <w:lang w:val="ru-RU"/>
        </w:rPr>
        <w:t>Богоявленск</w:t>
      </w:r>
      <w:proofErr w:type="spellEnd"/>
      <w:r w:rsidRPr="00B71033">
        <w:rPr>
          <w:lang w:val="ru-RU"/>
        </w:rPr>
        <w:t>. Начало ее связано с построен</w:t>
      </w:r>
      <w:r w:rsidRPr="00B71033">
        <w:rPr>
          <w:lang w:val="ru-RU"/>
        </w:rPr>
        <w:t>и</w:t>
      </w:r>
      <w:r w:rsidRPr="00B71033">
        <w:rPr>
          <w:lang w:val="ru-RU"/>
        </w:rPr>
        <w:t>ем в 1752</w:t>
      </w:r>
      <w:r>
        <w:rPr>
          <w:lang w:val="ru-RU"/>
        </w:rPr>
        <w:t xml:space="preserve"> </w:t>
      </w:r>
      <w:r w:rsidRPr="00B71033">
        <w:rPr>
          <w:lang w:val="ru-RU"/>
        </w:rPr>
        <w:t>г. Богоявленского медеплавильного завода И.Б.</w:t>
      </w:r>
      <w:r>
        <w:rPr>
          <w:lang w:val="ru-RU"/>
        </w:rPr>
        <w:t xml:space="preserve"> </w:t>
      </w:r>
      <w:r w:rsidRPr="00B71033">
        <w:rPr>
          <w:lang w:val="ru-RU"/>
        </w:rPr>
        <w:t>Твердышевым</w:t>
      </w:r>
      <w:r>
        <w:rPr>
          <w:lang w:val="ru-RU"/>
        </w:rPr>
        <w:t xml:space="preserve"> – </w:t>
      </w:r>
      <w:r w:rsidRPr="00B71033">
        <w:rPr>
          <w:lang w:val="ru-RU"/>
        </w:rPr>
        <w:t xml:space="preserve">известным </w:t>
      </w:r>
      <w:proofErr w:type="spellStart"/>
      <w:r w:rsidRPr="00B71033">
        <w:rPr>
          <w:lang w:val="ru-RU"/>
        </w:rPr>
        <w:t>з</w:t>
      </w:r>
      <w:r w:rsidRPr="00B71033">
        <w:rPr>
          <w:lang w:val="ru-RU"/>
        </w:rPr>
        <w:t>а</w:t>
      </w:r>
      <w:r w:rsidRPr="00B71033">
        <w:rPr>
          <w:lang w:val="ru-RU"/>
        </w:rPr>
        <w:t>водовладельцем</w:t>
      </w:r>
      <w:proofErr w:type="spellEnd"/>
      <w:r w:rsidRPr="00B71033">
        <w:rPr>
          <w:lang w:val="ru-RU"/>
        </w:rPr>
        <w:t xml:space="preserve"> и скупщиком скота. Завод работал на медной руде, доставляемой на по</w:t>
      </w:r>
      <w:r w:rsidRPr="00B71033">
        <w:rPr>
          <w:lang w:val="ru-RU"/>
        </w:rPr>
        <w:t>д</w:t>
      </w:r>
      <w:r w:rsidRPr="00B71033">
        <w:rPr>
          <w:lang w:val="ru-RU"/>
        </w:rPr>
        <w:t xml:space="preserve">водах из </w:t>
      </w:r>
      <w:proofErr w:type="spellStart"/>
      <w:r w:rsidRPr="00B71033">
        <w:rPr>
          <w:lang w:val="ru-RU"/>
        </w:rPr>
        <w:t>Каргалинских</w:t>
      </w:r>
      <w:proofErr w:type="spellEnd"/>
      <w:r w:rsidRPr="00B71033">
        <w:rPr>
          <w:lang w:val="ru-RU"/>
        </w:rPr>
        <w:t xml:space="preserve"> рудников близ г.</w:t>
      </w:r>
      <w:r>
        <w:rPr>
          <w:lang w:val="ru-RU"/>
        </w:rPr>
        <w:t xml:space="preserve"> </w:t>
      </w:r>
      <w:r w:rsidRPr="00B71033">
        <w:rPr>
          <w:lang w:val="ru-RU"/>
        </w:rPr>
        <w:t>Оренбурга. Богоявленский завод стал одним из крупных заводов подобного типа в Башкортостане.</w:t>
      </w:r>
    </w:p>
    <w:p w:rsidR="00BC5BB5" w:rsidRPr="00B71033" w:rsidRDefault="00BC5BB5" w:rsidP="00BC5BB5">
      <w:pPr>
        <w:pStyle w:val="a0"/>
        <w:rPr>
          <w:lang w:val="ru-RU"/>
        </w:rPr>
      </w:pPr>
      <w:r w:rsidRPr="00B71033">
        <w:rPr>
          <w:lang w:val="ru-RU"/>
        </w:rPr>
        <w:t>После крестьянской войны в результате принятых крайних мер завод был восст</w:t>
      </w:r>
      <w:r w:rsidRPr="00B71033">
        <w:rPr>
          <w:lang w:val="ru-RU"/>
        </w:rPr>
        <w:t>а</w:t>
      </w:r>
      <w:r w:rsidRPr="00B71033">
        <w:rPr>
          <w:lang w:val="ru-RU"/>
        </w:rPr>
        <w:t>новлен уже в 1775</w:t>
      </w:r>
      <w:r>
        <w:rPr>
          <w:lang w:val="ru-RU"/>
        </w:rPr>
        <w:t xml:space="preserve"> </w:t>
      </w:r>
      <w:r w:rsidRPr="00B71033">
        <w:rPr>
          <w:lang w:val="ru-RU"/>
        </w:rPr>
        <w:t>г. Это было достигнуто в результате жестокой эксплуатации рабочих. Положение их стало еще хуже, социальное противоречие нарастало, производительность постоянно пала и в 1888</w:t>
      </w:r>
      <w:r>
        <w:rPr>
          <w:lang w:val="ru-RU"/>
        </w:rPr>
        <w:t xml:space="preserve"> </w:t>
      </w:r>
      <w:r w:rsidRPr="00B71033">
        <w:rPr>
          <w:lang w:val="ru-RU"/>
        </w:rPr>
        <w:t>г. завод был закрыт. После долгого перерыва в результате коре</w:t>
      </w:r>
      <w:r w:rsidRPr="00B71033">
        <w:rPr>
          <w:lang w:val="ru-RU"/>
        </w:rPr>
        <w:t>н</w:t>
      </w:r>
      <w:r w:rsidRPr="00B71033">
        <w:rPr>
          <w:lang w:val="ru-RU"/>
        </w:rPr>
        <w:t>ной перестройки в 1893</w:t>
      </w:r>
      <w:r>
        <w:rPr>
          <w:lang w:val="ru-RU"/>
        </w:rPr>
        <w:t xml:space="preserve"> </w:t>
      </w:r>
      <w:r w:rsidRPr="00B71033">
        <w:rPr>
          <w:lang w:val="ru-RU"/>
        </w:rPr>
        <w:t>г. вместо медеплавильного был открыт стекольный завод, кот</w:t>
      </w:r>
      <w:r w:rsidRPr="00B71033">
        <w:rPr>
          <w:lang w:val="ru-RU"/>
        </w:rPr>
        <w:t>о</w:t>
      </w:r>
      <w:r w:rsidRPr="00B71033">
        <w:rPr>
          <w:lang w:val="ru-RU"/>
        </w:rPr>
        <w:t>рый функционирует до сегодняшнего дня. Его владельцем стал крупный помещик В.А.</w:t>
      </w:r>
      <w:r>
        <w:rPr>
          <w:lang w:val="ru-RU"/>
        </w:rPr>
        <w:t xml:space="preserve"> </w:t>
      </w:r>
      <w:r w:rsidRPr="00B71033">
        <w:rPr>
          <w:lang w:val="ru-RU"/>
        </w:rPr>
        <w:t>Пашков, выкупивший медеплавильный завод еще в 1834</w:t>
      </w:r>
      <w:r>
        <w:rPr>
          <w:lang w:val="ru-RU"/>
        </w:rPr>
        <w:t xml:space="preserve"> </w:t>
      </w:r>
      <w:r w:rsidRPr="00B71033">
        <w:rPr>
          <w:lang w:val="ru-RU"/>
        </w:rPr>
        <w:t>г. Стекольный завод, как и его предшественник стал центром политической и социально-культурной жизни в крае.</w:t>
      </w:r>
    </w:p>
    <w:p w:rsidR="00BC5BB5" w:rsidRPr="00B71033" w:rsidRDefault="00BC5BB5" w:rsidP="00BC5BB5">
      <w:pPr>
        <w:pStyle w:val="a0"/>
        <w:rPr>
          <w:lang w:val="ru-RU"/>
        </w:rPr>
      </w:pPr>
      <w:r w:rsidRPr="00B71033">
        <w:rPr>
          <w:lang w:val="ru-RU"/>
        </w:rPr>
        <w:t xml:space="preserve">Важным социальным следствием событий XVIII </w:t>
      </w:r>
      <w:r>
        <w:rPr>
          <w:lang w:val="ru-RU"/>
        </w:rPr>
        <w:t xml:space="preserve">– </w:t>
      </w:r>
      <w:r w:rsidRPr="00B71033">
        <w:rPr>
          <w:lang w:val="ru-RU"/>
        </w:rPr>
        <w:t>начала XX вв. явилось формир</w:t>
      </w:r>
      <w:r w:rsidRPr="00B71033">
        <w:rPr>
          <w:lang w:val="ru-RU"/>
        </w:rPr>
        <w:t>о</w:t>
      </w:r>
      <w:r w:rsidRPr="00B71033">
        <w:rPr>
          <w:lang w:val="ru-RU"/>
        </w:rPr>
        <w:t xml:space="preserve">вание облика современных деревень. Среди пришлого в XVII-XVIII вв. населения много было татар, мишарей и </w:t>
      </w:r>
      <w:proofErr w:type="spellStart"/>
      <w:r w:rsidRPr="00B71033">
        <w:rPr>
          <w:lang w:val="ru-RU"/>
        </w:rPr>
        <w:t>типтярей</w:t>
      </w:r>
      <w:proofErr w:type="spellEnd"/>
      <w:r w:rsidRPr="00B71033">
        <w:rPr>
          <w:lang w:val="ru-RU"/>
        </w:rPr>
        <w:t xml:space="preserve">. Их в массовом порядке на правах </w:t>
      </w:r>
      <w:proofErr w:type="spellStart"/>
      <w:r w:rsidRPr="00B71033">
        <w:rPr>
          <w:lang w:val="ru-RU"/>
        </w:rPr>
        <w:t>припушенников</w:t>
      </w:r>
      <w:proofErr w:type="spellEnd"/>
      <w:r w:rsidRPr="00B71033">
        <w:rPr>
          <w:lang w:val="ru-RU"/>
        </w:rPr>
        <w:t xml:space="preserve"> пр</w:t>
      </w:r>
      <w:r w:rsidRPr="00B71033">
        <w:rPr>
          <w:lang w:val="ru-RU"/>
        </w:rPr>
        <w:t>и</w:t>
      </w:r>
      <w:r w:rsidRPr="00B71033">
        <w:rPr>
          <w:lang w:val="ru-RU"/>
        </w:rPr>
        <w:t>няли жители дер.</w:t>
      </w:r>
      <w:r>
        <w:rPr>
          <w:lang w:val="ru-RU"/>
        </w:rPr>
        <w:t xml:space="preserve"> </w:t>
      </w:r>
      <w:proofErr w:type="spellStart"/>
      <w:r w:rsidRPr="00B71033">
        <w:rPr>
          <w:lang w:val="ru-RU"/>
        </w:rPr>
        <w:t>Утяк</w:t>
      </w:r>
      <w:proofErr w:type="spellEnd"/>
      <w:r w:rsidRPr="00B71033">
        <w:rPr>
          <w:lang w:val="ru-RU"/>
        </w:rPr>
        <w:t xml:space="preserve">, Мрак, </w:t>
      </w:r>
      <w:proofErr w:type="spellStart"/>
      <w:r w:rsidRPr="00B71033">
        <w:rPr>
          <w:lang w:val="ru-RU"/>
        </w:rPr>
        <w:t>Тугай</w:t>
      </w:r>
      <w:proofErr w:type="spellEnd"/>
      <w:r w:rsidRPr="00B71033">
        <w:rPr>
          <w:lang w:val="ru-RU"/>
        </w:rPr>
        <w:t xml:space="preserve">, </w:t>
      </w:r>
      <w:proofErr w:type="spellStart"/>
      <w:r w:rsidRPr="00B71033">
        <w:rPr>
          <w:lang w:val="ru-RU"/>
        </w:rPr>
        <w:t>Янгискаин</w:t>
      </w:r>
      <w:proofErr w:type="spellEnd"/>
      <w:r w:rsidRPr="00B71033">
        <w:rPr>
          <w:lang w:val="ru-RU"/>
        </w:rPr>
        <w:t xml:space="preserve">, являвшиеся потомками </w:t>
      </w:r>
      <w:proofErr w:type="spellStart"/>
      <w:r w:rsidRPr="00B71033">
        <w:rPr>
          <w:lang w:val="ru-RU"/>
        </w:rPr>
        <w:t>юрматинских</w:t>
      </w:r>
      <w:proofErr w:type="spellEnd"/>
      <w:r w:rsidRPr="00B71033">
        <w:rPr>
          <w:lang w:val="ru-RU"/>
        </w:rPr>
        <w:t xml:space="preserve"> башкир XVI-XVII вв., а также </w:t>
      </w:r>
      <w:proofErr w:type="spellStart"/>
      <w:r w:rsidRPr="00B71033">
        <w:rPr>
          <w:lang w:val="ru-RU"/>
        </w:rPr>
        <w:t>Базик</w:t>
      </w:r>
      <w:proofErr w:type="spellEnd"/>
      <w:r w:rsidRPr="00B71033">
        <w:rPr>
          <w:lang w:val="ru-RU"/>
        </w:rPr>
        <w:t>, Зилим-</w:t>
      </w:r>
      <w:proofErr w:type="spellStart"/>
      <w:r w:rsidRPr="00B71033">
        <w:rPr>
          <w:lang w:val="ru-RU"/>
        </w:rPr>
        <w:t>Каран</w:t>
      </w:r>
      <w:proofErr w:type="spellEnd"/>
      <w:r w:rsidRPr="00B71033">
        <w:rPr>
          <w:lang w:val="ru-RU"/>
        </w:rPr>
        <w:t xml:space="preserve">, Бурлы. Как </w:t>
      </w:r>
      <w:proofErr w:type="spellStart"/>
      <w:r w:rsidRPr="00B71033">
        <w:rPr>
          <w:lang w:val="ru-RU"/>
        </w:rPr>
        <w:t>мишаро</w:t>
      </w:r>
      <w:proofErr w:type="spellEnd"/>
      <w:r w:rsidRPr="00B71033">
        <w:rPr>
          <w:lang w:val="ru-RU"/>
        </w:rPr>
        <w:t>-башкирская во</w:t>
      </w:r>
      <w:r w:rsidRPr="00B71033">
        <w:rPr>
          <w:lang w:val="ru-RU"/>
        </w:rPr>
        <w:t>з</w:t>
      </w:r>
      <w:r w:rsidRPr="00B71033">
        <w:rPr>
          <w:lang w:val="ru-RU"/>
        </w:rPr>
        <w:t>никает д.</w:t>
      </w:r>
      <w:r>
        <w:rPr>
          <w:lang w:val="ru-RU"/>
        </w:rPr>
        <w:t xml:space="preserve"> </w:t>
      </w:r>
      <w:proofErr w:type="spellStart"/>
      <w:r w:rsidRPr="00B71033">
        <w:rPr>
          <w:lang w:val="ru-RU"/>
        </w:rPr>
        <w:t>Кормантау</w:t>
      </w:r>
      <w:proofErr w:type="spellEnd"/>
      <w:r w:rsidRPr="00B71033">
        <w:rPr>
          <w:lang w:val="ru-RU"/>
        </w:rPr>
        <w:t>, а башкиро-</w:t>
      </w:r>
      <w:proofErr w:type="spellStart"/>
      <w:r w:rsidRPr="00B71033">
        <w:rPr>
          <w:lang w:val="ru-RU"/>
        </w:rPr>
        <w:t>типтярская</w:t>
      </w:r>
      <w:proofErr w:type="spellEnd"/>
      <w:r w:rsidRPr="00B71033">
        <w:rPr>
          <w:lang w:val="ru-RU"/>
        </w:rPr>
        <w:t xml:space="preserve">-деревня </w:t>
      </w:r>
      <w:proofErr w:type="spellStart"/>
      <w:r w:rsidRPr="00B71033">
        <w:rPr>
          <w:lang w:val="ru-RU"/>
        </w:rPr>
        <w:t>Инзелга</w:t>
      </w:r>
      <w:proofErr w:type="spellEnd"/>
      <w:r w:rsidRPr="00B71033">
        <w:rPr>
          <w:lang w:val="ru-RU"/>
        </w:rPr>
        <w:t xml:space="preserve"> (</w:t>
      </w:r>
      <w:proofErr w:type="spellStart"/>
      <w:r w:rsidRPr="00B71033">
        <w:rPr>
          <w:lang w:val="ru-RU"/>
        </w:rPr>
        <w:t>Иген-Йылга</w:t>
      </w:r>
      <w:proofErr w:type="spellEnd"/>
      <w:r w:rsidRPr="00B71033">
        <w:rPr>
          <w:lang w:val="ru-RU"/>
        </w:rPr>
        <w:t>).</w:t>
      </w:r>
    </w:p>
    <w:p w:rsidR="00BC5BB5" w:rsidRDefault="00BC5BB5" w:rsidP="00BC5BB5">
      <w:pPr>
        <w:pStyle w:val="a0"/>
        <w:rPr>
          <w:lang w:val="ru-RU"/>
        </w:rPr>
      </w:pPr>
      <w:r>
        <w:rPr>
          <w:lang w:val="ru-RU"/>
        </w:rPr>
        <w:t xml:space="preserve">Башкирские деревни конца XIX – </w:t>
      </w:r>
      <w:r w:rsidRPr="00B71033">
        <w:rPr>
          <w:lang w:val="ru-RU"/>
        </w:rPr>
        <w:t xml:space="preserve">начала XX веков отличали традиционные виды хозяйства. Их жители занимались плужным земледелием и оседлым </w:t>
      </w:r>
      <w:proofErr w:type="spellStart"/>
      <w:r w:rsidRPr="00B71033">
        <w:rPr>
          <w:lang w:val="ru-RU"/>
        </w:rPr>
        <w:t>скотоводчеством</w:t>
      </w:r>
      <w:proofErr w:type="spellEnd"/>
      <w:r w:rsidRPr="00B71033">
        <w:rPr>
          <w:lang w:val="ru-RU"/>
        </w:rPr>
        <w:t xml:space="preserve">. В деревнях, прилегающим к предгорьям часто практиковались выезды на </w:t>
      </w:r>
      <w:proofErr w:type="spellStart"/>
      <w:r w:rsidRPr="00B71033">
        <w:rPr>
          <w:lang w:val="ru-RU"/>
        </w:rPr>
        <w:t>летовке</w:t>
      </w:r>
      <w:proofErr w:type="spellEnd"/>
      <w:r w:rsidRPr="00B71033">
        <w:rPr>
          <w:lang w:val="ru-RU"/>
        </w:rPr>
        <w:t xml:space="preserve"> в горные пастбища. Важным направлением хозяйства было пчеловодство, в том числе бортнич</w:t>
      </w:r>
      <w:r w:rsidRPr="00B71033">
        <w:rPr>
          <w:lang w:val="ru-RU"/>
        </w:rPr>
        <w:t>е</w:t>
      </w:r>
      <w:r w:rsidRPr="00B71033">
        <w:rPr>
          <w:lang w:val="ru-RU"/>
        </w:rPr>
        <w:t xml:space="preserve">ство. Больших деревнях имелось несколько мечетей, при которых работали начальные классы медресе. Большой известностью пользовались медресе высоких классов в д. </w:t>
      </w:r>
      <w:proofErr w:type="spellStart"/>
      <w:r w:rsidRPr="00B71033">
        <w:rPr>
          <w:lang w:val="ru-RU"/>
        </w:rPr>
        <w:t>Утяк</w:t>
      </w:r>
      <w:proofErr w:type="spellEnd"/>
      <w:r w:rsidRPr="00B71033">
        <w:rPr>
          <w:lang w:val="ru-RU"/>
        </w:rPr>
        <w:t xml:space="preserve">, </w:t>
      </w:r>
      <w:proofErr w:type="spellStart"/>
      <w:r w:rsidRPr="00B71033">
        <w:rPr>
          <w:lang w:val="ru-RU"/>
        </w:rPr>
        <w:t>Оло</w:t>
      </w:r>
      <w:proofErr w:type="spellEnd"/>
      <w:r w:rsidRPr="00B71033">
        <w:rPr>
          <w:lang w:val="ru-RU"/>
        </w:rPr>
        <w:t xml:space="preserve"> </w:t>
      </w:r>
      <w:proofErr w:type="spellStart"/>
      <w:r w:rsidRPr="00B71033">
        <w:rPr>
          <w:lang w:val="ru-RU"/>
        </w:rPr>
        <w:t>Утяш</w:t>
      </w:r>
      <w:proofErr w:type="spellEnd"/>
      <w:r w:rsidRPr="00B71033">
        <w:rPr>
          <w:lang w:val="ru-RU"/>
        </w:rPr>
        <w:t xml:space="preserve">, которые дали путевки в жизнь многим известным людям. Например, в </w:t>
      </w:r>
      <w:proofErr w:type="spellStart"/>
      <w:r w:rsidRPr="00B71033">
        <w:rPr>
          <w:lang w:val="ru-RU"/>
        </w:rPr>
        <w:t>Ут</w:t>
      </w:r>
      <w:r w:rsidRPr="00B71033">
        <w:rPr>
          <w:lang w:val="ru-RU"/>
        </w:rPr>
        <w:t>я</w:t>
      </w:r>
      <w:r w:rsidRPr="00B71033">
        <w:rPr>
          <w:lang w:val="ru-RU"/>
        </w:rPr>
        <w:t>шевской</w:t>
      </w:r>
      <w:proofErr w:type="spellEnd"/>
      <w:r w:rsidRPr="00B71033">
        <w:rPr>
          <w:lang w:val="ru-RU"/>
        </w:rPr>
        <w:t xml:space="preserve"> медресе учился классик башкирской литературы </w:t>
      </w:r>
      <w:proofErr w:type="spellStart"/>
      <w:r w:rsidRPr="00B71033">
        <w:rPr>
          <w:lang w:val="ru-RU"/>
        </w:rPr>
        <w:t>Мажит</w:t>
      </w:r>
      <w:proofErr w:type="spellEnd"/>
      <w:r w:rsidRPr="00B71033">
        <w:rPr>
          <w:lang w:val="ru-RU"/>
        </w:rPr>
        <w:t xml:space="preserve"> </w:t>
      </w:r>
      <w:proofErr w:type="spellStart"/>
      <w:r w:rsidRPr="00B71033">
        <w:rPr>
          <w:lang w:val="ru-RU"/>
        </w:rPr>
        <w:t>Гафури</w:t>
      </w:r>
      <w:proofErr w:type="spellEnd"/>
      <w:r w:rsidRPr="00B71033">
        <w:rPr>
          <w:lang w:val="ru-RU"/>
        </w:rPr>
        <w:t xml:space="preserve">. </w:t>
      </w:r>
      <w:proofErr w:type="spellStart"/>
      <w:r w:rsidRPr="00B71033">
        <w:rPr>
          <w:lang w:val="ru-RU"/>
        </w:rPr>
        <w:t>Оло</w:t>
      </w:r>
      <w:proofErr w:type="spellEnd"/>
      <w:r w:rsidRPr="00B71033">
        <w:rPr>
          <w:lang w:val="ru-RU"/>
        </w:rPr>
        <w:t xml:space="preserve"> </w:t>
      </w:r>
      <w:proofErr w:type="spellStart"/>
      <w:r w:rsidRPr="00B71033">
        <w:rPr>
          <w:lang w:val="ru-RU"/>
        </w:rPr>
        <w:t>Утяш</w:t>
      </w:r>
      <w:proofErr w:type="spellEnd"/>
      <w:r>
        <w:rPr>
          <w:lang w:val="ru-RU"/>
        </w:rPr>
        <w:t xml:space="preserve"> – </w:t>
      </w:r>
      <w:r w:rsidRPr="00B71033">
        <w:rPr>
          <w:lang w:val="ru-RU"/>
        </w:rPr>
        <w:t>р</w:t>
      </w:r>
      <w:r w:rsidRPr="00B71033">
        <w:rPr>
          <w:lang w:val="ru-RU"/>
        </w:rPr>
        <w:t>о</w:t>
      </w:r>
      <w:r w:rsidRPr="00B71033">
        <w:rPr>
          <w:lang w:val="ru-RU"/>
        </w:rPr>
        <w:t>дина М.Х.</w:t>
      </w:r>
      <w:r>
        <w:rPr>
          <w:lang w:val="ru-RU"/>
        </w:rPr>
        <w:t xml:space="preserve"> </w:t>
      </w:r>
      <w:proofErr w:type="spellStart"/>
      <w:r w:rsidRPr="00B71033">
        <w:rPr>
          <w:lang w:val="ru-RU"/>
        </w:rPr>
        <w:t>Халикова</w:t>
      </w:r>
      <w:proofErr w:type="spellEnd"/>
      <w:r>
        <w:rPr>
          <w:lang w:val="ru-RU"/>
        </w:rPr>
        <w:t xml:space="preserve"> – </w:t>
      </w:r>
      <w:r w:rsidRPr="00B71033">
        <w:rPr>
          <w:lang w:val="ru-RU"/>
        </w:rPr>
        <w:t>известного просветителя, государственного и религиозного деятеля в Башкортостане 20-х годов XX века.</w:t>
      </w:r>
    </w:p>
    <w:p w:rsidR="006143B3" w:rsidRDefault="006143B3" w:rsidP="006143B3">
      <w:pPr>
        <w:pStyle w:val="a0"/>
        <w:spacing w:before="120" w:after="120"/>
        <w:ind w:firstLine="0"/>
        <w:jc w:val="center"/>
        <w:rPr>
          <w:lang w:val="ru-RU"/>
        </w:rPr>
      </w:pPr>
      <w:r w:rsidRPr="00FC3504">
        <w:rPr>
          <w:noProof/>
          <w:lang w:val="ru-RU" w:eastAsia="ru-RU" w:bidi="ar-SA"/>
        </w:rPr>
        <w:drawing>
          <wp:inline distT="0" distB="0" distL="0" distR="0" wp14:anchorId="51137B0C" wp14:editId="73645B44">
            <wp:extent cx="1704153" cy="2120049"/>
            <wp:effectExtent l="0" t="0" r="0" b="0"/>
            <wp:docPr id="15" name="Рисунок 15" descr="http://www.gafury.ru/city/Gt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fury.ru/city/Gtr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248" cy="2125144"/>
                    </a:xfrm>
                    <a:prstGeom prst="rect">
                      <a:avLst/>
                    </a:prstGeom>
                    <a:noFill/>
                    <a:ln>
                      <a:noFill/>
                    </a:ln>
                  </pic:spPr>
                </pic:pic>
              </a:graphicData>
            </a:graphic>
          </wp:inline>
        </w:drawing>
      </w:r>
    </w:p>
    <w:p w:rsidR="006143B3" w:rsidRPr="00FC3504" w:rsidRDefault="006143B3" w:rsidP="006143B3">
      <w:pPr>
        <w:pStyle w:val="a0"/>
        <w:spacing w:before="120" w:after="120"/>
        <w:ind w:firstLine="0"/>
        <w:jc w:val="center"/>
        <w:rPr>
          <w:b/>
          <w:i/>
          <w:lang w:val="ru-RU"/>
        </w:rPr>
      </w:pPr>
      <w:r w:rsidRPr="00FC3504">
        <w:rPr>
          <w:b/>
          <w:i/>
          <w:lang w:val="ru-RU"/>
        </w:rPr>
        <w:t>Рисунок 1.3 Герб муниципального района Гафурийский район</w:t>
      </w:r>
      <w:r>
        <w:rPr>
          <w:b/>
          <w:i/>
          <w:lang w:val="ru-RU"/>
        </w:rPr>
        <w:t xml:space="preserve"> (автор – </w:t>
      </w:r>
      <w:r w:rsidRPr="005A3E6F">
        <w:rPr>
          <w:b/>
          <w:i/>
          <w:lang w:val="ru-RU"/>
        </w:rPr>
        <w:t xml:space="preserve">Салават </w:t>
      </w:r>
      <w:proofErr w:type="spellStart"/>
      <w:r w:rsidRPr="005A3E6F">
        <w:rPr>
          <w:b/>
          <w:i/>
          <w:lang w:val="ru-RU"/>
        </w:rPr>
        <w:t>Гил</w:t>
      </w:r>
      <w:r w:rsidRPr="005A3E6F">
        <w:rPr>
          <w:b/>
          <w:i/>
          <w:lang w:val="ru-RU"/>
        </w:rPr>
        <w:t>я</w:t>
      </w:r>
      <w:r w:rsidRPr="005A3E6F">
        <w:rPr>
          <w:b/>
          <w:i/>
          <w:lang w:val="ru-RU"/>
        </w:rPr>
        <w:t>зетдинов</w:t>
      </w:r>
      <w:proofErr w:type="spellEnd"/>
      <w:r w:rsidRPr="005A3E6F">
        <w:rPr>
          <w:b/>
          <w:i/>
          <w:lang w:val="ru-RU"/>
        </w:rPr>
        <w:t>)</w:t>
      </w:r>
    </w:p>
    <w:p w:rsidR="00BC5BB5" w:rsidRDefault="00BC5BB5" w:rsidP="00BC5BB5">
      <w:pPr>
        <w:pStyle w:val="a0"/>
        <w:rPr>
          <w:lang w:val="ru-RU"/>
        </w:rPr>
      </w:pPr>
      <w:r w:rsidRPr="00A4068C">
        <w:rPr>
          <w:lang w:val="ru-RU"/>
        </w:rPr>
        <w:lastRenderedPageBreak/>
        <w:t xml:space="preserve">Герб </w:t>
      </w:r>
      <w:r>
        <w:rPr>
          <w:lang w:val="ru-RU"/>
        </w:rPr>
        <w:t>Гафурийского района</w:t>
      </w:r>
      <w:r w:rsidRPr="00A4068C">
        <w:rPr>
          <w:lang w:val="ru-RU"/>
        </w:rPr>
        <w:t xml:space="preserve"> </w:t>
      </w:r>
      <w:r w:rsidR="00E57C0B">
        <w:rPr>
          <w:lang w:val="ru-RU"/>
        </w:rPr>
        <w:t xml:space="preserve">(рисунок 1.3) </w:t>
      </w:r>
      <w:r w:rsidRPr="00A4068C">
        <w:rPr>
          <w:lang w:val="ru-RU"/>
        </w:rPr>
        <w:t>является главным официальным симв</w:t>
      </w:r>
      <w:r>
        <w:rPr>
          <w:lang w:val="ru-RU"/>
        </w:rPr>
        <w:t>о</w:t>
      </w:r>
      <w:r>
        <w:rPr>
          <w:lang w:val="ru-RU"/>
        </w:rPr>
        <w:t>лом муниципального образования:</w:t>
      </w:r>
    </w:p>
    <w:p w:rsidR="00BC5BB5" w:rsidRDefault="00BC5BB5" w:rsidP="00BC5BB5">
      <w:pPr>
        <w:pStyle w:val="a0"/>
        <w:numPr>
          <w:ilvl w:val="0"/>
          <w:numId w:val="35"/>
        </w:numPr>
        <w:rPr>
          <w:lang w:val="ru-RU"/>
        </w:rPr>
      </w:pPr>
      <w:r>
        <w:rPr>
          <w:lang w:val="ru-RU"/>
        </w:rPr>
        <w:t>у</w:t>
      </w:r>
      <w:r w:rsidRPr="00FC3504">
        <w:rPr>
          <w:lang w:val="ru-RU"/>
        </w:rPr>
        <w:t>твержден решением Совета муниципального района Гафурийский район Респу</w:t>
      </w:r>
      <w:r w:rsidRPr="00FC3504">
        <w:rPr>
          <w:lang w:val="ru-RU"/>
        </w:rPr>
        <w:t>б</w:t>
      </w:r>
      <w:r>
        <w:rPr>
          <w:lang w:val="ru-RU"/>
        </w:rPr>
        <w:t>л</w:t>
      </w:r>
      <w:r w:rsidRPr="00FC3504">
        <w:rPr>
          <w:lang w:val="ru-RU"/>
        </w:rPr>
        <w:t>ики Башкортостан</w:t>
      </w:r>
      <w:r>
        <w:rPr>
          <w:lang w:val="ru-RU"/>
        </w:rPr>
        <w:t xml:space="preserve"> </w:t>
      </w:r>
      <w:r w:rsidRPr="00FC3504">
        <w:rPr>
          <w:lang w:val="ru-RU"/>
        </w:rPr>
        <w:t xml:space="preserve">от 18 июля 2006 года </w:t>
      </w:r>
      <w:r>
        <w:rPr>
          <w:lang w:val="ru-RU"/>
        </w:rPr>
        <w:t>№ </w:t>
      </w:r>
      <w:r w:rsidR="00CB5016">
        <w:rPr>
          <w:lang w:val="ru-RU"/>
        </w:rPr>
        <w:t>9-75з;</w:t>
      </w:r>
    </w:p>
    <w:p w:rsidR="00BC5BB5" w:rsidRDefault="00BC5BB5" w:rsidP="00BC5BB5">
      <w:pPr>
        <w:pStyle w:val="a0"/>
        <w:numPr>
          <w:ilvl w:val="0"/>
          <w:numId w:val="35"/>
        </w:numPr>
        <w:rPr>
          <w:lang w:val="ru-RU"/>
        </w:rPr>
      </w:pPr>
      <w:r>
        <w:rPr>
          <w:lang w:val="ru-RU"/>
        </w:rPr>
        <w:t>в</w:t>
      </w:r>
      <w:r w:rsidRPr="00FC3504">
        <w:rPr>
          <w:lang w:val="ru-RU"/>
        </w:rPr>
        <w:t>несен в Государственный регистр символики в Республике Башкортостан</w:t>
      </w:r>
      <w:r>
        <w:rPr>
          <w:lang w:val="ru-RU"/>
        </w:rPr>
        <w:t xml:space="preserve"> </w:t>
      </w:r>
      <w:r w:rsidRPr="00FC3504">
        <w:rPr>
          <w:lang w:val="ru-RU"/>
        </w:rPr>
        <w:t>с пр</w:t>
      </w:r>
      <w:r w:rsidRPr="00FC3504">
        <w:rPr>
          <w:lang w:val="ru-RU"/>
        </w:rPr>
        <w:t>и</w:t>
      </w:r>
      <w:r w:rsidRPr="00FC3504">
        <w:rPr>
          <w:lang w:val="ru-RU"/>
        </w:rPr>
        <w:t>своен</w:t>
      </w:r>
      <w:r w:rsidR="00CB5016">
        <w:rPr>
          <w:lang w:val="ru-RU"/>
        </w:rPr>
        <w:t>ием регистрационного номера 003;</w:t>
      </w:r>
    </w:p>
    <w:p w:rsidR="00BC5BB5" w:rsidRDefault="00BC5BB5" w:rsidP="00BC5BB5">
      <w:pPr>
        <w:pStyle w:val="a0"/>
        <w:numPr>
          <w:ilvl w:val="0"/>
          <w:numId w:val="35"/>
        </w:numPr>
        <w:rPr>
          <w:lang w:val="ru-RU"/>
        </w:rPr>
      </w:pPr>
      <w:proofErr w:type="gramStart"/>
      <w:r>
        <w:rPr>
          <w:lang w:val="ru-RU"/>
        </w:rPr>
        <w:t>в</w:t>
      </w:r>
      <w:r w:rsidRPr="00FC3504">
        <w:rPr>
          <w:lang w:val="ru-RU"/>
        </w:rPr>
        <w:t>несен в Государственный геральдический регистр Российской Федерации</w:t>
      </w:r>
      <w:r>
        <w:rPr>
          <w:lang w:val="ru-RU"/>
        </w:rPr>
        <w:t xml:space="preserve"> </w:t>
      </w:r>
      <w:r w:rsidRPr="00FC3504">
        <w:rPr>
          <w:lang w:val="ru-RU"/>
        </w:rPr>
        <w:t>с пр</w:t>
      </w:r>
      <w:r w:rsidRPr="00FC3504">
        <w:rPr>
          <w:lang w:val="ru-RU"/>
        </w:rPr>
        <w:t>и</w:t>
      </w:r>
      <w:r w:rsidRPr="00FC3504">
        <w:rPr>
          <w:lang w:val="ru-RU"/>
        </w:rPr>
        <w:t>своением регистрационного номера 3209.</w:t>
      </w:r>
      <w:proofErr w:type="gramEnd"/>
    </w:p>
    <w:p w:rsidR="00BC5BB5" w:rsidRDefault="00BC5BB5" w:rsidP="00BC5BB5">
      <w:pPr>
        <w:pStyle w:val="a0"/>
        <w:rPr>
          <w:lang w:val="ru-RU"/>
        </w:rPr>
      </w:pPr>
      <w:r w:rsidRPr="005A3E6F">
        <w:rPr>
          <w:i/>
          <w:lang w:val="ru-RU"/>
        </w:rPr>
        <w:t>Описание герба:</w:t>
      </w:r>
      <w:r w:rsidRPr="00FC3504">
        <w:rPr>
          <w:lang w:val="ru-RU"/>
        </w:rPr>
        <w:t xml:space="preserve"> В серебряном поле с зелеными боковиками, окантованными бег</w:t>
      </w:r>
      <w:r w:rsidRPr="00FC3504">
        <w:rPr>
          <w:lang w:val="ru-RU"/>
        </w:rPr>
        <w:t>у</w:t>
      </w:r>
      <w:r w:rsidRPr="00FC3504">
        <w:rPr>
          <w:lang w:val="ru-RU"/>
        </w:rPr>
        <w:t>щими вниз волнами, лазоревый фонтан, бьющий из лазоревого овала – в оконечности, обремененного серебряным знаком, представляющим собой соединенные тамги башки</w:t>
      </w:r>
      <w:r w:rsidRPr="00FC3504">
        <w:rPr>
          <w:lang w:val="ru-RU"/>
        </w:rPr>
        <w:t>р</w:t>
      </w:r>
      <w:r w:rsidRPr="00FC3504">
        <w:rPr>
          <w:lang w:val="ru-RU"/>
        </w:rPr>
        <w:t xml:space="preserve">ских родов </w:t>
      </w:r>
      <w:proofErr w:type="spellStart"/>
      <w:r w:rsidRPr="00FC3504">
        <w:rPr>
          <w:lang w:val="ru-RU"/>
        </w:rPr>
        <w:t>Табын</w:t>
      </w:r>
      <w:proofErr w:type="spellEnd"/>
      <w:r w:rsidRPr="00FC3504">
        <w:rPr>
          <w:lang w:val="ru-RU"/>
        </w:rPr>
        <w:t xml:space="preserve"> и </w:t>
      </w:r>
      <w:proofErr w:type="spellStart"/>
      <w:r w:rsidRPr="00FC3504">
        <w:rPr>
          <w:lang w:val="ru-RU"/>
        </w:rPr>
        <w:t>Юрматы</w:t>
      </w:r>
      <w:proofErr w:type="spellEnd"/>
      <w:r w:rsidRPr="00FC3504">
        <w:rPr>
          <w:lang w:val="ru-RU"/>
        </w:rPr>
        <w:t>.</w:t>
      </w:r>
    </w:p>
    <w:p w:rsidR="00BC5BB5" w:rsidRDefault="00BC5BB5" w:rsidP="00BC5BB5">
      <w:pPr>
        <w:pStyle w:val="a0"/>
        <w:rPr>
          <w:lang w:val="ru-RU"/>
        </w:rPr>
      </w:pPr>
      <w:r w:rsidRPr="00B1662C">
        <w:rPr>
          <w:i/>
          <w:lang w:val="ru-RU"/>
        </w:rPr>
        <w:t>Обоснование символики</w:t>
      </w:r>
      <w:r>
        <w:rPr>
          <w:i/>
          <w:lang w:val="ru-RU"/>
        </w:rPr>
        <w:t xml:space="preserve">: </w:t>
      </w:r>
      <w:r w:rsidRPr="00FC3504">
        <w:rPr>
          <w:lang w:val="ru-RU"/>
        </w:rPr>
        <w:t xml:space="preserve">В самом центре Башкортостана, на исторических землях обитания </w:t>
      </w:r>
      <w:proofErr w:type="spellStart"/>
      <w:r w:rsidRPr="00FC3504">
        <w:rPr>
          <w:lang w:val="ru-RU"/>
        </w:rPr>
        <w:t>табынских</w:t>
      </w:r>
      <w:proofErr w:type="spellEnd"/>
      <w:r w:rsidRPr="00FC3504">
        <w:rPr>
          <w:lang w:val="ru-RU"/>
        </w:rPr>
        <w:t xml:space="preserve"> и </w:t>
      </w:r>
      <w:proofErr w:type="spellStart"/>
      <w:r w:rsidRPr="00FC3504">
        <w:rPr>
          <w:lang w:val="ru-RU"/>
        </w:rPr>
        <w:t>юрматинских</w:t>
      </w:r>
      <w:proofErr w:type="spellEnd"/>
      <w:r w:rsidRPr="00FC3504">
        <w:rPr>
          <w:lang w:val="ru-RU"/>
        </w:rPr>
        <w:t xml:space="preserve"> башкир, вдоль берегов красавицы </w:t>
      </w:r>
      <w:proofErr w:type="spellStart"/>
      <w:r w:rsidRPr="00FC3504">
        <w:rPr>
          <w:lang w:val="ru-RU"/>
        </w:rPr>
        <w:t>Агидели</w:t>
      </w:r>
      <w:proofErr w:type="spellEnd"/>
      <w:r w:rsidRPr="00FC3504">
        <w:rPr>
          <w:lang w:val="ru-RU"/>
        </w:rPr>
        <w:t>, на скл</w:t>
      </w:r>
      <w:r w:rsidRPr="00FC3504">
        <w:rPr>
          <w:lang w:val="ru-RU"/>
        </w:rPr>
        <w:t>о</w:t>
      </w:r>
      <w:r w:rsidRPr="00FC3504">
        <w:rPr>
          <w:lang w:val="ru-RU"/>
        </w:rPr>
        <w:t xml:space="preserve">нах седого Урала расположена земля </w:t>
      </w:r>
      <w:proofErr w:type="spellStart"/>
      <w:r w:rsidRPr="00FC3504">
        <w:rPr>
          <w:lang w:val="ru-RU"/>
        </w:rPr>
        <w:t>гафурийцев</w:t>
      </w:r>
      <w:proofErr w:type="spellEnd"/>
      <w:r w:rsidRPr="00FC3504">
        <w:rPr>
          <w:lang w:val="ru-RU"/>
        </w:rPr>
        <w:t>.</w:t>
      </w:r>
    </w:p>
    <w:p w:rsidR="00BC5BB5" w:rsidRDefault="00BC5BB5" w:rsidP="00BC5BB5">
      <w:pPr>
        <w:pStyle w:val="a0"/>
        <w:rPr>
          <w:lang w:val="ru-RU"/>
        </w:rPr>
      </w:pPr>
      <w:r w:rsidRPr="00FC3504">
        <w:rPr>
          <w:lang w:val="ru-RU"/>
        </w:rPr>
        <w:t>Центральной фигурой герба является лазоревый фонтан, олицетворяющий неп</w:t>
      </w:r>
      <w:r w:rsidRPr="00FC3504">
        <w:rPr>
          <w:lang w:val="ru-RU"/>
        </w:rPr>
        <w:t>о</w:t>
      </w:r>
      <w:r w:rsidRPr="00FC3504">
        <w:rPr>
          <w:lang w:val="ru-RU"/>
        </w:rPr>
        <w:t>вторимую красоту края, его уникальные целебные минеральные источники и лечебные грязи. Редкое сочетание природных факторов, лечебные силы «святых» источников по</w:t>
      </w:r>
      <w:r w:rsidRPr="00FC3504">
        <w:rPr>
          <w:lang w:val="ru-RU"/>
        </w:rPr>
        <w:t>з</w:t>
      </w:r>
      <w:r w:rsidRPr="00FC3504">
        <w:rPr>
          <w:lang w:val="ru-RU"/>
        </w:rPr>
        <w:t xml:space="preserve">волили открыть на территории района курорт </w:t>
      </w:r>
      <w:proofErr w:type="spellStart"/>
      <w:r w:rsidRPr="00FC3504">
        <w:rPr>
          <w:lang w:val="ru-RU"/>
        </w:rPr>
        <w:t>Красноусольск</w:t>
      </w:r>
      <w:proofErr w:type="spellEnd"/>
      <w:r w:rsidRPr="00FC3504">
        <w:rPr>
          <w:lang w:val="ru-RU"/>
        </w:rPr>
        <w:t>, известный далеко за пред</w:t>
      </w:r>
      <w:r w:rsidRPr="00FC3504">
        <w:rPr>
          <w:lang w:val="ru-RU"/>
        </w:rPr>
        <w:t>е</w:t>
      </w:r>
      <w:r w:rsidRPr="00FC3504">
        <w:rPr>
          <w:lang w:val="ru-RU"/>
        </w:rPr>
        <w:t>лами республики.</w:t>
      </w:r>
    </w:p>
    <w:p w:rsidR="00BC5BB5" w:rsidRDefault="00BC5BB5" w:rsidP="00BC5BB5">
      <w:pPr>
        <w:pStyle w:val="a0"/>
        <w:rPr>
          <w:lang w:val="ru-RU"/>
        </w:rPr>
      </w:pPr>
      <w:r w:rsidRPr="00FC3504">
        <w:rPr>
          <w:lang w:val="ru-RU"/>
        </w:rPr>
        <w:t>Лазоревый овал символизирует Белое озеро – уникальный памятник природы Ба</w:t>
      </w:r>
      <w:r w:rsidRPr="00FC3504">
        <w:rPr>
          <w:lang w:val="ru-RU"/>
        </w:rPr>
        <w:t>ш</w:t>
      </w:r>
      <w:r w:rsidRPr="00FC3504">
        <w:rPr>
          <w:lang w:val="ru-RU"/>
        </w:rPr>
        <w:t>кортостана.</w:t>
      </w:r>
    </w:p>
    <w:p w:rsidR="00BC5BB5" w:rsidRDefault="00BC5BB5" w:rsidP="00BC5BB5">
      <w:pPr>
        <w:pStyle w:val="a0"/>
        <w:rPr>
          <w:lang w:val="ru-RU"/>
        </w:rPr>
      </w:pPr>
      <w:r w:rsidRPr="00FC3504">
        <w:rPr>
          <w:lang w:val="ru-RU"/>
        </w:rPr>
        <w:t>Девственные леса района и плодородные почвы символически изображены в виде зеленых деревьев с золотым орнаментом «</w:t>
      </w:r>
      <w:proofErr w:type="spellStart"/>
      <w:r w:rsidRPr="00FC3504">
        <w:rPr>
          <w:lang w:val="ru-RU"/>
        </w:rPr>
        <w:t>кускар</w:t>
      </w:r>
      <w:proofErr w:type="spellEnd"/>
      <w:r w:rsidRPr="00FC3504">
        <w:rPr>
          <w:lang w:val="ru-RU"/>
        </w:rPr>
        <w:t>». Зеленый цвет также означает изоб</w:t>
      </w:r>
      <w:r w:rsidRPr="00FC3504">
        <w:rPr>
          <w:lang w:val="ru-RU"/>
        </w:rPr>
        <w:t>и</w:t>
      </w:r>
      <w:r w:rsidRPr="00FC3504">
        <w:rPr>
          <w:lang w:val="ru-RU"/>
        </w:rPr>
        <w:t>лие, радость, покой и мир.</w:t>
      </w:r>
    </w:p>
    <w:p w:rsidR="00BC5BB5" w:rsidRDefault="00BC5BB5" w:rsidP="00BC5BB5">
      <w:pPr>
        <w:pStyle w:val="a0"/>
        <w:rPr>
          <w:lang w:val="ru-RU"/>
        </w:rPr>
      </w:pPr>
      <w:r w:rsidRPr="00FC3504">
        <w:rPr>
          <w:lang w:val="ru-RU"/>
        </w:rPr>
        <w:t xml:space="preserve">Соединенные тамги башкирских родов – </w:t>
      </w:r>
      <w:proofErr w:type="spellStart"/>
      <w:r w:rsidRPr="00FC3504">
        <w:rPr>
          <w:lang w:val="ru-RU"/>
        </w:rPr>
        <w:t>табынцев</w:t>
      </w:r>
      <w:proofErr w:type="spellEnd"/>
      <w:r w:rsidRPr="00FC3504">
        <w:rPr>
          <w:lang w:val="ru-RU"/>
        </w:rPr>
        <w:t xml:space="preserve"> и </w:t>
      </w:r>
      <w:proofErr w:type="spellStart"/>
      <w:r w:rsidRPr="00FC3504">
        <w:rPr>
          <w:lang w:val="ru-RU"/>
        </w:rPr>
        <w:t>юрматинцев</w:t>
      </w:r>
      <w:proofErr w:type="spellEnd"/>
      <w:r w:rsidRPr="00FC3504">
        <w:rPr>
          <w:lang w:val="ru-RU"/>
        </w:rPr>
        <w:t xml:space="preserve"> символизируют народную память и почитание своей истории.</w:t>
      </w:r>
    </w:p>
    <w:p w:rsidR="00BC5BB5" w:rsidRDefault="00BC5BB5" w:rsidP="00BC5BB5">
      <w:pPr>
        <w:pStyle w:val="a0"/>
        <w:rPr>
          <w:lang w:val="ru-RU"/>
        </w:rPr>
      </w:pPr>
      <w:r w:rsidRPr="00FC3504">
        <w:rPr>
          <w:lang w:val="ru-RU"/>
        </w:rPr>
        <w:t>Серебряное основное поле герба является символом веры, духовности, благоро</w:t>
      </w:r>
      <w:r w:rsidRPr="00FC3504">
        <w:rPr>
          <w:lang w:val="ru-RU"/>
        </w:rPr>
        <w:t>д</w:t>
      </w:r>
      <w:r w:rsidRPr="00FC3504">
        <w:rPr>
          <w:lang w:val="ru-RU"/>
        </w:rPr>
        <w:t>ства, чистоты и искренности.</w:t>
      </w:r>
    </w:p>
    <w:p w:rsidR="00BC5BB5" w:rsidRDefault="00BC5BB5" w:rsidP="00BC5BB5">
      <w:pPr>
        <w:pStyle w:val="a0"/>
        <w:rPr>
          <w:lang w:val="ru-RU"/>
        </w:rPr>
      </w:pPr>
      <w:r w:rsidRPr="00FC3504">
        <w:rPr>
          <w:lang w:val="ru-RU"/>
        </w:rPr>
        <w:t>Золотой орнамент «</w:t>
      </w:r>
      <w:proofErr w:type="spellStart"/>
      <w:r w:rsidRPr="00FC3504">
        <w:rPr>
          <w:lang w:val="ru-RU"/>
        </w:rPr>
        <w:t>кускар</w:t>
      </w:r>
      <w:proofErr w:type="spellEnd"/>
      <w:r w:rsidRPr="00FC3504">
        <w:rPr>
          <w:lang w:val="ru-RU"/>
        </w:rPr>
        <w:t xml:space="preserve">» – символ земледелия, скотоводства, которыми </w:t>
      </w:r>
      <w:proofErr w:type="spellStart"/>
      <w:r w:rsidRPr="00FC3504">
        <w:rPr>
          <w:lang w:val="ru-RU"/>
        </w:rPr>
        <w:t>гаф</w:t>
      </w:r>
      <w:r w:rsidRPr="00FC3504">
        <w:rPr>
          <w:lang w:val="ru-RU"/>
        </w:rPr>
        <w:t>у</w:t>
      </w:r>
      <w:r w:rsidRPr="00FC3504">
        <w:rPr>
          <w:lang w:val="ru-RU"/>
        </w:rPr>
        <w:t>рийцы</w:t>
      </w:r>
      <w:proofErr w:type="spellEnd"/>
      <w:r w:rsidRPr="00FC3504">
        <w:rPr>
          <w:lang w:val="ru-RU"/>
        </w:rPr>
        <w:t xml:space="preserve"> занимались</w:t>
      </w:r>
      <w:r>
        <w:rPr>
          <w:lang w:val="ru-RU"/>
        </w:rPr>
        <w:t xml:space="preserve"> издревле и занимаются поныне.</w:t>
      </w:r>
    </w:p>
    <w:p w:rsidR="006143B3" w:rsidRPr="00FC3504" w:rsidRDefault="006143B3" w:rsidP="006143B3">
      <w:pPr>
        <w:pStyle w:val="a0"/>
        <w:spacing w:before="120" w:after="120"/>
        <w:ind w:firstLine="0"/>
        <w:jc w:val="center"/>
        <w:rPr>
          <w:lang w:val="ru-RU"/>
        </w:rPr>
      </w:pPr>
      <w:r>
        <w:rPr>
          <w:rFonts w:ascii="Verdana" w:hAnsi="Verdana"/>
          <w:noProof/>
          <w:color w:val="052635"/>
          <w:sz w:val="30"/>
          <w:szCs w:val="30"/>
          <w:lang w:val="ru-RU" w:eastAsia="ru-RU" w:bidi="ar-SA"/>
        </w:rPr>
        <w:drawing>
          <wp:inline distT="0" distB="0" distL="0" distR="0" wp14:anchorId="6C0E2CB9" wp14:editId="76D69A22">
            <wp:extent cx="2124075" cy="1435186"/>
            <wp:effectExtent l="0" t="0" r="0" b="0"/>
            <wp:docPr id="9" name="Рисунок 9" descr="http://www.gafury.ru/city/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fury.ru/city/Fla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661" cy="1435582"/>
                    </a:xfrm>
                    <a:prstGeom prst="rect">
                      <a:avLst/>
                    </a:prstGeom>
                    <a:noFill/>
                    <a:ln>
                      <a:noFill/>
                    </a:ln>
                  </pic:spPr>
                </pic:pic>
              </a:graphicData>
            </a:graphic>
          </wp:inline>
        </w:drawing>
      </w:r>
    </w:p>
    <w:p w:rsidR="006143B3" w:rsidRPr="00FC3504" w:rsidRDefault="006143B3" w:rsidP="006143B3">
      <w:pPr>
        <w:pStyle w:val="a0"/>
        <w:spacing w:before="120" w:after="120"/>
        <w:ind w:firstLine="0"/>
        <w:jc w:val="center"/>
        <w:rPr>
          <w:b/>
          <w:i/>
          <w:lang w:val="ru-RU"/>
        </w:rPr>
      </w:pPr>
      <w:r>
        <w:rPr>
          <w:b/>
          <w:i/>
          <w:lang w:val="ru-RU"/>
        </w:rPr>
        <w:t xml:space="preserve">Рисунок 1.4 </w:t>
      </w:r>
      <w:r w:rsidRPr="00FC3504">
        <w:rPr>
          <w:b/>
          <w:i/>
          <w:lang w:val="ru-RU"/>
        </w:rPr>
        <w:t>Флаг муниципального района Гафурийский район</w:t>
      </w:r>
      <w:r>
        <w:rPr>
          <w:b/>
          <w:i/>
          <w:lang w:val="ru-RU"/>
        </w:rPr>
        <w:t xml:space="preserve"> (автор – </w:t>
      </w:r>
      <w:r w:rsidRPr="005A3E6F">
        <w:rPr>
          <w:b/>
          <w:i/>
          <w:lang w:val="ru-RU"/>
        </w:rPr>
        <w:t xml:space="preserve">Салават </w:t>
      </w:r>
      <w:proofErr w:type="spellStart"/>
      <w:r w:rsidRPr="005A3E6F">
        <w:rPr>
          <w:b/>
          <w:i/>
          <w:lang w:val="ru-RU"/>
        </w:rPr>
        <w:t>Гил</w:t>
      </w:r>
      <w:r w:rsidRPr="005A3E6F">
        <w:rPr>
          <w:b/>
          <w:i/>
          <w:lang w:val="ru-RU"/>
        </w:rPr>
        <w:t>я</w:t>
      </w:r>
      <w:r w:rsidRPr="005A3E6F">
        <w:rPr>
          <w:b/>
          <w:i/>
          <w:lang w:val="ru-RU"/>
        </w:rPr>
        <w:t>зетдинов</w:t>
      </w:r>
      <w:proofErr w:type="spellEnd"/>
      <w:r w:rsidRPr="005A3E6F">
        <w:rPr>
          <w:b/>
          <w:i/>
          <w:lang w:val="ru-RU"/>
        </w:rPr>
        <w:t>)</w:t>
      </w:r>
    </w:p>
    <w:p w:rsidR="00BC5BB5" w:rsidRDefault="00BC5BB5" w:rsidP="00BC5BB5">
      <w:pPr>
        <w:pStyle w:val="a0"/>
        <w:rPr>
          <w:lang w:val="ru-RU"/>
        </w:rPr>
      </w:pPr>
      <w:r>
        <w:rPr>
          <w:lang w:val="ru-RU"/>
        </w:rPr>
        <w:t>Флаг Гафурийского</w:t>
      </w:r>
      <w:r w:rsidRPr="00DC7CFC">
        <w:rPr>
          <w:lang w:val="ru-RU"/>
        </w:rPr>
        <w:t xml:space="preserve"> района Республики Башкортостан</w:t>
      </w:r>
      <w:r w:rsidR="00E57C0B">
        <w:rPr>
          <w:lang w:val="ru-RU"/>
        </w:rPr>
        <w:t xml:space="preserve"> (рисунок 1.4)</w:t>
      </w:r>
      <w:r>
        <w:rPr>
          <w:lang w:val="ru-RU"/>
        </w:rPr>
        <w:t>:</w:t>
      </w:r>
    </w:p>
    <w:p w:rsidR="00BC5BB5" w:rsidRDefault="00BC5BB5" w:rsidP="00BC5BB5">
      <w:pPr>
        <w:pStyle w:val="a0"/>
        <w:numPr>
          <w:ilvl w:val="0"/>
          <w:numId w:val="36"/>
        </w:numPr>
        <w:rPr>
          <w:lang w:val="ru-RU"/>
        </w:rPr>
      </w:pPr>
      <w:r>
        <w:rPr>
          <w:lang w:val="ru-RU"/>
        </w:rPr>
        <w:t>у</w:t>
      </w:r>
      <w:r w:rsidRPr="00FC3504">
        <w:rPr>
          <w:lang w:val="ru-RU"/>
        </w:rPr>
        <w:t>твержден решением Совета муниципального района Гафурийский район Респу</w:t>
      </w:r>
      <w:r w:rsidRPr="00FC3504">
        <w:rPr>
          <w:lang w:val="ru-RU"/>
        </w:rPr>
        <w:t>б</w:t>
      </w:r>
      <w:r w:rsidRPr="00FC3504">
        <w:rPr>
          <w:lang w:val="ru-RU"/>
        </w:rPr>
        <w:t>лики Башкортостан</w:t>
      </w:r>
      <w:r>
        <w:rPr>
          <w:lang w:val="ru-RU"/>
        </w:rPr>
        <w:t xml:space="preserve"> от 18 июля 2006 года № 9-76з;</w:t>
      </w:r>
    </w:p>
    <w:p w:rsidR="00BC5BB5" w:rsidRDefault="00BC5BB5" w:rsidP="00BC5BB5">
      <w:pPr>
        <w:pStyle w:val="a0"/>
        <w:numPr>
          <w:ilvl w:val="0"/>
          <w:numId w:val="36"/>
        </w:numPr>
        <w:rPr>
          <w:lang w:val="ru-RU"/>
        </w:rPr>
      </w:pPr>
      <w:r>
        <w:rPr>
          <w:lang w:val="ru-RU"/>
        </w:rPr>
        <w:t>в</w:t>
      </w:r>
      <w:r w:rsidRPr="00FC3504">
        <w:rPr>
          <w:lang w:val="ru-RU"/>
        </w:rPr>
        <w:t>несен в Государственный регистр символики в Республике Башкортостан</w:t>
      </w:r>
      <w:r>
        <w:rPr>
          <w:lang w:val="ru-RU"/>
        </w:rPr>
        <w:t xml:space="preserve"> </w:t>
      </w:r>
      <w:r w:rsidRPr="00FC3504">
        <w:rPr>
          <w:lang w:val="ru-RU"/>
        </w:rPr>
        <w:t>с пр</w:t>
      </w:r>
      <w:r w:rsidRPr="00FC3504">
        <w:rPr>
          <w:lang w:val="ru-RU"/>
        </w:rPr>
        <w:t>и</w:t>
      </w:r>
      <w:r w:rsidRPr="00FC3504">
        <w:rPr>
          <w:lang w:val="ru-RU"/>
        </w:rPr>
        <w:t>своен</w:t>
      </w:r>
      <w:r>
        <w:rPr>
          <w:lang w:val="ru-RU"/>
        </w:rPr>
        <w:t>ием регистрационного номера 003;</w:t>
      </w:r>
    </w:p>
    <w:p w:rsidR="00BC5BB5" w:rsidRDefault="00BC5BB5" w:rsidP="00BC5BB5">
      <w:pPr>
        <w:pStyle w:val="a0"/>
        <w:numPr>
          <w:ilvl w:val="0"/>
          <w:numId w:val="36"/>
        </w:numPr>
        <w:rPr>
          <w:lang w:val="ru-RU"/>
        </w:rPr>
      </w:pPr>
      <w:r>
        <w:rPr>
          <w:lang w:val="ru-RU"/>
        </w:rPr>
        <w:lastRenderedPageBreak/>
        <w:t>в</w:t>
      </w:r>
      <w:r w:rsidRPr="00FC3504">
        <w:rPr>
          <w:lang w:val="ru-RU"/>
        </w:rPr>
        <w:t>несен в Государственный геральдический регистр Российской Федерации</w:t>
      </w:r>
      <w:r>
        <w:rPr>
          <w:lang w:val="ru-RU"/>
        </w:rPr>
        <w:t xml:space="preserve"> </w:t>
      </w:r>
      <w:r w:rsidRPr="00FC3504">
        <w:rPr>
          <w:lang w:val="ru-RU"/>
        </w:rPr>
        <w:t>с пр</w:t>
      </w:r>
      <w:r w:rsidRPr="00FC3504">
        <w:rPr>
          <w:lang w:val="ru-RU"/>
        </w:rPr>
        <w:t>и</w:t>
      </w:r>
      <w:r w:rsidRPr="00FC3504">
        <w:rPr>
          <w:lang w:val="ru-RU"/>
        </w:rPr>
        <w:t>своением регистрационного номера 3210.</w:t>
      </w:r>
    </w:p>
    <w:p w:rsidR="00BC5BB5" w:rsidRDefault="00BC5BB5" w:rsidP="00BC5BB5">
      <w:pPr>
        <w:pStyle w:val="a0"/>
        <w:rPr>
          <w:lang w:val="ru-RU"/>
        </w:rPr>
      </w:pPr>
      <w:r w:rsidRPr="00B1662C">
        <w:rPr>
          <w:i/>
          <w:lang w:val="ru-RU"/>
        </w:rPr>
        <w:t>Описание флага</w:t>
      </w:r>
      <w:r w:rsidRPr="00FC3504">
        <w:rPr>
          <w:lang w:val="ru-RU"/>
        </w:rPr>
        <w:t>: Прямоугольное полотнище с соотношением ширины к длине 2:3, состоящее из трех вертикальных полос зеленого, белого и зеленого цвета, соотносящихся как 1:3:1, переходящих грядой бегущих вниз геральдических волн; в центре белой полосы фонтан с пятью струями синего цвета.</w:t>
      </w:r>
    </w:p>
    <w:p w:rsidR="006143B3" w:rsidRPr="00BC4692" w:rsidRDefault="006143B3" w:rsidP="006143B3">
      <w:pPr>
        <w:pStyle w:val="a0"/>
        <w:spacing w:before="120"/>
        <w:rPr>
          <w:i/>
          <w:u w:val="single"/>
          <w:lang w:val="ru-RU"/>
        </w:rPr>
      </w:pPr>
      <w:bookmarkStart w:id="26" w:name="_Toc312530877"/>
      <w:bookmarkStart w:id="27" w:name="_Toc370201475"/>
      <w:bookmarkEnd w:id="25"/>
      <w:r w:rsidRPr="00BC4692">
        <w:rPr>
          <w:i/>
          <w:u w:val="single"/>
          <w:lang w:val="ru-RU"/>
        </w:rPr>
        <w:t xml:space="preserve">История села </w:t>
      </w:r>
      <w:r>
        <w:rPr>
          <w:i/>
          <w:u w:val="single"/>
          <w:lang w:val="ru-RU"/>
        </w:rPr>
        <w:t>Зилим-</w:t>
      </w:r>
      <w:proofErr w:type="spellStart"/>
      <w:r>
        <w:rPr>
          <w:i/>
          <w:u w:val="single"/>
          <w:lang w:val="ru-RU"/>
        </w:rPr>
        <w:t>Караново</w:t>
      </w:r>
      <w:proofErr w:type="spellEnd"/>
    </w:p>
    <w:p w:rsidR="006143B3" w:rsidRPr="00753DE2" w:rsidRDefault="006143B3" w:rsidP="006143B3">
      <w:pPr>
        <w:pStyle w:val="a0"/>
        <w:rPr>
          <w:lang w:val="ru-RU"/>
        </w:rPr>
      </w:pPr>
      <w:r w:rsidRPr="00753DE2">
        <w:rPr>
          <w:lang w:val="ru-RU"/>
        </w:rPr>
        <w:t>Деревня Зилим-</w:t>
      </w:r>
      <w:proofErr w:type="spellStart"/>
      <w:r w:rsidRPr="00753DE2">
        <w:rPr>
          <w:lang w:val="ru-RU"/>
        </w:rPr>
        <w:t>Караново</w:t>
      </w:r>
      <w:proofErr w:type="spellEnd"/>
      <w:r w:rsidRPr="00753DE2">
        <w:rPr>
          <w:lang w:val="ru-RU"/>
        </w:rPr>
        <w:t xml:space="preserve"> (</w:t>
      </w:r>
      <w:proofErr w:type="spellStart"/>
      <w:r w:rsidRPr="00753DE2">
        <w:rPr>
          <w:lang w:val="ru-RU"/>
        </w:rPr>
        <w:t>Елем-Каран</w:t>
      </w:r>
      <w:proofErr w:type="spellEnd"/>
      <w:r w:rsidRPr="00753DE2">
        <w:rPr>
          <w:lang w:val="ru-RU"/>
        </w:rPr>
        <w:t>) на картах 1786 и 1802 гг. называется Ново-Зилим или Ново-Зилим-</w:t>
      </w:r>
      <w:proofErr w:type="spellStart"/>
      <w:r w:rsidRPr="00753DE2">
        <w:rPr>
          <w:lang w:val="ru-RU"/>
        </w:rPr>
        <w:t>Каран</w:t>
      </w:r>
      <w:proofErr w:type="spellEnd"/>
      <w:r w:rsidRPr="00753DE2">
        <w:rPr>
          <w:lang w:val="ru-RU"/>
        </w:rPr>
        <w:t>. Название происходит от гидронима. Поселение образовали жители башкирской деревни Зилим, расположенной на правом берегу одноименной реки. Д. Зилим с середины XVIII в. превратилась в русское поселение, где жили крестьяне А</w:t>
      </w:r>
      <w:r w:rsidRPr="00753DE2">
        <w:rPr>
          <w:lang w:val="ru-RU"/>
        </w:rPr>
        <w:t>р</w:t>
      </w:r>
      <w:r w:rsidRPr="00753DE2">
        <w:rPr>
          <w:lang w:val="ru-RU"/>
        </w:rPr>
        <w:t xml:space="preserve">хангельского завода. </w:t>
      </w:r>
      <w:proofErr w:type="spellStart"/>
      <w:r w:rsidRPr="00753DE2">
        <w:rPr>
          <w:lang w:val="ru-RU"/>
        </w:rPr>
        <w:t>Зилимцы</w:t>
      </w:r>
      <w:proofErr w:type="spellEnd"/>
      <w:r w:rsidRPr="00753DE2">
        <w:rPr>
          <w:lang w:val="ru-RU"/>
        </w:rPr>
        <w:t xml:space="preserve"> принадлежали к </w:t>
      </w:r>
      <w:proofErr w:type="spellStart"/>
      <w:r w:rsidRPr="00753DE2">
        <w:rPr>
          <w:lang w:val="ru-RU"/>
        </w:rPr>
        <w:t>Курпес-Табынской</w:t>
      </w:r>
      <w:proofErr w:type="spellEnd"/>
      <w:r w:rsidRPr="00753DE2">
        <w:rPr>
          <w:lang w:val="ru-RU"/>
        </w:rPr>
        <w:t xml:space="preserve"> волости. Были вотчи</w:t>
      </w:r>
      <w:r w:rsidRPr="00753DE2">
        <w:rPr>
          <w:lang w:val="ru-RU"/>
        </w:rPr>
        <w:t>н</w:t>
      </w:r>
      <w:r w:rsidRPr="00753DE2">
        <w:rPr>
          <w:lang w:val="ru-RU"/>
        </w:rPr>
        <w:t xml:space="preserve">никами. Однако на новой местности они оказались </w:t>
      </w:r>
      <w:proofErr w:type="spellStart"/>
      <w:r w:rsidRPr="00753DE2">
        <w:rPr>
          <w:lang w:val="ru-RU"/>
        </w:rPr>
        <w:t>припущенниками</w:t>
      </w:r>
      <w:proofErr w:type="spellEnd"/>
      <w:r w:rsidRPr="00753DE2">
        <w:rPr>
          <w:lang w:val="ru-RU"/>
        </w:rPr>
        <w:t xml:space="preserve"> Дуван-</w:t>
      </w:r>
      <w:proofErr w:type="spellStart"/>
      <w:r w:rsidRPr="00753DE2">
        <w:rPr>
          <w:lang w:val="ru-RU"/>
        </w:rPr>
        <w:t>Табынской</w:t>
      </w:r>
      <w:proofErr w:type="spellEnd"/>
      <w:r w:rsidRPr="00753DE2">
        <w:rPr>
          <w:lang w:val="ru-RU"/>
        </w:rPr>
        <w:t xml:space="preserve"> волости. Выходит, что после продажи заводчикам земли по рекам </w:t>
      </w:r>
      <w:proofErr w:type="spellStart"/>
      <w:r w:rsidRPr="00753DE2">
        <w:rPr>
          <w:lang w:val="ru-RU"/>
        </w:rPr>
        <w:t>Ирныкши</w:t>
      </w:r>
      <w:proofErr w:type="spellEnd"/>
      <w:r w:rsidRPr="00753DE2">
        <w:rPr>
          <w:lang w:val="ru-RU"/>
        </w:rPr>
        <w:t xml:space="preserve"> и Зилим ба</w:t>
      </w:r>
      <w:r w:rsidRPr="00753DE2">
        <w:rPr>
          <w:lang w:val="ru-RU"/>
        </w:rPr>
        <w:t>ш</w:t>
      </w:r>
      <w:r w:rsidRPr="00753DE2">
        <w:rPr>
          <w:lang w:val="ru-RU"/>
        </w:rPr>
        <w:t xml:space="preserve">киры-вотчинники этих мест лишились владельческих прав и оказались пользователями чужих угодий. Были здесь и бывшие вотчинники </w:t>
      </w:r>
      <w:proofErr w:type="spellStart"/>
      <w:r w:rsidRPr="00753DE2">
        <w:rPr>
          <w:lang w:val="ru-RU"/>
        </w:rPr>
        <w:t>Кальсер-Табынской</w:t>
      </w:r>
      <w:proofErr w:type="spellEnd"/>
      <w:r w:rsidRPr="00753DE2">
        <w:rPr>
          <w:lang w:val="ru-RU"/>
        </w:rPr>
        <w:t xml:space="preserve"> волости. В состав башкир-</w:t>
      </w:r>
      <w:proofErr w:type="spellStart"/>
      <w:r w:rsidRPr="00753DE2">
        <w:rPr>
          <w:lang w:val="ru-RU"/>
        </w:rPr>
        <w:t>тептярей</w:t>
      </w:r>
      <w:proofErr w:type="spellEnd"/>
      <w:r w:rsidRPr="00753DE2">
        <w:rPr>
          <w:lang w:val="ru-RU"/>
        </w:rPr>
        <w:t xml:space="preserve"> влились и ясачные татары, припущенные дуван-</w:t>
      </w:r>
      <w:proofErr w:type="spellStart"/>
      <w:r w:rsidRPr="00753DE2">
        <w:rPr>
          <w:lang w:val="ru-RU"/>
        </w:rPr>
        <w:t>табынцами</w:t>
      </w:r>
      <w:proofErr w:type="spellEnd"/>
      <w:r w:rsidRPr="00753DE2">
        <w:rPr>
          <w:lang w:val="ru-RU"/>
        </w:rPr>
        <w:t>. Все жители Зилим-</w:t>
      </w:r>
      <w:proofErr w:type="spellStart"/>
      <w:r w:rsidRPr="00753DE2">
        <w:rPr>
          <w:lang w:val="ru-RU"/>
        </w:rPr>
        <w:t>Караново</w:t>
      </w:r>
      <w:proofErr w:type="spellEnd"/>
      <w:r w:rsidRPr="00753DE2">
        <w:rPr>
          <w:lang w:val="ru-RU"/>
        </w:rPr>
        <w:t xml:space="preserve"> считались </w:t>
      </w:r>
      <w:proofErr w:type="spellStart"/>
      <w:r w:rsidRPr="00753DE2">
        <w:rPr>
          <w:lang w:val="ru-RU"/>
        </w:rPr>
        <w:t>тептярями</w:t>
      </w:r>
      <w:proofErr w:type="spellEnd"/>
      <w:r w:rsidRPr="00753DE2">
        <w:rPr>
          <w:lang w:val="ru-RU"/>
        </w:rPr>
        <w:t>, вышедшими из своих общин (волостей) и башкир</w:t>
      </w:r>
      <w:r w:rsidRPr="00753DE2">
        <w:rPr>
          <w:lang w:val="ru-RU"/>
        </w:rPr>
        <w:softHyphen/>
        <w:t xml:space="preserve">ского сословия. Ясачные татары становились также </w:t>
      </w:r>
      <w:proofErr w:type="spellStart"/>
      <w:r w:rsidRPr="00753DE2">
        <w:rPr>
          <w:lang w:val="ru-RU"/>
        </w:rPr>
        <w:t>тептярями</w:t>
      </w:r>
      <w:proofErr w:type="spellEnd"/>
      <w:r w:rsidRPr="00753DE2">
        <w:rPr>
          <w:lang w:val="ru-RU"/>
        </w:rPr>
        <w:t>.</w:t>
      </w:r>
    </w:p>
    <w:p w:rsidR="006143B3" w:rsidRPr="00753DE2" w:rsidRDefault="006143B3" w:rsidP="006143B3">
      <w:pPr>
        <w:pStyle w:val="a0"/>
        <w:rPr>
          <w:lang w:val="ru-RU"/>
        </w:rPr>
      </w:pPr>
      <w:r w:rsidRPr="00753DE2">
        <w:rPr>
          <w:lang w:val="ru-RU"/>
        </w:rPr>
        <w:t>Зилим-</w:t>
      </w:r>
      <w:proofErr w:type="spellStart"/>
      <w:r w:rsidRPr="00753DE2">
        <w:rPr>
          <w:lang w:val="ru-RU"/>
        </w:rPr>
        <w:t>Караново</w:t>
      </w:r>
      <w:proofErr w:type="spellEnd"/>
      <w:r w:rsidRPr="00753DE2">
        <w:rPr>
          <w:lang w:val="ru-RU"/>
        </w:rPr>
        <w:t xml:space="preserve"> </w:t>
      </w:r>
      <w:r>
        <w:rPr>
          <w:lang w:val="ru-RU"/>
        </w:rPr>
        <w:t>–</w:t>
      </w:r>
      <w:r w:rsidRPr="00753DE2">
        <w:rPr>
          <w:lang w:val="ru-RU"/>
        </w:rPr>
        <w:t xml:space="preserve"> родина народного поэта Башкортостана </w:t>
      </w:r>
      <w:proofErr w:type="spellStart"/>
      <w:r w:rsidRPr="00753DE2">
        <w:rPr>
          <w:lang w:val="ru-RU"/>
        </w:rPr>
        <w:t>Мажита</w:t>
      </w:r>
      <w:proofErr w:type="spellEnd"/>
      <w:r w:rsidRPr="00753DE2">
        <w:rPr>
          <w:lang w:val="ru-RU"/>
        </w:rPr>
        <w:t xml:space="preserve"> </w:t>
      </w:r>
      <w:proofErr w:type="spellStart"/>
      <w:r w:rsidRPr="00753DE2">
        <w:rPr>
          <w:lang w:val="ru-RU"/>
        </w:rPr>
        <w:t>Гафури</w:t>
      </w:r>
      <w:proofErr w:type="spellEnd"/>
      <w:r w:rsidRPr="00753DE2">
        <w:rPr>
          <w:lang w:val="ru-RU"/>
        </w:rPr>
        <w:t xml:space="preserve"> (1880-1934). </w:t>
      </w:r>
    </w:p>
    <w:p w:rsidR="006143B3" w:rsidRPr="00753DE2" w:rsidRDefault="006143B3" w:rsidP="006143B3">
      <w:pPr>
        <w:pStyle w:val="a0"/>
        <w:rPr>
          <w:lang w:val="ru-RU"/>
        </w:rPr>
      </w:pPr>
      <w:r w:rsidRPr="00753DE2">
        <w:rPr>
          <w:lang w:val="ru-RU"/>
        </w:rPr>
        <w:t xml:space="preserve">Если обратим внимание на формы семей в деревне, то обнаружим, что сложные семьи (22 из 35) преобладали над малыми (13). В частности, малые семьи составляли 37,1%, сложные </w:t>
      </w:r>
      <w:r>
        <w:rPr>
          <w:lang w:val="ru-RU"/>
        </w:rPr>
        <w:t>–</w:t>
      </w:r>
      <w:r w:rsidRPr="00753DE2">
        <w:rPr>
          <w:lang w:val="ru-RU"/>
        </w:rPr>
        <w:t xml:space="preserve"> 62,9%. Из сложных семей известны 11 братских, 9 отцовских и 2 семьи дядей-племянников. Увеличение доли сложных семей за счет малых объясняется усил</w:t>
      </w:r>
      <w:r w:rsidRPr="00753DE2">
        <w:rPr>
          <w:lang w:val="ru-RU"/>
        </w:rPr>
        <w:t>е</w:t>
      </w:r>
      <w:r w:rsidRPr="00753DE2">
        <w:rPr>
          <w:lang w:val="ru-RU"/>
        </w:rPr>
        <w:t xml:space="preserve">нием гнета в результате роста феодальных повинностей </w:t>
      </w:r>
      <w:proofErr w:type="spellStart"/>
      <w:r w:rsidRPr="00753DE2">
        <w:rPr>
          <w:lang w:val="ru-RU"/>
        </w:rPr>
        <w:t>тептярей</w:t>
      </w:r>
      <w:proofErr w:type="spellEnd"/>
      <w:r w:rsidRPr="00753DE2">
        <w:rPr>
          <w:lang w:val="ru-RU"/>
        </w:rPr>
        <w:t>. Чтобы как-то облегчить свое положение, малые семьи объединялись в отцовскую, братскую семьи, где рабочих рук было гораздо больше, чем в малой.</w:t>
      </w:r>
    </w:p>
    <w:p w:rsidR="006143B3" w:rsidRPr="00753DE2" w:rsidRDefault="006143B3" w:rsidP="006143B3">
      <w:pPr>
        <w:pStyle w:val="a0"/>
        <w:rPr>
          <w:lang w:val="ru-RU"/>
        </w:rPr>
      </w:pPr>
      <w:r w:rsidRPr="00753DE2">
        <w:rPr>
          <w:lang w:val="ru-RU"/>
        </w:rPr>
        <w:t>В 1834 г. в 39 дворах в д. Зилим-</w:t>
      </w:r>
      <w:proofErr w:type="spellStart"/>
      <w:r w:rsidRPr="00753DE2">
        <w:rPr>
          <w:lang w:val="ru-RU"/>
        </w:rPr>
        <w:t>Караново</w:t>
      </w:r>
      <w:proofErr w:type="spellEnd"/>
      <w:r w:rsidRPr="00753DE2">
        <w:rPr>
          <w:lang w:val="ru-RU"/>
        </w:rPr>
        <w:t xml:space="preserve"> проживали 139 мужчин и 142 женщины, в 1859 г. в 59 домах </w:t>
      </w:r>
      <w:r>
        <w:rPr>
          <w:lang w:val="ru-RU"/>
        </w:rPr>
        <w:t>–</w:t>
      </w:r>
      <w:r w:rsidRPr="00753DE2">
        <w:rPr>
          <w:lang w:val="ru-RU"/>
        </w:rPr>
        <w:t xml:space="preserve"> 169 </w:t>
      </w:r>
      <w:proofErr w:type="spellStart"/>
      <w:r w:rsidRPr="00753DE2">
        <w:rPr>
          <w:lang w:val="ru-RU"/>
        </w:rPr>
        <w:t>тептярей</w:t>
      </w:r>
      <w:proofErr w:type="spellEnd"/>
      <w:r w:rsidRPr="00753DE2">
        <w:rPr>
          <w:lang w:val="ru-RU"/>
        </w:rPr>
        <w:t xml:space="preserve"> и 209 </w:t>
      </w:r>
      <w:proofErr w:type="spellStart"/>
      <w:r w:rsidRPr="00753DE2">
        <w:rPr>
          <w:lang w:val="ru-RU"/>
        </w:rPr>
        <w:t>тептярок</w:t>
      </w:r>
      <w:proofErr w:type="spellEnd"/>
      <w:r w:rsidRPr="00753DE2">
        <w:rPr>
          <w:lang w:val="ru-RU"/>
        </w:rPr>
        <w:t xml:space="preserve">. Все </w:t>
      </w:r>
      <w:r>
        <w:rPr>
          <w:lang w:val="ru-RU"/>
        </w:rPr>
        <w:t>–</w:t>
      </w:r>
      <w:r w:rsidRPr="00753DE2">
        <w:rPr>
          <w:lang w:val="ru-RU"/>
        </w:rPr>
        <w:t xml:space="preserve"> </w:t>
      </w:r>
      <w:proofErr w:type="spellStart"/>
      <w:r w:rsidRPr="00753DE2">
        <w:rPr>
          <w:lang w:val="ru-RU"/>
        </w:rPr>
        <w:t>припущенники</w:t>
      </w:r>
      <w:proofErr w:type="spellEnd"/>
      <w:r w:rsidRPr="00753DE2">
        <w:rPr>
          <w:lang w:val="ru-RU"/>
        </w:rPr>
        <w:t>. В конце XIX в. в 147 домах насчитывалось 439 мужчин и 461 женщина. В 1920 г. в 226 домах жили 566 мужчин и 662 женщины.</w:t>
      </w:r>
    </w:p>
    <w:p w:rsidR="006143B3" w:rsidRDefault="006143B3" w:rsidP="006143B3">
      <w:pPr>
        <w:pStyle w:val="a0"/>
        <w:rPr>
          <w:lang w:val="ru-RU"/>
        </w:rPr>
      </w:pPr>
      <w:r w:rsidRPr="00753DE2">
        <w:rPr>
          <w:lang w:val="ru-RU"/>
        </w:rPr>
        <w:t xml:space="preserve">С 60-х годов XIX в. в деревне находилось волостное правление </w:t>
      </w:r>
      <w:proofErr w:type="spellStart"/>
      <w:r w:rsidRPr="00753DE2">
        <w:rPr>
          <w:lang w:val="ru-RU"/>
        </w:rPr>
        <w:t>Кальсер-Табынской</w:t>
      </w:r>
      <w:proofErr w:type="spellEnd"/>
      <w:r w:rsidRPr="00753DE2">
        <w:rPr>
          <w:lang w:val="ru-RU"/>
        </w:rPr>
        <w:t xml:space="preserve"> волости. Имелись мечеть, школа; была мельница. По средам проводился базар, располаг</w:t>
      </w:r>
      <w:r w:rsidRPr="00753DE2">
        <w:rPr>
          <w:lang w:val="ru-RU"/>
        </w:rPr>
        <w:t>а</w:t>
      </w:r>
      <w:r w:rsidRPr="00753DE2">
        <w:rPr>
          <w:lang w:val="ru-RU"/>
        </w:rPr>
        <w:t xml:space="preserve">лись торговые ряды и 2 бакалейные лавки. </w:t>
      </w:r>
    </w:p>
    <w:p w:rsidR="006143B3" w:rsidRPr="00753DE2" w:rsidRDefault="006143B3" w:rsidP="006143B3">
      <w:pPr>
        <w:pStyle w:val="a0"/>
        <w:rPr>
          <w:lang w:val="ru-RU"/>
        </w:rPr>
      </w:pPr>
      <w:r w:rsidRPr="00753DE2">
        <w:rPr>
          <w:lang w:val="ru-RU"/>
        </w:rPr>
        <w:t>Действовал поташный завод. Поташ (углекислый калий К</w:t>
      </w:r>
      <w:r w:rsidRPr="00753DE2">
        <w:rPr>
          <w:vertAlign w:val="subscript"/>
          <w:lang w:val="ru-RU"/>
        </w:rPr>
        <w:t>2</w:t>
      </w:r>
      <w:r w:rsidRPr="00753DE2">
        <w:rPr>
          <w:lang w:val="ru-RU"/>
        </w:rPr>
        <w:t>СО</w:t>
      </w:r>
      <w:r w:rsidRPr="00753DE2">
        <w:rPr>
          <w:vertAlign w:val="subscript"/>
          <w:lang w:val="ru-RU"/>
        </w:rPr>
        <w:t>3</w:t>
      </w:r>
      <w:r w:rsidRPr="00753DE2">
        <w:rPr>
          <w:lang w:val="ru-RU"/>
        </w:rPr>
        <w:t>) получался выщел</w:t>
      </w:r>
      <w:r w:rsidRPr="00753DE2">
        <w:rPr>
          <w:lang w:val="ru-RU"/>
        </w:rPr>
        <w:t>а</w:t>
      </w:r>
      <w:r w:rsidRPr="00753DE2">
        <w:rPr>
          <w:lang w:val="ru-RU"/>
        </w:rPr>
        <w:t xml:space="preserve">чиванием древесной золы, выпариванием щелока и последующим прокаливанием остатка в горшках; отсюда название поташ (голландское </w:t>
      </w:r>
      <w:proofErr w:type="spellStart"/>
      <w:r w:rsidRPr="00753DE2">
        <w:rPr>
          <w:lang w:val="ru-RU"/>
        </w:rPr>
        <w:t>potas</w:t>
      </w:r>
      <w:proofErr w:type="spellEnd"/>
      <w:r w:rsidRPr="00753DE2">
        <w:rPr>
          <w:lang w:val="ru-RU"/>
        </w:rPr>
        <w:t xml:space="preserve"> от </w:t>
      </w:r>
      <w:proofErr w:type="spellStart"/>
      <w:r w:rsidRPr="00753DE2">
        <w:rPr>
          <w:lang w:val="ru-RU"/>
        </w:rPr>
        <w:t>pot</w:t>
      </w:r>
      <w:proofErr w:type="spellEnd"/>
      <w:r w:rsidRPr="00753DE2">
        <w:rPr>
          <w:lang w:val="ru-RU"/>
        </w:rPr>
        <w:t xml:space="preserve"> </w:t>
      </w:r>
      <w:r>
        <w:rPr>
          <w:lang w:val="ru-RU"/>
        </w:rPr>
        <w:t>–</w:t>
      </w:r>
      <w:r w:rsidRPr="00753DE2">
        <w:rPr>
          <w:lang w:val="ru-RU"/>
        </w:rPr>
        <w:t xml:space="preserve"> горшок и </w:t>
      </w:r>
      <w:proofErr w:type="spellStart"/>
      <w:r w:rsidRPr="00753DE2">
        <w:rPr>
          <w:lang w:val="ru-RU"/>
        </w:rPr>
        <w:t>as</w:t>
      </w:r>
      <w:proofErr w:type="spellEnd"/>
      <w:r w:rsidRPr="00753DE2">
        <w:rPr>
          <w:lang w:val="ru-RU"/>
        </w:rPr>
        <w:t xml:space="preserve"> </w:t>
      </w:r>
      <w:r>
        <w:rPr>
          <w:lang w:val="ru-RU"/>
        </w:rPr>
        <w:t>–</w:t>
      </w:r>
      <w:r w:rsidRPr="00753DE2">
        <w:rPr>
          <w:lang w:val="ru-RU"/>
        </w:rPr>
        <w:t xml:space="preserve"> зола). Поташ широко применялся при изготовлении ценных сортов стекла, красок, выделке кож, прои</w:t>
      </w:r>
      <w:r w:rsidRPr="00753DE2">
        <w:rPr>
          <w:lang w:val="ru-RU"/>
        </w:rPr>
        <w:t>з</w:t>
      </w:r>
      <w:r w:rsidRPr="00753DE2">
        <w:rPr>
          <w:lang w:val="ru-RU"/>
        </w:rPr>
        <w:t xml:space="preserve">водстве сукна, белении тканей и т. д. Для мыловаренного производства шли поташные растворы из так называемого </w:t>
      </w:r>
      <w:proofErr w:type="spellStart"/>
      <w:r w:rsidRPr="00753DE2">
        <w:rPr>
          <w:lang w:val="ru-RU"/>
        </w:rPr>
        <w:t>шадрика</w:t>
      </w:r>
      <w:proofErr w:type="spellEnd"/>
      <w:r w:rsidRPr="00753DE2">
        <w:rPr>
          <w:lang w:val="ru-RU"/>
        </w:rPr>
        <w:t xml:space="preserve"> (прокаленная зола), выщелоченного горячей водой.</w:t>
      </w:r>
    </w:p>
    <w:p w:rsidR="006143B3" w:rsidRPr="00753DE2" w:rsidRDefault="006143B3" w:rsidP="006143B3">
      <w:pPr>
        <w:pStyle w:val="a0"/>
        <w:rPr>
          <w:lang w:val="ru-RU"/>
        </w:rPr>
      </w:pPr>
      <w:r w:rsidRPr="00753DE2">
        <w:rPr>
          <w:lang w:val="ru-RU"/>
        </w:rPr>
        <w:t>Сырьем для поташных заводов служила печная зола, которая покупалась у насел</w:t>
      </w:r>
      <w:r w:rsidRPr="00753DE2">
        <w:rPr>
          <w:lang w:val="ru-RU"/>
        </w:rPr>
        <w:t>е</w:t>
      </w:r>
      <w:r w:rsidRPr="00753DE2">
        <w:rPr>
          <w:lang w:val="ru-RU"/>
        </w:rPr>
        <w:t xml:space="preserve">ния или сжигалась </w:t>
      </w:r>
      <w:proofErr w:type="spellStart"/>
      <w:r w:rsidRPr="00753DE2">
        <w:rPr>
          <w:lang w:val="ru-RU"/>
        </w:rPr>
        <w:t>заводовладельцами</w:t>
      </w:r>
      <w:proofErr w:type="spellEnd"/>
      <w:r w:rsidRPr="00753DE2">
        <w:rPr>
          <w:lang w:val="ru-RU"/>
        </w:rPr>
        <w:t xml:space="preserve"> в своих лесных дачах. Поташ по </w:t>
      </w:r>
      <w:proofErr w:type="spellStart"/>
      <w:r w:rsidRPr="00753DE2">
        <w:rPr>
          <w:lang w:val="ru-RU"/>
        </w:rPr>
        <w:t>Агидели</w:t>
      </w:r>
      <w:proofErr w:type="spellEnd"/>
      <w:r w:rsidRPr="00753DE2">
        <w:rPr>
          <w:lang w:val="ru-RU"/>
        </w:rPr>
        <w:t>, Каме и Волге отправлялся в Нижний Новгород. Покупали его владельцы полотняных фабрик и мыловаренных заводов. Большая часть его вывозилась за границу.</w:t>
      </w:r>
    </w:p>
    <w:p w:rsidR="006143B3" w:rsidRDefault="006143B3" w:rsidP="006143B3">
      <w:pPr>
        <w:pStyle w:val="a0"/>
        <w:rPr>
          <w:lang w:val="ru-RU"/>
        </w:rPr>
      </w:pPr>
      <w:r w:rsidRPr="00753DE2">
        <w:rPr>
          <w:lang w:val="ru-RU"/>
        </w:rPr>
        <w:t>Таким образом, в башкирском обществе появились предприятия, свидетельству</w:t>
      </w:r>
      <w:r w:rsidRPr="00753DE2">
        <w:rPr>
          <w:lang w:val="ru-RU"/>
        </w:rPr>
        <w:t>ю</w:t>
      </w:r>
      <w:r w:rsidRPr="00753DE2">
        <w:rPr>
          <w:lang w:val="ru-RU"/>
        </w:rPr>
        <w:t>щие о возникновении буржуазных элементов. Башкиры-</w:t>
      </w:r>
      <w:proofErr w:type="spellStart"/>
      <w:r w:rsidRPr="00753DE2">
        <w:rPr>
          <w:lang w:val="ru-RU"/>
        </w:rPr>
        <w:t>заводовладельцы</w:t>
      </w:r>
      <w:proofErr w:type="spellEnd"/>
      <w:r w:rsidRPr="00753DE2">
        <w:rPr>
          <w:lang w:val="ru-RU"/>
        </w:rPr>
        <w:t xml:space="preserve"> широко прим</w:t>
      </w:r>
      <w:r w:rsidRPr="00753DE2">
        <w:rPr>
          <w:lang w:val="ru-RU"/>
        </w:rPr>
        <w:t>е</w:t>
      </w:r>
      <w:r w:rsidRPr="00753DE2">
        <w:rPr>
          <w:lang w:val="ru-RU"/>
        </w:rPr>
        <w:t>няли наемный труд.</w:t>
      </w:r>
    </w:p>
    <w:p w:rsidR="006143B3" w:rsidRPr="00BC4692" w:rsidRDefault="006143B3" w:rsidP="006143B3">
      <w:pPr>
        <w:pStyle w:val="a0"/>
        <w:spacing w:before="120"/>
        <w:rPr>
          <w:i/>
          <w:u w:val="single"/>
          <w:lang w:val="ru-RU"/>
        </w:rPr>
      </w:pPr>
      <w:r w:rsidRPr="00BC4692">
        <w:rPr>
          <w:i/>
          <w:u w:val="single"/>
          <w:lang w:val="ru-RU"/>
        </w:rPr>
        <w:lastRenderedPageBreak/>
        <w:t xml:space="preserve">История </w:t>
      </w:r>
      <w:r>
        <w:rPr>
          <w:i/>
          <w:u w:val="single"/>
          <w:lang w:val="ru-RU"/>
        </w:rPr>
        <w:t xml:space="preserve">деревни </w:t>
      </w:r>
      <w:proofErr w:type="spellStart"/>
      <w:r>
        <w:rPr>
          <w:i/>
          <w:u w:val="single"/>
          <w:lang w:val="ru-RU"/>
        </w:rPr>
        <w:t>Бакрак</w:t>
      </w:r>
      <w:proofErr w:type="spellEnd"/>
    </w:p>
    <w:p w:rsidR="006143B3" w:rsidRPr="00706EC5" w:rsidRDefault="006143B3" w:rsidP="006143B3">
      <w:pPr>
        <w:pStyle w:val="a0"/>
        <w:rPr>
          <w:lang w:val="ru-RU"/>
        </w:rPr>
      </w:pPr>
      <w:r w:rsidRPr="00706EC5">
        <w:rPr>
          <w:lang w:val="ru-RU"/>
        </w:rPr>
        <w:t>Деревни Дуван-</w:t>
      </w:r>
      <w:proofErr w:type="spellStart"/>
      <w:r w:rsidRPr="00706EC5">
        <w:rPr>
          <w:lang w:val="ru-RU"/>
        </w:rPr>
        <w:t>Табынской</w:t>
      </w:r>
      <w:proofErr w:type="spellEnd"/>
      <w:r w:rsidRPr="00706EC5">
        <w:rPr>
          <w:lang w:val="ru-RU"/>
        </w:rPr>
        <w:t xml:space="preserve"> волости</w:t>
      </w:r>
      <w:r>
        <w:rPr>
          <w:lang w:val="ru-RU"/>
        </w:rPr>
        <w:t xml:space="preserve"> </w:t>
      </w:r>
      <w:proofErr w:type="spellStart"/>
      <w:r w:rsidRPr="00706EC5">
        <w:rPr>
          <w:lang w:val="ru-RU"/>
        </w:rPr>
        <w:t>Бакраково</w:t>
      </w:r>
      <w:proofErr w:type="spellEnd"/>
      <w:r>
        <w:rPr>
          <w:lang w:val="ru-RU"/>
        </w:rPr>
        <w:t xml:space="preserve"> </w:t>
      </w:r>
      <w:r w:rsidRPr="00706EC5">
        <w:rPr>
          <w:lang w:val="ru-RU"/>
        </w:rPr>
        <w:t>(</w:t>
      </w:r>
      <w:proofErr w:type="spellStart"/>
      <w:r w:rsidRPr="00706EC5">
        <w:rPr>
          <w:lang w:val="ru-RU"/>
        </w:rPr>
        <w:t>Бадраково</w:t>
      </w:r>
      <w:proofErr w:type="spellEnd"/>
      <w:r w:rsidRPr="00706EC5">
        <w:rPr>
          <w:lang w:val="ru-RU"/>
        </w:rPr>
        <w:t xml:space="preserve">), </w:t>
      </w:r>
      <w:proofErr w:type="spellStart"/>
      <w:r w:rsidRPr="00706EC5">
        <w:rPr>
          <w:lang w:val="ru-RU"/>
        </w:rPr>
        <w:t>Якты</w:t>
      </w:r>
      <w:proofErr w:type="spellEnd"/>
      <w:r w:rsidRPr="00706EC5">
        <w:rPr>
          <w:lang w:val="ru-RU"/>
        </w:rPr>
        <w:t xml:space="preserve">-Куль в период </w:t>
      </w:r>
      <w:proofErr w:type="spellStart"/>
      <w:r w:rsidRPr="00706EC5">
        <w:rPr>
          <w:lang w:val="ru-RU"/>
        </w:rPr>
        <w:t>кантонного</w:t>
      </w:r>
      <w:proofErr w:type="spellEnd"/>
      <w:r w:rsidRPr="00706EC5">
        <w:rPr>
          <w:lang w:val="ru-RU"/>
        </w:rPr>
        <w:t xml:space="preserve"> управления (1798-1865 гг.) относились к 4 юрте 7-го башкирского кантона. В 1919-1930 гг. обе деревни вошли в состав </w:t>
      </w:r>
      <w:proofErr w:type="spellStart"/>
      <w:r w:rsidRPr="00706EC5">
        <w:rPr>
          <w:lang w:val="ru-RU"/>
        </w:rPr>
        <w:t>Кальсер-Табынской</w:t>
      </w:r>
      <w:proofErr w:type="spellEnd"/>
      <w:r w:rsidRPr="00706EC5">
        <w:rPr>
          <w:lang w:val="ru-RU"/>
        </w:rPr>
        <w:t xml:space="preserve"> волости с центром в с. З</w:t>
      </w:r>
      <w:r w:rsidRPr="00706EC5">
        <w:rPr>
          <w:lang w:val="ru-RU"/>
        </w:rPr>
        <w:t>и</w:t>
      </w:r>
      <w:r w:rsidRPr="00706EC5">
        <w:rPr>
          <w:lang w:val="ru-RU"/>
        </w:rPr>
        <w:t>лим-</w:t>
      </w:r>
      <w:proofErr w:type="spellStart"/>
      <w:r w:rsidRPr="00706EC5">
        <w:rPr>
          <w:lang w:val="ru-RU"/>
        </w:rPr>
        <w:t>Караново</w:t>
      </w:r>
      <w:proofErr w:type="spellEnd"/>
      <w:r w:rsidRPr="00706EC5">
        <w:rPr>
          <w:lang w:val="ru-RU"/>
        </w:rPr>
        <w:t>.</w:t>
      </w:r>
    </w:p>
    <w:p w:rsidR="006143B3" w:rsidRPr="00706EC5" w:rsidRDefault="006143B3" w:rsidP="006143B3">
      <w:pPr>
        <w:pStyle w:val="a0"/>
        <w:rPr>
          <w:lang w:val="ru-RU"/>
        </w:rPr>
      </w:pPr>
      <w:proofErr w:type="spellStart"/>
      <w:r w:rsidRPr="00706EC5">
        <w:rPr>
          <w:lang w:val="ru-RU"/>
        </w:rPr>
        <w:t>Бакраково</w:t>
      </w:r>
      <w:proofErr w:type="spellEnd"/>
      <w:r w:rsidRPr="00706EC5">
        <w:rPr>
          <w:lang w:val="ru-RU"/>
        </w:rPr>
        <w:t xml:space="preserve"> до середины XIX в. называлось </w:t>
      </w:r>
      <w:proofErr w:type="spellStart"/>
      <w:r w:rsidRPr="00706EC5">
        <w:rPr>
          <w:lang w:val="ru-RU"/>
        </w:rPr>
        <w:t>Бадраково</w:t>
      </w:r>
      <w:proofErr w:type="spellEnd"/>
      <w:r w:rsidRPr="00706EC5">
        <w:rPr>
          <w:lang w:val="ru-RU"/>
        </w:rPr>
        <w:t xml:space="preserve">. </w:t>
      </w:r>
      <w:proofErr w:type="spellStart"/>
      <w:r w:rsidRPr="00706EC5">
        <w:rPr>
          <w:lang w:val="ru-RU"/>
        </w:rPr>
        <w:t>Бад</w:t>
      </w:r>
      <w:proofErr w:type="spellEnd"/>
      <w:r w:rsidRPr="00706EC5">
        <w:rPr>
          <w:lang w:val="ru-RU"/>
        </w:rPr>
        <w:t xml:space="preserve">-рак </w:t>
      </w:r>
      <w:r>
        <w:rPr>
          <w:lang w:val="ru-RU"/>
        </w:rPr>
        <w:t>–</w:t>
      </w:r>
      <w:r w:rsidRPr="00706EC5">
        <w:rPr>
          <w:lang w:val="ru-RU"/>
        </w:rPr>
        <w:t xml:space="preserve"> этноним, название </w:t>
      </w:r>
      <w:proofErr w:type="spellStart"/>
      <w:r w:rsidRPr="00706EC5">
        <w:rPr>
          <w:lang w:val="ru-RU"/>
        </w:rPr>
        <w:t>тюбы</w:t>
      </w:r>
      <w:proofErr w:type="spellEnd"/>
      <w:r w:rsidRPr="00706EC5">
        <w:rPr>
          <w:lang w:val="ru-RU"/>
        </w:rPr>
        <w:t xml:space="preserve">. В </w:t>
      </w:r>
      <w:proofErr w:type="spellStart"/>
      <w:r w:rsidRPr="00706EC5">
        <w:rPr>
          <w:lang w:val="ru-RU"/>
        </w:rPr>
        <w:t>Кумрык-Табынской</w:t>
      </w:r>
      <w:proofErr w:type="spellEnd"/>
      <w:r w:rsidRPr="00706EC5">
        <w:rPr>
          <w:lang w:val="ru-RU"/>
        </w:rPr>
        <w:t xml:space="preserve"> волости деревни </w:t>
      </w:r>
      <w:proofErr w:type="spellStart"/>
      <w:r w:rsidRPr="00706EC5">
        <w:rPr>
          <w:lang w:val="ru-RU"/>
        </w:rPr>
        <w:t>Муллакаево</w:t>
      </w:r>
      <w:proofErr w:type="spellEnd"/>
      <w:r w:rsidRPr="00706EC5">
        <w:rPr>
          <w:lang w:val="ru-RU"/>
        </w:rPr>
        <w:t xml:space="preserve">, </w:t>
      </w:r>
      <w:proofErr w:type="spellStart"/>
      <w:r w:rsidRPr="00706EC5">
        <w:rPr>
          <w:lang w:val="ru-RU"/>
        </w:rPr>
        <w:t>Кысынды</w:t>
      </w:r>
      <w:proofErr w:type="spellEnd"/>
      <w:r w:rsidRPr="00706EC5">
        <w:rPr>
          <w:lang w:val="ru-RU"/>
        </w:rPr>
        <w:t xml:space="preserve">, </w:t>
      </w:r>
      <w:proofErr w:type="spellStart"/>
      <w:r w:rsidRPr="00706EC5">
        <w:rPr>
          <w:lang w:val="ru-RU"/>
        </w:rPr>
        <w:t>Бейсово</w:t>
      </w:r>
      <w:proofErr w:type="spellEnd"/>
      <w:r w:rsidRPr="00706EC5">
        <w:rPr>
          <w:lang w:val="ru-RU"/>
        </w:rPr>
        <w:t xml:space="preserve"> относились к </w:t>
      </w:r>
      <w:proofErr w:type="spellStart"/>
      <w:r w:rsidRPr="00706EC5">
        <w:rPr>
          <w:lang w:val="ru-RU"/>
        </w:rPr>
        <w:t>тюбе</w:t>
      </w:r>
      <w:proofErr w:type="spellEnd"/>
      <w:r w:rsidRPr="00706EC5">
        <w:rPr>
          <w:lang w:val="ru-RU"/>
        </w:rPr>
        <w:t xml:space="preserve"> </w:t>
      </w:r>
      <w:proofErr w:type="spellStart"/>
      <w:r w:rsidRPr="00706EC5">
        <w:rPr>
          <w:lang w:val="ru-RU"/>
        </w:rPr>
        <w:t>Бадряк</w:t>
      </w:r>
      <w:proofErr w:type="spellEnd"/>
      <w:r w:rsidRPr="00706EC5">
        <w:rPr>
          <w:lang w:val="ru-RU"/>
        </w:rPr>
        <w:t xml:space="preserve"> (</w:t>
      </w:r>
      <w:proofErr w:type="spellStart"/>
      <w:r w:rsidRPr="00706EC5">
        <w:rPr>
          <w:lang w:val="ru-RU"/>
        </w:rPr>
        <w:t>Будряк</w:t>
      </w:r>
      <w:proofErr w:type="spellEnd"/>
      <w:r w:rsidRPr="00706EC5">
        <w:rPr>
          <w:lang w:val="ru-RU"/>
        </w:rPr>
        <w:t xml:space="preserve">). В 1795 г. в 13 дворах д. </w:t>
      </w:r>
      <w:proofErr w:type="spellStart"/>
      <w:r w:rsidRPr="00706EC5">
        <w:rPr>
          <w:lang w:val="ru-RU"/>
        </w:rPr>
        <w:t>Бакраково</w:t>
      </w:r>
      <w:proofErr w:type="spellEnd"/>
      <w:r w:rsidRPr="00706EC5">
        <w:rPr>
          <w:lang w:val="ru-RU"/>
        </w:rPr>
        <w:t xml:space="preserve"> проживали 33 мужчины и 20 женщин. Через 21 год в ней имелось 18 дворов с 98 жителями. Из них в 3 семьях известна полигамия (многоженство). X ревизия показала в 30 дворах 81 мужчину и 67 женщин. В 1920 г. насчитывалось 324 жителя и 42 двора.</w:t>
      </w:r>
    </w:p>
    <w:p w:rsidR="006143B3" w:rsidRPr="00706EC5" w:rsidRDefault="006143B3" w:rsidP="006143B3">
      <w:pPr>
        <w:pStyle w:val="a0"/>
        <w:rPr>
          <w:lang w:val="ru-RU"/>
        </w:rPr>
      </w:pPr>
      <w:proofErr w:type="spellStart"/>
      <w:r w:rsidRPr="00706EC5">
        <w:rPr>
          <w:lang w:val="ru-RU"/>
        </w:rPr>
        <w:t>Калимулла</w:t>
      </w:r>
      <w:proofErr w:type="spellEnd"/>
      <w:r w:rsidRPr="00706EC5">
        <w:rPr>
          <w:lang w:val="ru-RU"/>
        </w:rPr>
        <w:t xml:space="preserve"> </w:t>
      </w:r>
      <w:proofErr w:type="spellStart"/>
      <w:r w:rsidRPr="00706EC5">
        <w:rPr>
          <w:lang w:val="ru-RU"/>
        </w:rPr>
        <w:t>Умитбаев</w:t>
      </w:r>
      <w:proofErr w:type="spellEnd"/>
      <w:r w:rsidRPr="00706EC5">
        <w:rPr>
          <w:lang w:val="ru-RU"/>
        </w:rPr>
        <w:t xml:space="preserve"> - житель этой деревни - ветеран Отечественной войны 1812 года, имел две серебряные медали. Ее участниками были </w:t>
      </w:r>
      <w:proofErr w:type="spellStart"/>
      <w:r w:rsidRPr="00706EC5">
        <w:rPr>
          <w:lang w:val="ru-RU"/>
        </w:rPr>
        <w:t>Тюзбек</w:t>
      </w:r>
      <w:proofErr w:type="spellEnd"/>
      <w:r w:rsidRPr="00706EC5">
        <w:rPr>
          <w:lang w:val="ru-RU"/>
        </w:rPr>
        <w:t xml:space="preserve"> </w:t>
      </w:r>
      <w:proofErr w:type="spellStart"/>
      <w:r w:rsidRPr="00706EC5">
        <w:rPr>
          <w:lang w:val="ru-RU"/>
        </w:rPr>
        <w:t>Бердыгулов</w:t>
      </w:r>
      <w:proofErr w:type="spellEnd"/>
      <w:r w:rsidRPr="00706EC5">
        <w:rPr>
          <w:lang w:val="ru-RU"/>
        </w:rPr>
        <w:t xml:space="preserve"> и </w:t>
      </w:r>
      <w:proofErr w:type="spellStart"/>
      <w:r w:rsidRPr="00706EC5">
        <w:rPr>
          <w:lang w:val="ru-RU"/>
        </w:rPr>
        <w:t>Нигмату</w:t>
      </w:r>
      <w:r w:rsidRPr="00706EC5">
        <w:rPr>
          <w:lang w:val="ru-RU"/>
        </w:rPr>
        <w:t>л</w:t>
      </w:r>
      <w:r w:rsidRPr="00706EC5">
        <w:rPr>
          <w:lang w:val="ru-RU"/>
        </w:rPr>
        <w:t>ла</w:t>
      </w:r>
      <w:proofErr w:type="spellEnd"/>
      <w:r w:rsidRPr="00706EC5">
        <w:rPr>
          <w:lang w:val="ru-RU"/>
        </w:rPr>
        <w:t xml:space="preserve"> </w:t>
      </w:r>
      <w:proofErr w:type="spellStart"/>
      <w:r w:rsidRPr="00706EC5">
        <w:rPr>
          <w:lang w:val="ru-RU"/>
        </w:rPr>
        <w:t>Абуталипов</w:t>
      </w:r>
      <w:proofErr w:type="spellEnd"/>
      <w:r w:rsidRPr="00706EC5">
        <w:rPr>
          <w:lang w:val="ru-RU"/>
        </w:rPr>
        <w:t>.</w:t>
      </w:r>
    </w:p>
    <w:p w:rsidR="006143B3" w:rsidRPr="00706EC5" w:rsidRDefault="006143B3" w:rsidP="006143B3">
      <w:pPr>
        <w:pStyle w:val="a0"/>
        <w:rPr>
          <w:lang w:val="ru-RU"/>
        </w:rPr>
      </w:pPr>
      <w:r w:rsidRPr="00706EC5">
        <w:rPr>
          <w:lang w:val="ru-RU"/>
        </w:rPr>
        <w:t>Жители деревни - скотоводы. 18 дворов со 130 жителями имело 165 лошадей, 100 коров, 30 овец, 50 коз. Бортничество уступило место пчеловодству: имели 68 ульев.</w:t>
      </w:r>
      <w:r>
        <w:rPr>
          <w:lang w:val="ru-RU"/>
        </w:rPr>
        <w:t xml:space="preserve"> </w:t>
      </w:r>
      <w:r w:rsidRPr="00706EC5">
        <w:rPr>
          <w:lang w:val="ru-RU"/>
        </w:rPr>
        <w:t>Кон</w:t>
      </w:r>
      <w:r w:rsidRPr="00706EC5">
        <w:rPr>
          <w:lang w:val="ru-RU"/>
        </w:rPr>
        <w:t>е</w:t>
      </w:r>
      <w:r w:rsidRPr="00706EC5">
        <w:rPr>
          <w:lang w:val="ru-RU"/>
        </w:rPr>
        <w:t xml:space="preserve">водство и пчеловодство находились в состоянии упадка. Поэтому </w:t>
      </w:r>
      <w:proofErr w:type="spellStart"/>
      <w:r w:rsidRPr="00706EC5">
        <w:rPr>
          <w:lang w:val="ru-RU"/>
        </w:rPr>
        <w:t>бакраковцы</w:t>
      </w:r>
      <w:proofErr w:type="spellEnd"/>
      <w:r w:rsidRPr="00706EC5">
        <w:rPr>
          <w:lang w:val="ru-RU"/>
        </w:rPr>
        <w:t xml:space="preserve"> постепенно переходили к хлебопашеству. В 1842 г. на каждого из 130 человек сеяли по 6 пудов хлеба.</w:t>
      </w:r>
    </w:p>
    <w:p w:rsidR="006143B3" w:rsidRPr="00BC4692" w:rsidRDefault="006143B3" w:rsidP="006143B3">
      <w:pPr>
        <w:pStyle w:val="a0"/>
        <w:spacing w:before="120"/>
        <w:rPr>
          <w:i/>
          <w:u w:val="single"/>
          <w:lang w:val="ru-RU"/>
        </w:rPr>
      </w:pPr>
      <w:r>
        <w:rPr>
          <w:i/>
          <w:u w:val="single"/>
          <w:lang w:val="ru-RU"/>
        </w:rPr>
        <w:t xml:space="preserve">История деревень Большой </w:t>
      </w:r>
      <w:proofErr w:type="spellStart"/>
      <w:r>
        <w:rPr>
          <w:i/>
          <w:u w:val="single"/>
          <w:lang w:val="ru-RU"/>
        </w:rPr>
        <w:t>Утяш</w:t>
      </w:r>
      <w:proofErr w:type="spellEnd"/>
      <w:r>
        <w:rPr>
          <w:i/>
          <w:u w:val="single"/>
          <w:lang w:val="ru-RU"/>
        </w:rPr>
        <w:t xml:space="preserve">, Средний </w:t>
      </w:r>
      <w:proofErr w:type="spellStart"/>
      <w:r>
        <w:rPr>
          <w:i/>
          <w:u w:val="single"/>
          <w:lang w:val="ru-RU"/>
        </w:rPr>
        <w:t>Утяш</w:t>
      </w:r>
      <w:proofErr w:type="spellEnd"/>
      <w:r>
        <w:rPr>
          <w:i/>
          <w:u w:val="single"/>
          <w:lang w:val="ru-RU"/>
        </w:rPr>
        <w:t xml:space="preserve"> и Малый </w:t>
      </w:r>
      <w:proofErr w:type="spellStart"/>
      <w:r>
        <w:rPr>
          <w:i/>
          <w:u w:val="single"/>
          <w:lang w:val="ru-RU"/>
        </w:rPr>
        <w:t>Утяш</w:t>
      </w:r>
      <w:proofErr w:type="spellEnd"/>
    </w:p>
    <w:p w:rsidR="006143B3" w:rsidRDefault="006143B3" w:rsidP="006143B3">
      <w:pPr>
        <w:pStyle w:val="a0"/>
        <w:rPr>
          <w:lang w:val="ru-RU"/>
        </w:rPr>
      </w:pPr>
      <w:r w:rsidRPr="00A333C1">
        <w:rPr>
          <w:lang w:val="ru-RU"/>
        </w:rPr>
        <w:t>В конце XVIII в. было три деревни под названием</w:t>
      </w:r>
      <w:r>
        <w:rPr>
          <w:lang w:val="ru-RU"/>
        </w:rPr>
        <w:t xml:space="preserve"> </w:t>
      </w:r>
      <w:proofErr w:type="spellStart"/>
      <w:r w:rsidRPr="00A333C1">
        <w:rPr>
          <w:lang w:val="ru-RU"/>
        </w:rPr>
        <w:t>Утяшево</w:t>
      </w:r>
      <w:proofErr w:type="spellEnd"/>
      <w:r w:rsidRPr="00A333C1">
        <w:rPr>
          <w:lang w:val="ru-RU"/>
        </w:rPr>
        <w:t xml:space="preserve">. В одной из них в 40 дворах жили 170 человек, в другой зафиксировали 90 жителей и 10 домов. Третья деревня имела 88 человек и 7 дворов. По X ревизии в д. Большой </w:t>
      </w:r>
      <w:proofErr w:type="spellStart"/>
      <w:r w:rsidRPr="00A333C1">
        <w:rPr>
          <w:lang w:val="ru-RU"/>
        </w:rPr>
        <w:t>Утяш</w:t>
      </w:r>
      <w:proofErr w:type="spellEnd"/>
      <w:r w:rsidRPr="00A333C1">
        <w:rPr>
          <w:lang w:val="ru-RU"/>
        </w:rPr>
        <w:t xml:space="preserve"> был 41 двор, в д. Малый </w:t>
      </w:r>
      <w:proofErr w:type="spellStart"/>
      <w:r w:rsidRPr="00A333C1">
        <w:rPr>
          <w:lang w:val="ru-RU"/>
        </w:rPr>
        <w:t>Утяш</w:t>
      </w:r>
      <w:proofErr w:type="spellEnd"/>
      <w:r w:rsidRPr="00A333C1">
        <w:rPr>
          <w:lang w:val="ru-RU"/>
        </w:rPr>
        <w:t xml:space="preserve"> 32 двора. В обеих проживало 346 мужчин и 344 женщины. Средний </w:t>
      </w:r>
      <w:proofErr w:type="spellStart"/>
      <w:r w:rsidRPr="00A333C1">
        <w:rPr>
          <w:lang w:val="ru-RU"/>
        </w:rPr>
        <w:t>Утяш</w:t>
      </w:r>
      <w:proofErr w:type="spellEnd"/>
      <w:r w:rsidRPr="00A333C1">
        <w:rPr>
          <w:lang w:val="ru-RU"/>
        </w:rPr>
        <w:t xml:space="preserve"> не был показан X ревизией.</w:t>
      </w:r>
    </w:p>
    <w:p w:rsidR="006143B3" w:rsidRPr="00A333C1" w:rsidRDefault="006143B3" w:rsidP="006143B3">
      <w:pPr>
        <w:pStyle w:val="a0"/>
        <w:rPr>
          <w:lang w:val="ru-RU"/>
        </w:rPr>
      </w:pPr>
      <w:r w:rsidRPr="00A333C1">
        <w:rPr>
          <w:lang w:val="ru-RU"/>
        </w:rPr>
        <w:t xml:space="preserve">VII ревизией 1816 г. во всех деревнях </w:t>
      </w:r>
      <w:proofErr w:type="spellStart"/>
      <w:r w:rsidRPr="00A333C1">
        <w:rPr>
          <w:lang w:val="ru-RU"/>
        </w:rPr>
        <w:t>Утяшево</w:t>
      </w:r>
      <w:proofErr w:type="spellEnd"/>
      <w:r w:rsidRPr="00A333C1">
        <w:rPr>
          <w:lang w:val="ru-RU"/>
        </w:rPr>
        <w:t xml:space="preserve"> было зафиксировано 14 полига</w:t>
      </w:r>
      <w:r w:rsidRPr="00A333C1">
        <w:rPr>
          <w:lang w:val="ru-RU"/>
        </w:rPr>
        <w:t>м</w:t>
      </w:r>
      <w:r w:rsidRPr="00A333C1">
        <w:rPr>
          <w:lang w:val="ru-RU"/>
        </w:rPr>
        <w:t xml:space="preserve">ных семей (17,5%) из 80 дворов (д. 309). Из д. </w:t>
      </w:r>
      <w:proofErr w:type="spellStart"/>
      <w:r w:rsidRPr="00A333C1">
        <w:rPr>
          <w:lang w:val="ru-RU"/>
        </w:rPr>
        <w:t>Яктыкулево</w:t>
      </w:r>
      <w:proofErr w:type="spellEnd"/>
      <w:r w:rsidRPr="00A333C1">
        <w:rPr>
          <w:lang w:val="ru-RU"/>
        </w:rPr>
        <w:t xml:space="preserve"> сюда переселили </w:t>
      </w:r>
      <w:proofErr w:type="spellStart"/>
      <w:r w:rsidRPr="00A333C1">
        <w:rPr>
          <w:lang w:val="ru-RU"/>
        </w:rPr>
        <w:t>Гумера</w:t>
      </w:r>
      <w:proofErr w:type="spellEnd"/>
      <w:r w:rsidRPr="00A333C1">
        <w:rPr>
          <w:lang w:val="ru-RU"/>
        </w:rPr>
        <w:t xml:space="preserve"> </w:t>
      </w:r>
      <w:proofErr w:type="spellStart"/>
      <w:r w:rsidRPr="00A333C1">
        <w:rPr>
          <w:lang w:val="ru-RU"/>
        </w:rPr>
        <w:t>Гум</w:t>
      </w:r>
      <w:r w:rsidRPr="00A333C1">
        <w:rPr>
          <w:lang w:val="ru-RU"/>
        </w:rPr>
        <w:t>е</w:t>
      </w:r>
      <w:r w:rsidRPr="00A333C1">
        <w:rPr>
          <w:lang w:val="ru-RU"/>
        </w:rPr>
        <w:t>рова</w:t>
      </w:r>
      <w:proofErr w:type="spellEnd"/>
      <w:r w:rsidRPr="00A333C1">
        <w:rPr>
          <w:lang w:val="ru-RU"/>
        </w:rPr>
        <w:t xml:space="preserve">, из д. </w:t>
      </w:r>
      <w:proofErr w:type="spellStart"/>
      <w:r w:rsidRPr="00A333C1">
        <w:rPr>
          <w:lang w:val="ru-RU"/>
        </w:rPr>
        <w:t>Куллярово</w:t>
      </w:r>
      <w:proofErr w:type="spellEnd"/>
      <w:r w:rsidRPr="00A333C1">
        <w:rPr>
          <w:lang w:val="ru-RU"/>
        </w:rPr>
        <w:t xml:space="preserve"> </w:t>
      </w:r>
      <w:r>
        <w:rPr>
          <w:lang w:val="ru-RU"/>
        </w:rPr>
        <w:t>–</w:t>
      </w:r>
      <w:r w:rsidRPr="00A333C1">
        <w:rPr>
          <w:lang w:val="ru-RU"/>
        </w:rPr>
        <w:t xml:space="preserve"> </w:t>
      </w:r>
      <w:proofErr w:type="spellStart"/>
      <w:r w:rsidRPr="00A333C1">
        <w:rPr>
          <w:lang w:val="ru-RU"/>
        </w:rPr>
        <w:t>Тазита</w:t>
      </w:r>
      <w:proofErr w:type="spellEnd"/>
      <w:r w:rsidRPr="00A333C1">
        <w:rPr>
          <w:lang w:val="ru-RU"/>
        </w:rPr>
        <w:t xml:space="preserve"> </w:t>
      </w:r>
      <w:proofErr w:type="spellStart"/>
      <w:r w:rsidRPr="00A333C1">
        <w:rPr>
          <w:lang w:val="ru-RU"/>
        </w:rPr>
        <w:t>Ахмерова</w:t>
      </w:r>
      <w:proofErr w:type="spellEnd"/>
      <w:r w:rsidRPr="00A333C1">
        <w:rPr>
          <w:lang w:val="ru-RU"/>
        </w:rPr>
        <w:t xml:space="preserve">, из д. </w:t>
      </w:r>
      <w:proofErr w:type="spellStart"/>
      <w:r w:rsidRPr="00A333C1">
        <w:rPr>
          <w:lang w:val="ru-RU"/>
        </w:rPr>
        <w:t>Исянгулово</w:t>
      </w:r>
      <w:proofErr w:type="spellEnd"/>
      <w:r w:rsidRPr="00A333C1">
        <w:rPr>
          <w:lang w:val="ru-RU"/>
        </w:rPr>
        <w:t xml:space="preserve"> Оренбургского уезда </w:t>
      </w:r>
      <w:r>
        <w:rPr>
          <w:lang w:val="ru-RU"/>
        </w:rPr>
        <w:t>–</w:t>
      </w:r>
      <w:r w:rsidRPr="00A333C1">
        <w:rPr>
          <w:lang w:val="ru-RU"/>
        </w:rPr>
        <w:t xml:space="preserve"> </w:t>
      </w:r>
      <w:proofErr w:type="spellStart"/>
      <w:r w:rsidRPr="00A333C1">
        <w:rPr>
          <w:lang w:val="ru-RU"/>
        </w:rPr>
        <w:t>Абут</w:t>
      </w:r>
      <w:r w:rsidRPr="00A333C1">
        <w:rPr>
          <w:lang w:val="ru-RU"/>
        </w:rPr>
        <w:t>а</w:t>
      </w:r>
      <w:r w:rsidRPr="00A333C1">
        <w:rPr>
          <w:lang w:val="ru-RU"/>
        </w:rPr>
        <w:t>липа</w:t>
      </w:r>
      <w:proofErr w:type="spellEnd"/>
      <w:r w:rsidRPr="00A333C1">
        <w:rPr>
          <w:lang w:val="ru-RU"/>
        </w:rPr>
        <w:t xml:space="preserve"> </w:t>
      </w:r>
      <w:proofErr w:type="spellStart"/>
      <w:r w:rsidRPr="00A333C1">
        <w:rPr>
          <w:lang w:val="ru-RU"/>
        </w:rPr>
        <w:t>Галеева</w:t>
      </w:r>
      <w:proofErr w:type="spellEnd"/>
      <w:r w:rsidRPr="00A333C1">
        <w:rPr>
          <w:lang w:val="ru-RU"/>
        </w:rPr>
        <w:t>.</w:t>
      </w:r>
    </w:p>
    <w:p w:rsidR="006143B3" w:rsidRPr="00A333C1" w:rsidRDefault="006143B3" w:rsidP="006143B3">
      <w:pPr>
        <w:pStyle w:val="a0"/>
        <w:rPr>
          <w:lang w:val="ru-RU"/>
        </w:rPr>
      </w:pPr>
      <w:r w:rsidRPr="00A333C1">
        <w:rPr>
          <w:lang w:val="ru-RU"/>
        </w:rPr>
        <w:t xml:space="preserve">Участники Отечественной войны 1812 года </w:t>
      </w:r>
      <w:proofErr w:type="spellStart"/>
      <w:r w:rsidRPr="00A333C1">
        <w:rPr>
          <w:lang w:val="ru-RU"/>
        </w:rPr>
        <w:t>Курмангул</w:t>
      </w:r>
      <w:proofErr w:type="spellEnd"/>
      <w:r w:rsidRPr="00A333C1">
        <w:rPr>
          <w:lang w:val="ru-RU"/>
        </w:rPr>
        <w:t xml:space="preserve"> </w:t>
      </w:r>
      <w:proofErr w:type="spellStart"/>
      <w:r w:rsidRPr="00A333C1">
        <w:rPr>
          <w:lang w:val="ru-RU"/>
        </w:rPr>
        <w:t>Альмухаметов</w:t>
      </w:r>
      <w:proofErr w:type="spellEnd"/>
      <w:r w:rsidRPr="00A333C1">
        <w:rPr>
          <w:lang w:val="ru-RU"/>
        </w:rPr>
        <w:t xml:space="preserve">, Абдулла Рафиков, </w:t>
      </w:r>
      <w:proofErr w:type="spellStart"/>
      <w:r w:rsidRPr="00A333C1">
        <w:rPr>
          <w:lang w:val="ru-RU"/>
        </w:rPr>
        <w:t>Мавлюткул</w:t>
      </w:r>
      <w:proofErr w:type="spellEnd"/>
      <w:r w:rsidRPr="00A333C1">
        <w:rPr>
          <w:lang w:val="ru-RU"/>
        </w:rPr>
        <w:t xml:space="preserve"> </w:t>
      </w:r>
      <w:proofErr w:type="spellStart"/>
      <w:r w:rsidRPr="00A333C1">
        <w:rPr>
          <w:lang w:val="ru-RU"/>
        </w:rPr>
        <w:t>Мукшинов</w:t>
      </w:r>
      <w:proofErr w:type="spellEnd"/>
      <w:r w:rsidRPr="00A333C1">
        <w:rPr>
          <w:lang w:val="ru-RU"/>
        </w:rPr>
        <w:t xml:space="preserve">, </w:t>
      </w:r>
      <w:proofErr w:type="spellStart"/>
      <w:r w:rsidRPr="00A333C1">
        <w:rPr>
          <w:lang w:val="ru-RU"/>
        </w:rPr>
        <w:t>Мухамадияр</w:t>
      </w:r>
      <w:proofErr w:type="spellEnd"/>
      <w:r w:rsidRPr="00A333C1">
        <w:rPr>
          <w:lang w:val="ru-RU"/>
        </w:rPr>
        <w:t xml:space="preserve"> </w:t>
      </w:r>
      <w:proofErr w:type="spellStart"/>
      <w:r w:rsidRPr="00A333C1">
        <w:rPr>
          <w:lang w:val="ru-RU"/>
        </w:rPr>
        <w:t>Бурангулов</w:t>
      </w:r>
      <w:proofErr w:type="spellEnd"/>
      <w:r w:rsidRPr="00A333C1">
        <w:rPr>
          <w:lang w:val="ru-RU"/>
        </w:rPr>
        <w:t xml:space="preserve">, </w:t>
      </w:r>
      <w:proofErr w:type="spellStart"/>
      <w:r w:rsidRPr="00A333C1">
        <w:rPr>
          <w:lang w:val="ru-RU"/>
        </w:rPr>
        <w:t>Кутлугильде</w:t>
      </w:r>
      <w:proofErr w:type="spellEnd"/>
      <w:r w:rsidRPr="00A333C1">
        <w:rPr>
          <w:lang w:val="ru-RU"/>
        </w:rPr>
        <w:t xml:space="preserve"> </w:t>
      </w:r>
      <w:proofErr w:type="spellStart"/>
      <w:r w:rsidRPr="00A333C1">
        <w:rPr>
          <w:lang w:val="ru-RU"/>
        </w:rPr>
        <w:t>Абукаев</w:t>
      </w:r>
      <w:proofErr w:type="spellEnd"/>
      <w:r w:rsidRPr="00A333C1">
        <w:rPr>
          <w:lang w:val="ru-RU"/>
        </w:rPr>
        <w:t xml:space="preserve">, </w:t>
      </w:r>
      <w:proofErr w:type="spellStart"/>
      <w:r w:rsidRPr="00A333C1">
        <w:rPr>
          <w:lang w:val="ru-RU"/>
        </w:rPr>
        <w:t>Саб</w:t>
      </w:r>
      <w:r w:rsidRPr="00A333C1">
        <w:rPr>
          <w:lang w:val="ru-RU"/>
        </w:rPr>
        <w:t>и</w:t>
      </w:r>
      <w:r w:rsidRPr="00A333C1">
        <w:rPr>
          <w:lang w:val="ru-RU"/>
        </w:rPr>
        <w:t>футдин</w:t>
      </w:r>
      <w:proofErr w:type="spellEnd"/>
      <w:r w:rsidRPr="00A333C1">
        <w:rPr>
          <w:lang w:val="ru-RU"/>
        </w:rPr>
        <w:t xml:space="preserve"> </w:t>
      </w:r>
      <w:proofErr w:type="spellStart"/>
      <w:r w:rsidRPr="00A333C1">
        <w:rPr>
          <w:lang w:val="ru-RU"/>
        </w:rPr>
        <w:t>Ишмуратов</w:t>
      </w:r>
      <w:proofErr w:type="spellEnd"/>
      <w:r w:rsidRPr="00A333C1">
        <w:rPr>
          <w:lang w:val="ru-RU"/>
        </w:rPr>
        <w:t xml:space="preserve">, </w:t>
      </w:r>
      <w:proofErr w:type="spellStart"/>
      <w:r w:rsidRPr="00A333C1">
        <w:rPr>
          <w:lang w:val="ru-RU"/>
        </w:rPr>
        <w:t>Исхак</w:t>
      </w:r>
      <w:proofErr w:type="spellEnd"/>
      <w:r w:rsidRPr="00A333C1">
        <w:rPr>
          <w:lang w:val="ru-RU"/>
        </w:rPr>
        <w:t xml:space="preserve"> Яманов, </w:t>
      </w:r>
      <w:proofErr w:type="spellStart"/>
      <w:r w:rsidRPr="00A333C1">
        <w:rPr>
          <w:lang w:val="ru-RU"/>
        </w:rPr>
        <w:t>Кинзягул</w:t>
      </w:r>
      <w:proofErr w:type="spellEnd"/>
      <w:r w:rsidRPr="00A333C1">
        <w:rPr>
          <w:lang w:val="ru-RU"/>
        </w:rPr>
        <w:t xml:space="preserve"> </w:t>
      </w:r>
      <w:proofErr w:type="spellStart"/>
      <w:r w:rsidRPr="00A333C1">
        <w:rPr>
          <w:lang w:val="ru-RU"/>
        </w:rPr>
        <w:t>Халитов</w:t>
      </w:r>
      <w:proofErr w:type="spellEnd"/>
      <w:r w:rsidRPr="00A333C1">
        <w:rPr>
          <w:lang w:val="ru-RU"/>
        </w:rPr>
        <w:t xml:space="preserve">, </w:t>
      </w:r>
      <w:proofErr w:type="spellStart"/>
      <w:r w:rsidRPr="00A333C1">
        <w:rPr>
          <w:lang w:val="ru-RU"/>
        </w:rPr>
        <w:t>Юмагузя</w:t>
      </w:r>
      <w:proofErr w:type="spellEnd"/>
      <w:r w:rsidRPr="00A333C1">
        <w:rPr>
          <w:lang w:val="ru-RU"/>
        </w:rPr>
        <w:t xml:space="preserve"> </w:t>
      </w:r>
      <w:proofErr w:type="spellStart"/>
      <w:r w:rsidRPr="00A333C1">
        <w:rPr>
          <w:lang w:val="ru-RU"/>
        </w:rPr>
        <w:t>Амиров</w:t>
      </w:r>
      <w:proofErr w:type="spellEnd"/>
      <w:r w:rsidRPr="00A333C1">
        <w:rPr>
          <w:lang w:val="ru-RU"/>
        </w:rPr>
        <w:t xml:space="preserve">, Мустафа </w:t>
      </w:r>
      <w:proofErr w:type="spellStart"/>
      <w:r w:rsidRPr="00A333C1">
        <w:rPr>
          <w:lang w:val="ru-RU"/>
        </w:rPr>
        <w:t>Ас</w:t>
      </w:r>
      <w:r w:rsidRPr="00A333C1">
        <w:rPr>
          <w:lang w:val="ru-RU"/>
        </w:rPr>
        <w:t>а</w:t>
      </w:r>
      <w:r w:rsidRPr="00A333C1">
        <w:rPr>
          <w:lang w:val="ru-RU"/>
        </w:rPr>
        <w:t>дуллин</w:t>
      </w:r>
      <w:proofErr w:type="spellEnd"/>
      <w:r w:rsidRPr="00A333C1">
        <w:rPr>
          <w:lang w:val="ru-RU"/>
        </w:rPr>
        <w:t xml:space="preserve">, </w:t>
      </w:r>
      <w:proofErr w:type="spellStart"/>
      <w:r w:rsidRPr="00A333C1">
        <w:rPr>
          <w:lang w:val="ru-RU"/>
        </w:rPr>
        <w:t>Таип</w:t>
      </w:r>
      <w:proofErr w:type="spellEnd"/>
      <w:r w:rsidRPr="00A333C1">
        <w:rPr>
          <w:lang w:val="ru-RU"/>
        </w:rPr>
        <w:t xml:space="preserve"> </w:t>
      </w:r>
      <w:proofErr w:type="spellStart"/>
      <w:r w:rsidRPr="00A333C1">
        <w:rPr>
          <w:lang w:val="ru-RU"/>
        </w:rPr>
        <w:t>Тангынов</w:t>
      </w:r>
      <w:proofErr w:type="spellEnd"/>
      <w:r w:rsidRPr="00A333C1">
        <w:rPr>
          <w:lang w:val="ru-RU"/>
        </w:rPr>
        <w:t xml:space="preserve"> и </w:t>
      </w:r>
      <w:proofErr w:type="spellStart"/>
      <w:r w:rsidRPr="00A333C1">
        <w:rPr>
          <w:lang w:val="ru-RU"/>
        </w:rPr>
        <w:t>Саитбурхан</w:t>
      </w:r>
      <w:proofErr w:type="spellEnd"/>
      <w:r w:rsidRPr="00A333C1">
        <w:rPr>
          <w:lang w:val="ru-RU"/>
        </w:rPr>
        <w:t xml:space="preserve"> </w:t>
      </w:r>
      <w:proofErr w:type="spellStart"/>
      <w:r w:rsidRPr="00A333C1">
        <w:rPr>
          <w:lang w:val="ru-RU"/>
        </w:rPr>
        <w:t>Кутлубаев</w:t>
      </w:r>
      <w:proofErr w:type="spellEnd"/>
      <w:r w:rsidRPr="00A333C1">
        <w:rPr>
          <w:lang w:val="ru-RU"/>
        </w:rPr>
        <w:t xml:space="preserve"> за подвиги были награждены медалями </w:t>
      </w:r>
      <w:r>
        <w:rPr>
          <w:lang w:val="ru-RU"/>
        </w:rPr>
        <w:t>«</w:t>
      </w:r>
      <w:r w:rsidRPr="00A333C1">
        <w:rPr>
          <w:lang w:val="ru-RU"/>
        </w:rPr>
        <w:t>За взятие Парижа 19 марта 1814 года</w:t>
      </w:r>
      <w:r>
        <w:rPr>
          <w:lang w:val="ru-RU"/>
        </w:rPr>
        <w:t>»</w:t>
      </w:r>
      <w:r w:rsidRPr="00A333C1">
        <w:rPr>
          <w:lang w:val="ru-RU"/>
        </w:rPr>
        <w:t xml:space="preserve"> и </w:t>
      </w:r>
      <w:r>
        <w:rPr>
          <w:lang w:val="ru-RU"/>
        </w:rPr>
        <w:t>«</w:t>
      </w:r>
      <w:r w:rsidRPr="00A333C1">
        <w:rPr>
          <w:lang w:val="ru-RU"/>
        </w:rPr>
        <w:t>В память войны 1812 года</w:t>
      </w:r>
      <w:r>
        <w:rPr>
          <w:lang w:val="ru-RU"/>
        </w:rPr>
        <w:t>»</w:t>
      </w:r>
      <w:r w:rsidRPr="00A333C1">
        <w:rPr>
          <w:lang w:val="ru-RU"/>
        </w:rPr>
        <w:t>.</w:t>
      </w:r>
    </w:p>
    <w:p w:rsidR="006143B3" w:rsidRPr="00A333C1" w:rsidRDefault="006143B3" w:rsidP="006143B3">
      <w:pPr>
        <w:pStyle w:val="a0"/>
        <w:rPr>
          <w:lang w:val="ru-RU"/>
        </w:rPr>
      </w:pPr>
      <w:r w:rsidRPr="00A333C1">
        <w:rPr>
          <w:lang w:val="ru-RU"/>
        </w:rPr>
        <w:t>Жители всех трех поселений занимались скотоводством, пчеловодством, землед</w:t>
      </w:r>
      <w:r w:rsidRPr="00A333C1">
        <w:rPr>
          <w:lang w:val="ru-RU"/>
        </w:rPr>
        <w:t>е</w:t>
      </w:r>
      <w:r w:rsidRPr="00A333C1">
        <w:rPr>
          <w:lang w:val="ru-RU"/>
        </w:rPr>
        <w:t>лием. В 1839 г. на 73 двора в трех аулах (659 человек) приходилось 300 лошадей, 268 к</w:t>
      </w:r>
      <w:r w:rsidRPr="00A333C1">
        <w:rPr>
          <w:lang w:val="ru-RU"/>
        </w:rPr>
        <w:t>о</w:t>
      </w:r>
      <w:r w:rsidRPr="00A333C1">
        <w:rPr>
          <w:lang w:val="ru-RU"/>
        </w:rPr>
        <w:t xml:space="preserve">ров, 157 овец, 149 коз. Пчеловоды имели 164 улья и 100 бортей. Бортевой мед пользовался на рынке большим спросом особенно в XVIII в. </w:t>
      </w:r>
    </w:p>
    <w:p w:rsidR="006143B3" w:rsidRPr="00A333C1" w:rsidRDefault="006143B3" w:rsidP="006143B3">
      <w:pPr>
        <w:pStyle w:val="a0"/>
        <w:rPr>
          <w:lang w:val="ru-RU"/>
        </w:rPr>
      </w:pPr>
      <w:r w:rsidRPr="00A333C1">
        <w:rPr>
          <w:lang w:val="ru-RU"/>
        </w:rPr>
        <w:t>В 1842 г. на 659 жителей засеяли 788 пудов озимого и 766 пудов ярового хлеба.</w:t>
      </w:r>
    </w:p>
    <w:p w:rsidR="006143B3" w:rsidRPr="00A333C1" w:rsidRDefault="006143B3" w:rsidP="006143B3">
      <w:pPr>
        <w:pStyle w:val="a0"/>
        <w:rPr>
          <w:lang w:val="ru-RU"/>
        </w:rPr>
      </w:pPr>
      <w:r w:rsidRPr="00A333C1">
        <w:rPr>
          <w:lang w:val="ru-RU"/>
        </w:rPr>
        <w:t xml:space="preserve">Деревню Малый </w:t>
      </w:r>
      <w:proofErr w:type="spellStart"/>
      <w:r w:rsidRPr="00A333C1">
        <w:rPr>
          <w:lang w:val="ru-RU"/>
        </w:rPr>
        <w:t>Утяш</w:t>
      </w:r>
      <w:proofErr w:type="spellEnd"/>
      <w:r w:rsidRPr="00A333C1">
        <w:rPr>
          <w:lang w:val="ru-RU"/>
        </w:rPr>
        <w:t xml:space="preserve"> называли и </w:t>
      </w:r>
      <w:proofErr w:type="spellStart"/>
      <w:r w:rsidRPr="00A333C1">
        <w:rPr>
          <w:lang w:val="ru-RU"/>
        </w:rPr>
        <w:t>Бардавас</w:t>
      </w:r>
      <w:proofErr w:type="spellEnd"/>
      <w:r w:rsidRPr="00A333C1">
        <w:rPr>
          <w:lang w:val="ru-RU"/>
        </w:rPr>
        <w:t xml:space="preserve"> по одноименной речке. В Большом </w:t>
      </w:r>
      <w:proofErr w:type="spellStart"/>
      <w:r w:rsidRPr="00A333C1">
        <w:rPr>
          <w:lang w:val="ru-RU"/>
        </w:rPr>
        <w:t>Утяше</w:t>
      </w:r>
      <w:proofErr w:type="spellEnd"/>
      <w:r w:rsidRPr="00A333C1">
        <w:rPr>
          <w:lang w:val="ru-RU"/>
        </w:rPr>
        <w:t xml:space="preserve"> функционировало духовное учебное заведение – медресе, где учился народный п</w:t>
      </w:r>
      <w:r w:rsidRPr="00A333C1">
        <w:rPr>
          <w:lang w:val="ru-RU"/>
        </w:rPr>
        <w:t>о</w:t>
      </w:r>
      <w:r w:rsidRPr="00A333C1">
        <w:rPr>
          <w:lang w:val="ru-RU"/>
        </w:rPr>
        <w:t xml:space="preserve">эт Башкирии </w:t>
      </w:r>
      <w:proofErr w:type="spellStart"/>
      <w:r w:rsidRPr="00A333C1">
        <w:rPr>
          <w:lang w:val="ru-RU"/>
        </w:rPr>
        <w:t>Мажит</w:t>
      </w:r>
      <w:proofErr w:type="spellEnd"/>
      <w:r w:rsidRPr="00A333C1">
        <w:rPr>
          <w:lang w:val="ru-RU"/>
        </w:rPr>
        <w:t xml:space="preserve"> </w:t>
      </w:r>
      <w:proofErr w:type="spellStart"/>
      <w:r w:rsidRPr="00A333C1">
        <w:rPr>
          <w:lang w:val="ru-RU"/>
        </w:rPr>
        <w:t>Гафури</w:t>
      </w:r>
      <w:proofErr w:type="spellEnd"/>
      <w:r w:rsidRPr="00A333C1">
        <w:rPr>
          <w:lang w:val="ru-RU"/>
        </w:rPr>
        <w:t>.</w:t>
      </w:r>
    </w:p>
    <w:p w:rsidR="006143B3" w:rsidRPr="00BC4692" w:rsidRDefault="006143B3" w:rsidP="006143B3">
      <w:pPr>
        <w:pStyle w:val="a0"/>
        <w:spacing w:before="120"/>
        <w:rPr>
          <w:i/>
          <w:u w:val="single"/>
          <w:lang w:val="ru-RU"/>
        </w:rPr>
      </w:pPr>
      <w:r w:rsidRPr="00BC4692">
        <w:rPr>
          <w:i/>
          <w:u w:val="single"/>
          <w:lang w:val="ru-RU"/>
        </w:rPr>
        <w:t xml:space="preserve">История </w:t>
      </w:r>
      <w:r>
        <w:rPr>
          <w:i/>
          <w:u w:val="single"/>
          <w:lang w:val="ru-RU"/>
        </w:rPr>
        <w:t xml:space="preserve">деревни </w:t>
      </w:r>
      <w:proofErr w:type="spellStart"/>
      <w:r>
        <w:rPr>
          <w:i/>
          <w:u w:val="single"/>
          <w:lang w:val="ru-RU"/>
        </w:rPr>
        <w:t>Ибрагимово</w:t>
      </w:r>
      <w:proofErr w:type="spellEnd"/>
    </w:p>
    <w:p w:rsidR="006143B3" w:rsidRPr="00A333C1" w:rsidRDefault="006143B3" w:rsidP="006143B3">
      <w:pPr>
        <w:pStyle w:val="a0"/>
        <w:rPr>
          <w:lang w:val="ru-RU"/>
        </w:rPr>
      </w:pPr>
      <w:r w:rsidRPr="00A333C1">
        <w:rPr>
          <w:lang w:val="ru-RU"/>
        </w:rPr>
        <w:t>Ревизия 1795 г. д.</w:t>
      </w:r>
      <w:r>
        <w:rPr>
          <w:lang w:val="ru-RU"/>
        </w:rPr>
        <w:t xml:space="preserve"> </w:t>
      </w:r>
      <w:proofErr w:type="spellStart"/>
      <w:r w:rsidRPr="00A333C1">
        <w:rPr>
          <w:lang w:val="ru-RU"/>
        </w:rPr>
        <w:t>Ибрагимово</w:t>
      </w:r>
      <w:proofErr w:type="spellEnd"/>
      <w:r>
        <w:rPr>
          <w:lang w:val="ru-RU"/>
        </w:rPr>
        <w:t xml:space="preserve"> </w:t>
      </w:r>
      <w:r w:rsidRPr="00A333C1">
        <w:rPr>
          <w:lang w:val="ru-RU"/>
        </w:rPr>
        <w:t>(Ибрагим) показала 40-дворной с 242 жителями. Ч</w:t>
      </w:r>
      <w:r w:rsidRPr="00A333C1">
        <w:rPr>
          <w:lang w:val="ru-RU"/>
        </w:rPr>
        <w:t>е</w:t>
      </w:r>
      <w:r w:rsidRPr="00A333C1">
        <w:rPr>
          <w:lang w:val="ru-RU"/>
        </w:rPr>
        <w:t>рез 21 год в 7 из 48 дворов отмечены полигамные семьи. По X ревизии в 40 дворах пр</w:t>
      </w:r>
      <w:r w:rsidRPr="00A333C1">
        <w:rPr>
          <w:lang w:val="ru-RU"/>
        </w:rPr>
        <w:t>о</w:t>
      </w:r>
      <w:r w:rsidRPr="00A333C1">
        <w:rPr>
          <w:lang w:val="ru-RU"/>
        </w:rPr>
        <w:t xml:space="preserve">живало 262 человека. К 1920 г. д. Большое </w:t>
      </w:r>
      <w:proofErr w:type="spellStart"/>
      <w:r w:rsidRPr="00A333C1">
        <w:rPr>
          <w:lang w:val="ru-RU"/>
        </w:rPr>
        <w:t>Ибрагимово</w:t>
      </w:r>
      <w:proofErr w:type="spellEnd"/>
      <w:r w:rsidRPr="00A333C1">
        <w:rPr>
          <w:lang w:val="ru-RU"/>
        </w:rPr>
        <w:t xml:space="preserve"> (</w:t>
      </w:r>
      <w:proofErr w:type="spellStart"/>
      <w:r w:rsidRPr="00A333C1">
        <w:rPr>
          <w:lang w:val="ru-RU"/>
        </w:rPr>
        <w:t>Аллагуват</w:t>
      </w:r>
      <w:proofErr w:type="spellEnd"/>
      <w:r w:rsidRPr="00A333C1">
        <w:rPr>
          <w:lang w:val="ru-RU"/>
        </w:rPr>
        <w:t>) состояла из 104 дв</w:t>
      </w:r>
      <w:r w:rsidRPr="00A333C1">
        <w:rPr>
          <w:lang w:val="ru-RU"/>
        </w:rPr>
        <w:t>о</w:t>
      </w:r>
      <w:r w:rsidRPr="00A333C1">
        <w:rPr>
          <w:lang w:val="ru-RU"/>
        </w:rPr>
        <w:t xml:space="preserve">ров с 410 жителями, и рядом находился выселок </w:t>
      </w:r>
      <w:proofErr w:type="spellStart"/>
      <w:r w:rsidRPr="00A333C1">
        <w:rPr>
          <w:lang w:val="ru-RU"/>
        </w:rPr>
        <w:t>Малоибрагимовский</w:t>
      </w:r>
      <w:proofErr w:type="spellEnd"/>
      <w:r w:rsidRPr="00A333C1">
        <w:rPr>
          <w:lang w:val="ru-RU"/>
        </w:rPr>
        <w:t xml:space="preserve"> из 17 домов с нас</w:t>
      </w:r>
      <w:r w:rsidRPr="00A333C1">
        <w:rPr>
          <w:lang w:val="ru-RU"/>
        </w:rPr>
        <w:t>е</w:t>
      </w:r>
      <w:r w:rsidRPr="00A333C1">
        <w:rPr>
          <w:lang w:val="ru-RU"/>
        </w:rPr>
        <w:t>лением в 67 человек.</w:t>
      </w:r>
    </w:p>
    <w:p w:rsidR="006143B3" w:rsidRPr="00A333C1" w:rsidRDefault="006143B3" w:rsidP="006143B3">
      <w:pPr>
        <w:pStyle w:val="a0"/>
        <w:rPr>
          <w:lang w:val="ru-RU"/>
        </w:rPr>
      </w:pPr>
      <w:r w:rsidRPr="00A333C1">
        <w:rPr>
          <w:lang w:val="ru-RU"/>
        </w:rPr>
        <w:lastRenderedPageBreak/>
        <w:t xml:space="preserve">Старший сын основателя деревни </w:t>
      </w:r>
      <w:proofErr w:type="spellStart"/>
      <w:r w:rsidRPr="00A333C1">
        <w:rPr>
          <w:lang w:val="ru-RU"/>
        </w:rPr>
        <w:t>Аиткул</w:t>
      </w:r>
      <w:proofErr w:type="spellEnd"/>
      <w:r w:rsidRPr="00A333C1">
        <w:rPr>
          <w:lang w:val="ru-RU"/>
        </w:rPr>
        <w:t xml:space="preserve"> Ибрагимов (1748-1814) служил муэдз</w:t>
      </w:r>
      <w:r w:rsidRPr="00A333C1">
        <w:rPr>
          <w:lang w:val="ru-RU"/>
        </w:rPr>
        <w:t>и</w:t>
      </w:r>
      <w:r w:rsidRPr="00A333C1">
        <w:rPr>
          <w:lang w:val="ru-RU"/>
        </w:rPr>
        <w:t xml:space="preserve">ном. Его дети </w:t>
      </w:r>
      <w:proofErr w:type="spellStart"/>
      <w:r w:rsidRPr="00A333C1">
        <w:rPr>
          <w:lang w:val="ru-RU"/>
        </w:rPr>
        <w:t>Абдулхамит</w:t>
      </w:r>
      <w:proofErr w:type="spellEnd"/>
      <w:r w:rsidRPr="00A333C1">
        <w:rPr>
          <w:lang w:val="ru-RU"/>
        </w:rPr>
        <w:t xml:space="preserve">, </w:t>
      </w:r>
      <w:proofErr w:type="spellStart"/>
      <w:r w:rsidRPr="00A333C1">
        <w:rPr>
          <w:lang w:val="ru-RU"/>
        </w:rPr>
        <w:t>Алтынсура</w:t>
      </w:r>
      <w:proofErr w:type="spellEnd"/>
      <w:r w:rsidRPr="00A333C1">
        <w:rPr>
          <w:lang w:val="ru-RU"/>
        </w:rPr>
        <w:t xml:space="preserve">. Средний сын </w:t>
      </w:r>
      <w:r>
        <w:rPr>
          <w:lang w:val="ru-RU"/>
        </w:rPr>
        <w:t>–</w:t>
      </w:r>
      <w:r w:rsidRPr="00A333C1">
        <w:rPr>
          <w:lang w:val="ru-RU"/>
        </w:rPr>
        <w:t xml:space="preserve"> </w:t>
      </w:r>
      <w:proofErr w:type="spellStart"/>
      <w:r w:rsidRPr="00A333C1">
        <w:rPr>
          <w:lang w:val="ru-RU"/>
        </w:rPr>
        <w:t>Абзалил</w:t>
      </w:r>
      <w:proofErr w:type="spellEnd"/>
      <w:r w:rsidRPr="00A333C1">
        <w:rPr>
          <w:lang w:val="ru-RU"/>
        </w:rPr>
        <w:t xml:space="preserve"> Ибрагимов, с 1756 года. Его сын </w:t>
      </w:r>
      <w:proofErr w:type="spellStart"/>
      <w:r w:rsidRPr="00A333C1">
        <w:rPr>
          <w:lang w:val="ru-RU"/>
        </w:rPr>
        <w:t>Якуп</w:t>
      </w:r>
      <w:proofErr w:type="spellEnd"/>
      <w:r w:rsidRPr="00A333C1">
        <w:rPr>
          <w:lang w:val="ru-RU"/>
        </w:rPr>
        <w:t xml:space="preserve">, внуки </w:t>
      </w:r>
      <w:proofErr w:type="spellStart"/>
      <w:r w:rsidRPr="00A333C1">
        <w:rPr>
          <w:lang w:val="ru-RU"/>
        </w:rPr>
        <w:t>Мухаметдин</w:t>
      </w:r>
      <w:proofErr w:type="spellEnd"/>
      <w:r w:rsidRPr="00A333C1">
        <w:rPr>
          <w:lang w:val="ru-RU"/>
        </w:rPr>
        <w:t xml:space="preserve">, </w:t>
      </w:r>
      <w:proofErr w:type="spellStart"/>
      <w:r w:rsidRPr="00A333C1">
        <w:rPr>
          <w:lang w:val="ru-RU"/>
        </w:rPr>
        <w:t>Мухаметямал</w:t>
      </w:r>
      <w:proofErr w:type="spellEnd"/>
      <w:r w:rsidRPr="00A333C1">
        <w:rPr>
          <w:lang w:val="ru-RU"/>
        </w:rPr>
        <w:t xml:space="preserve">, </w:t>
      </w:r>
      <w:proofErr w:type="spellStart"/>
      <w:r w:rsidRPr="00A333C1">
        <w:rPr>
          <w:lang w:val="ru-RU"/>
        </w:rPr>
        <w:t>Мухаметамин</w:t>
      </w:r>
      <w:proofErr w:type="spellEnd"/>
      <w:r w:rsidRPr="00A333C1">
        <w:rPr>
          <w:lang w:val="ru-RU"/>
        </w:rPr>
        <w:t xml:space="preserve">. Младший </w:t>
      </w:r>
      <w:proofErr w:type="spellStart"/>
      <w:r w:rsidRPr="00A333C1">
        <w:rPr>
          <w:lang w:val="ru-RU"/>
        </w:rPr>
        <w:t>Хисаметдин</w:t>
      </w:r>
      <w:proofErr w:type="spellEnd"/>
      <w:r w:rsidRPr="00A333C1">
        <w:rPr>
          <w:lang w:val="ru-RU"/>
        </w:rPr>
        <w:t xml:space="preserve">, с 1760 года. Его дети </w:t>
      </w:r>
      <w:proofErr w:type="spellStart"/>
      <w:r w:rsidRPr="00A333C1">
        <w:rPr>
          <w:lang w:val="ru-RU"/>
        </w:rPr>
        <w:t>Ирназар</w:t>
      </w:r>
      <w:proofErr w:type="spellEnd"/>
      <w:r w:rsidRPr="00A333C1">
        <w:rPr>
          <w:lang w:val="ru-RU"/>
        </w:rPr>
        <w:t xml:space="preserve">, </w:t>
      </w:r>
      <w:proofErr w:type="spellStart"/>
      <w:r w:rsidRPr="00A333C1">
        <w:rPr>
          <w:lang w:val="ru-RU"/>
        </w:rPr>
        <w:t>Ишназар</w:t>
      </w:r>
      <w:proofErr w:type="spellEnd"/>
      <w:r w:rsidRPr="00A333C1">
        <w:rPr>
          <w:lang w:val="ru-RU"/>
        </w:rPr>
        <w:t xml:space="preserve">, </w:t>
      </w:r>
      <w:proofErr w:type="spellStart"/>
      <w:r w:rsidRPr="00A333C1">
        <w:rPr>
          <w:lang w:val="ru-RU"/>
        </w:rPr>
        <w:t>Искандар</w:t>
      </w:r>
      <w:proofErr w:type="spellEnd"/>
      <w:r w:rsidRPr="00A333C1">
        <w:rPr>
          <w:lang w:val="ru-RU"/>
        </w:rPr>
        <w:t xml:space="preserve">, </w:t>
      </w:r>
      <w:proofErr w:type="spellStart"/>
      <w:r w:rsidRPr="00A333C1">
        <w:rPr>
          <w:lang w:val="ru-RU"/>
        </w:rPr>
        <w:t>Кайсар</w:t>
      </w:r>
      <w:proofErr w:type="spellEnd"/>
      <w:r w:rsidRPr="00A333C1">
        <w:rPr>
          <w:lang w:val="ru-RU"/>
        </w:rPr>
        <w:t xml:space="preserve">, </w:t>
      </w:r>
      <w:proofErr w:type="spellStart"/>
      <w:r w:rsidRPr="00A333C1">
        <w:rPr>
          <w:lang w:val="ru-RU"/>
        </w:rPr>
        <w:t>Ягафар</w:t>
      </w:r>
      <w:proofErr w:type="spellEnd"/>
      <w:r w:rsidRPr="00A333C1">
        <w:rPr>
          <w:lang w:val="ru-RU"/>
        </w:rPr>
        <w:t xml:space="preserve">, </w:t>
      </w:r>
      <w:proofErr w:type="spellStart"/>
      <w:r w:rsidRPr="00A333C1">
        <w:rPr>
          <w:lang w:val="ru-RU"/>
        </w:rPr>
        <w:t>Бахтияр</w:t>
      </w:r>
      <w:proofErr w:type="spellEnd"/>
      <w:r w:rsidRPr="00A333C1">
        <w:rPr>
          <w:lang w:val="ru-RU"/>
        </w:rPr>
        <w:t>.</w:t>
      </w:r>
    </w:p>
    <w:p w:rsidR="006143B3" w:rsidRPr="00A333C1" w:rsidRDefault="006143B3" w:rsidP="006143B3">
      <w:pPr>
        <w:pStyle w:val="a0"/>
        <w:rPr>
          <w:lang w:val="ru-RU"/>
        </w:rPr>
      </w:pPr>
      <w:r w:rsidRPr="00A333C1">
        <w:rPr>
          <w:lang w:val="ru-RU"/>
        </w:rPr>
        <w:t xml:space="preserve">Из жителей деревни </w:t>
      </w:r>
      <w:proofErr w:type="spellStart"/>
      <w:r w:rsidRPr="00A333C1">
        <w:rPr>
          <w:lang w:val="ru-RU"/>
        </w:rPr>
        <w:t>Абдулман</w:t>
      </w:r>
      <w:proofErr w:type="spellEnd"/>
      <w:r w:rsidRPr="00A333C1">
        <w:rPr>
          <w:lang w:val="ru-RU"/>
        </w:rPr>
        <w:t xml:space="preserve"> </w:t>
      </w:r>
      <w:proofErr w:type="spellStart"/>
      <w:r w:rsidRPr="00A333C1">
        <w:rPr>
          <w:lang w:val="ru-RU"/>
        </w:rPr>
        <w:t>Муртазин</w:t>
      </w:r>
      <w:proofErr w:type="spellEnd"/>
      <w:r w:rsidRPr="00A333C1">
        <w:rPr>
          <w:lang w:val="ru-RU"/>
        </w:rPr>
        <w:t xml:space="preserve"> имел две серебряные медали за подвиги в 1812 г. Участниками Отечественной войны были </w:t>
      </w:r>
      <w:proofErr w:type="spellStart"/>
      <w:r w:rsidRPr="00A333C1">
        <w:rPr>
          <w:lang w:val="ru-RU"/>
        </w:rPr>
        <w:t>Абдулфаиз</w:t>
      </w:r>
      <w:proofErr w:type="spellEnd"/>
      <w:r w:rsidRPr="00A333C1">
        <w:rPr>
          <w:lang w:val="ru-RU"/>
        </w:rPr>
        <w:t xml:space="preserve"> </w:t>
      </w:r>
      <w:proofErr w:type="spellStart"/>
      <w:r w:rsidRPr="00A333C1">
        <w:rPr>
          <w:lang w:val="ru-RU"/>
        </w:rPr>
        <w:t>Ярмухаметов</w:t>
      </w:r>
      <w:proofErr w:type="spellEnd"/>
      <w:r w:rsidRPr="00A333C1">
        <w:rPr>
          <w:lang w:val="ru-RU"/>
        </w:rPr>
        <w:t xml:space="preserve">, </w:t>
      </w:r>
      <w:proofErr w:type="spellStart"/>
      <w:r w:rsidRPr="00A333C1">
        <w:rPr>
          <w:lang w:val="ru-RU"/>
        </w:rPr>
        <w:t>Абдульмух</w:t>
      </w:r>
      <w:r w:rsidRPr="00A333C1">
        <w:rPr>
          <w:lang w:val="ru-RU"/>
        </w:rPr>
        <w:t>а</w:t>
      </w:r>
      <w:r w:rsidRPr="00A333C1">
        <w:rPr>
          <w:lang w:val="ru-RU"/>
        </w:rPr>
        <w:t>мет</w:t>
      </w:r>
      <w:proofErr w:type="spellEnd"/>
      <w:r w:rsidRPr="00A333C1">
        <w:rPr>
          <w:lang w:val="ru-RU"/>
        </w:rPr>
        <w:t xml:space="preserve"> </w:t>
      </w:r>
      <w:proofErr w:type="spellStart"/>
      <w:r w:rsidRPr="00A333C1">
        <w:rPr>
          <w:lang w:val="ru-RU"/>
        </w:rPr>
        <w:t>Мукминев</w:t>
      </w:r>
      <w:proofErr w:type="spellEnd"/>
      <w:r w:rsidRPr="00A333C1">
        <w:rPr>
          <w:lang w:val="ru-RU"/>
        </w:rPr>
        <w:t xml:space="preserve">, </w:t>
      </w:r>
      <w:proofErr w:type="spellStart"/>
      <w:r w:rsidRPr="00A333C1">
        <w:rPr>
          <w:lang w:val="ru-RU"/>
        </w:rPr>
        <w:t>Мамбет</w:t>
      </w:r>
      <w:proofErr w:type="spellEnd"/>
      <w:r w:rsidRPr="00A333C1">
        <w:rPr>
          <w:lang w:val="ru-RU"/>
        </w:rPr>
        <w:t xml:space="preserve"> </w:t>
      </w:r>
      <w:proofErr w:type="spellStart"/>
      <w:r w:rsidRPr="00A333C1">
        <w:rPr>
          <w:lang w:val="ru-RU"/>
        </w:rPr>
        <w:t>Алишев</w:t>
      </w:r>
      <w:proofErr w:type="spellEnd"/>
      <w:r w:rsidRPr="00A333C1">
        <w:rPr>
          <w:lang w:val="ru-RU"/>
        </w:rPr>
        <w:t xml:space="preserve"> и </w:t>
      </w:r>
      <w:proofErr w:type="spellStart"/>
      <w:r w:rsidRPr="00A333C1">
        <w:rPr>
          <w:lang w:val="ru-RU"/>
        </w:rPr>
        <w:t>Зиянгул</w:t>
      </w:r>
      <w:proofErr w:type="spellEnd"/>
      <w:r w:rsidRPr="00A333C1">
        <w:rPr>
          <w:lang w:val="ru-RU"/>
        </w:rPr>
        <w:t xml:space="preserve"> </w:t>
      </w:r>
      <w:proofErr w:type="spellStart"/>
      <w:r w:rsidRPr="00A333C1">
        <w:rPr>
          <w:lang w:val="ru-RU"/>
        </w:rPr>
        <w:t>Бурашев</w:t>
      </w:r>
      <w:proofErr w:type="spellEnd"/>
      <w:r w:rsidRPr="00A333C1">
        <w:rPr>
          <w:lang w:val="ru-RU"/>
        </w:rPr>
        <w:t>.</w:t>
      </w:r>
    </w:p>
    <w:p w:rsidR="006143B3" w:rsidRPr="00A333C1" w:rsidRDefault="006143B3" w:rsidP="006143B3">
      <w:pPr>
        <w:pStyle w:val="a0"/>
        <w:rPr>
          <w:lang w:val="ru-RU"/>
        </w:rPr>
      </w:pPr>
      <w:r w:rsidRPr="00A333C1">
        <w:rPr>
          <w:lang w:val="ru-RU"/>
        </w:rPr>
        <w:t>В конце 30-х годов XIX в. 64 двора (337 человек) владело 450 лошадьми, 318 кор</w:t>
      </w:r>
      <w:r w:rsidRPr="00A333C1">
        <w:rPr>
          <w:lang w:val="ru-RU"/>
        </w:rPr>
        <w:t>о</w:t>
      </w:r>
      <w:r w:rsidRPr="00A333C1">
        <w:rPr>
          <w:lang w:val="ru-RU"/>
        </w:rPr>
        <w:t>вами, 42 овцами, 84 козами. Несколько семей имело 84 улья, 3 борти. На каждого челов</w:t>
      </w:r>
      <w:r w:rsidRPr="00A333C1">
        <w:rPr>
          <w:lang w:val="ru-RU"/>
        </w:rPr>
        <w:t>е</w:t>
      </w:r>
      <w:r w:rsidRPr="00A333C1">
        <w:rPr>
          <w:lang w:val="ru-RU"/>
        </w:rPr>
        <w:t>ка посеяли около двух пудов хлеба.</w:t>
      </w:r>
    </w:p>
    <w:p w:rsidR="006143B3" w:rsidRPr="00BC4692" w:rsidRDefault="006143B3" w:rsidP="006143B3">
      <w:pPr>
        <w:pStyle w:val="a0"/>
        <w:spacing w:before="120"/>
        <w:rPr>
          <w:i/>
          <w:u w:val="single"/>
          <w:lang w:val="ru-RU"/>
        </w:rPr>
      </w:pPr>
      <w:r w:rsidRPr="00BC4692">
        <w:rPr>
          <w:i/>
          <w:u w:val="single"/>
          <w:lang w:val="ru-RU"/>
        </w:rPr>
        <w:t xml:space="preserve">История </w:t>
      </w:r>
      <w:r>
        <w:rPr>
          <w:i/>
          <w:u w:val="single"/>
          <w:lang w:val="ru-RU"/>
        </w:rPr>
        <w:t xml:space="preserve">деревни </w:t>
      </w:r>
      <w:proofErr w:type="spellStart"/>
      <w:r>
        <w:rPr>
          <w:i/>
          <w:u w:val="single"/>
          <w:lang w:val="ru-RU"/>
        </w:rPr>
        <w:t>Новозириково</w:t>
      </w:r>
      <w:proofErr w:type="spellEnd"/>
    </w:p>
    <w:p w:rsidR="006143B3" w:rsidRPr="009764EC" w:rsidRDefault="006143B3" w:rsidP="006143B3">
      <w:pPr>
        <w:pStyle w:val="a0"/>
        <w:rPr>
          <w:lang w:val="ru-RU"/>
        </w:rPr>
      </w:pPr>
      <w:r w:rsidRPr="009764EC">
        <w:rPr>
          <w:lang w:val="ru-RU"/>
        </w:rPr>
        <w:t xml:space="preserve">К </w:t>
      </w:r>
      <w:proofErr w:type="spellStart"/>
      <w:r w:rsidRPr="009764EC">
        <w:rPr>
          <w:lang w:val="ru-RU"/>
        </w:rPr>
        <w:t>Кальсер-Табынской</w:t>
      </w:r>
      <w:proofErr w:type="spellEnd"/>
      <w:r w:rsidRPr="009764EC">
        <w:rPr>
          <w:lang w:val="ru-RU"/>
        </w:rPr>
        <w:t xml:space="preserve"> волости относились деревни</w:t>
      </w:r>
      <w:r>
        <w:rPr>
          <w:lang w:val="ru-RU"/>
        </w:rPr>
        <w:t xml:space="preserve"> </w:t>
      </w:r>
      <w:proofErr w:type="spellStart"/>
      <w:r w:rsidRPr="009764EC">
        <w:rPr>
          <w:lang w:val="ru-RU"/>
        </w:rPr>
        <w:t>Зириково</w:t>
      </w:r>
      <w:proofErr w:type="spellEnd"/>
      <w:r>
        <w:rPr>
          <w:lang w:val="ru-RU"/>
        </w:rPr>
        <w:t xml:space="preserve"> </w:t>
      </w:r>
      <w:r w:rsidRPr="009764EC">
        <w:rPr>
          <w:lang w:val="ru-RU"/>
        </w:rPr>
        <w:t>(</w:t>
      </w:r>
      <w:proofErr w:type="spellStart"/>
      <w:r w:rsidRPr="009764EC">
        <w:rPr>
          <w:lang w:val="ru-RU"/>
        </w:rPr>
        <w:t>Ерек</w:t>
      </w:r>
      <w:proofErr w:type="spellEnd"/>
      <w:r w:rsidRPr="009764EC">
        <w:rPr>
          <w:lang w:val="ru-RU"/>
        </w:rPr>
        <w:t xml:space="preserve">) и </w:t>
      </w:r>
      <w:proofErr w:type="spellStart"/>
      <w:r w:rsidRPr="009764EC">
        <w:rPr>
          <w:lang w:val="ru-RU"/>
        </w:rPr>
        <w:t>Новозирик</w:t>
      </w:r>
      <w:r w:rsidRPr="009764EC">
        <w:rPr>
          <w:lang w:val="ru-RU"/>
        </w:rPr>
        <w:t>о</w:t>
      </w:r>
      <w:r w:rsidRPr="009764EC">
        <w:rPr>
          <w:lang w:val="ru-RU"/>
        </w:rPr>
        <w:t>во</w:t>
      </w:r>
      <w:proofErr w:type="spellEnd"/>
      <w:r w:rsidRPr="009764EC">
        <w:rPr>
          <w:lang w:val="ru-RU"/>
        </w:rPr>
        <w:t>. Между 1850-1859 гг. образовалась первая из них. При этом X ревизия четко и ясно п</w:t>
      </w:r>
      <w:r w:rsidRPr="009764EC">
        <w:rPr>
          <w:lang w:val="ru-RU"/>
        </w:rPr>
        <w:t>о</w:t>
      </w:r>
      <w:r w:rsidRPr="009764EC">
        <w:rPr>
          <w:lang w:val="ru-RU"/>
        </w:rPr>
        <w:t xml:space="preserve">казала выделение ее из двух деревень Большой </w:t>
      </w:r>
      <w:proofErr w:type="spellStart"/>
      <w:r w:rsidRPr="009764EC">
        <w:rPr>
          <w:lang w:val="ru-RU"/>
        </w:rPr>
        <w:t>Утяш</w:t>
      </w:r>
      <w:proofErr w:type="spellEnd"/>
      <w:r w:rsidRPr="009764EC">
        <w:rPr>
          <w:lang w:val="ru-RU"/>
        </w:rPr>
        <w:t xml:space="preserve"> и Малый </w:t>
      </w:r>
      <w:proofErr w:type="spellStart"/>
      <w:r w:rsidRPr="009764EC">
        <w:rPr>
          <w:lang w:val="ru-RU"/>
        </w:rPr>
        <w:t>Утяш</w:t>
      </w:r>
      <w:proofErr w:type="spellEnd"/>
      <w:r w:rsidRPr="009764EC">
        <w:rPr>
          <w:lang w:val="ru-RU"/>
        </w:rPr>
        <w:t>, учитывая их насел</w:t>
      </w:r>
      <w:r w:rsidRPr="009764EC">
        <w:rPr>
          <w:lang w:val="ru-RU"/>
        </w:rPr>
        <w:t>е</w:t>
      </w:r>
      <w:r w:rsidRPr="009764EC">
        <w:rPr>
          <w:lang w:val="ru-RU"/>
        </w:rPr>
        <w:t xml:space="preserve">ние вместе. В </w:t>
      </w:r>
      <w:proofErr w:type="spellStart"/>
      <w:r w:rsidRPr="009764EC">
        <w:rPr>
          <w:lang w:val="ru-RU"/>
        </w:rPr>
        <w:t>Зирикове</w:t>
      </w:r>
      <w:proofErr w:type="spellEnd"/>
      <w:r w:rsidRPr="009764EC">
        <w:rPr>
          <w:lang w:val="ru-RU"/>
        </w:rPr>
        <w:t xml:space="preserve"> было 26 дворов с 178 жителями. Все </w:t>
      </w:r>
      <w:r>
        <w:rPr>
          <w:lang w:val="ru-RU"/>
        </w:rPr>
        <w:t>–</w:t>
      </w:r>
      <w:r w:rsidRPr="009764EC">
        <w:rPr>
          <w:lang w:val="ru-RU"/>
        </w:rPr>
        <w:t xml:space="preserve"> вотчинники. В 1920 г. в 72 домах насчитывали 405 человек. В одной версте от коренной деревни в 1870 г. возник в</w:t>
      </w:r>
      <w:r w:rsidRPr="009764EC">
        <w:rPr>
          <w:lang w:val="ru-RU"/>
        </w:rPr>
        <w:t>ы</w:t>
      </w:r>
      <w:r w:rsidRPr="009764EC">
        <w:rPr>
          <w:lang w:val="ru-RU"/>
        </w:rPr>
        <w:t xml:space="preserve">селок, ставший деревней </w:t>
      </w:r>
      <w:proofErr w:type="spellStart"/>
      <w:r w:rsidRPr="009764EC">
        <w:rPr>
          <w:lang w:val="ru-RU"/>
        </w:rPr>
        <w:t>Новозириково</w:t>
      </w:r>
      <w:proofErr w:type="spellEnd"/>
      <w:r w:rsidRPr="009764EC">
        <w:rPr>
          <w:lang w:val="ru-RU"/>
        </w:rPr>
        <w:t xml:space="preserve"> (</w:t>
      </w:r>
      <w:proofErr w:type="spellStart"/>
      <w:r w:rsidRPr="009764EC">
        <w:rPr>
          <w:lang w:val="ru-RU"/>
        </w:rPr>
        <w:t>Яцы</w:t>
      </w:r>
      <w:proofErr w:type="spellEnd"/>
      <w:r w:rsidRPr="009764EC">
        <w:rPr>
          <w:lang w:val="ru-RU"/>
        </w:rPr>
        <w:t xml:space="preserve"> </w:t>
      </w:r>
      <w:proofErr w:type="spellStart"/>
      <w:r w:rsidRPr="009764EC">
        <w:rPr>
          <w:lang w:val="ru-RU"/>
        </w:rPr>
        <w:t>Ерек</w:t>
      </w:r>
      <w:proofErr w:type="spellEnd"/>
      <w:r w:rsidRPr="009764EC">
        <w:rPr>
          <w:lang w:val="ru-RU"/>
        </w:rPr>
        <w:t>). В конце XIX в. в 54 дворах было з</w:t>
      </w:r>
      <w:r w:rsidRPr="009764EC">
        <w:rPr>
          <w:lang w:val="ru-RU"/>
        </w:rPr>
        <w:t>а</w:t>
      </w:r>
      <w:r w:rsidRPr="009764EC">
        <w:rPr>
          <w:lang w:val="ru-RU"/>
        </w:rPr>
        <w:t>фиксировано 159 мужчин и 145 женщин. Затем припустили чувашей, которые к 1920 г. численно преобладали над башкирами. В 44 домах жили 250 чувашей и башкир. По поз</w:t>
      </w:r>
      <w:r w:rsidRPr="009764EC">
        <w:rPr>
          <w:lang w:val="ru-RU"/>
        </w:rPr>
        <w:t>д</w:t>
      </w:r>
      <w:r w:rsidRPr="009764EC">
        <w:rPr>
          <w:lang w:val="ru-RU"/>
        </w:rPr>
        <w:t xml:space="preserve">ним справочным книгам в </w:t>
      </w:r>
      <w:proofErr w:type="spellStart"/>
      <w:r w:rsidRPr="009764EC">
        <w:rPr>
          <w:lang w:val="ru-RU"/>
        </w:rPr>
        <w:t>Новозирикове</w:t>
      </w:r>
      <w:proofErr w:type="spellEnd"/>
      <w:r w:rsidRPr="009764EC">
        <w:rPr>
          <w:lang w:val="ru-RU"/>
        </w:rPr>
        <w:t xml:space="preserve"> сегодня живут в основном башкиры.</w:t>
      </w:r>
    </w:p>
    <w:p w:rsidR="006143B3" w:rsidRPr="00BC4692" w:rsidRDefault="006143B3" w:rsidP="006143B3">
      <w:pPr>
        <w:pStyle w:val="a0"/>
        <w:spacing w:before="120"/>
        <w:rPr>
          <w:i/>
          <w:u w:val="single"/>
          <w:lang w:val="ru-RU"/>
        </w:rPr>
      </w:pPr>
      <w:r w:rsidRPr="00BC4692">
        <w:rPr>
          <w:i/>
          <w:u w:val="single"/>
          <w:lang w:val="ru-RU"/>
        </w:rPr>
        <w:t xml:space="preserve">История </w:t>
      </w:r>
      <w:r>
        <w:rPr>
          <w:i/>
          <w:u w:val="single"/>
          <w:lang w:val="ru-RU"/>
        </w:rPr>
        <w:t xml:space="preserve">деревни </w:t>
      </w:r>
      <w:proofErr w:type="spellStart"/>
      <w:r>
        <w:rPr>
          <w:i/>
          <w:u w:val="single"/>
          <w:lang w:val="ru-RU"/>
        </w:rPr>
        <w:t>Узбяково</w:t>
      </w:r>
      <w:proofErr w:type="spellEnd"/>
    </w:p>
    <w:p w:rsidR="006143B3" w:rsidRPr="00F14E68" w:rsidRDefault="006143B3" w:rsidP="006143B3">
      <w:pPr>
        <w:pStyle w:val="a0"/>
        <w:rPr>
          <w:lang w:val="ru-RU"/>
        </w:rPr>
      </w:pPr>
      <w:r w:rsidRPr="00F14E68">
        <w:rPr>
          <w:lang w:val="ru-RU"/>
        </w:rPr>
        <w:t>По количеству дворов в конце XVIII в. деревня</w:t>
      </w:r>
      <w:r>
        <w:rPr>
          <w:lang w:val="ru-RU"/>
        </w:rPr>
        <w:t xml:space="preserve"> </w:t>
      </w:r>
      <w:proofErr w:type="spellStart"/>
      <w:r w:rsidRPr="00F14E68">
        <w:rPr>
          <w:lang w:val="ru-RU"/>
        </w:rPr>
        <w:t>Узбяково</w:t>
      </w:r>
      <w:proofErr w:type="spellEnd"/>
      <w:r>
        <w:rPr>
          <w:lang w:val="ru-RU"/>
        </w:rPr>
        <w:t xml:space="preserve"> </w:t>
      </w:r>
      <w:r w:rsidRPr="00F14E68">
        <w:rPr>
          <w:lang w:val="ru-RU"/>
        </w:rPr>
        <w:t>(</w:t>
      </w:r>
      <w:proofErr w:type="spellStart"/>
      <w:r w:rsidRPr="00F14E68">
        <w:rPr>
          <w:lang w:val="ru-RU"/>
        </w:rPr>
        <w:t>Узбэк</w:t>
      </w:r>
      <w:proofErr w:type="spellEnd"/>
      <w:r w:rsidRPr="00F14E68">
        <w:rPr>
          <w:lang w:val="ru-RU"/>
        </w:rPr>
        <w:t>) занимала третье место, уступив двум аулам (</w:t>
      </w:r>
      <w:proofErr w:type="spellStart"/>
      <w:r w:rsidRPr="00F14E68">
        <w:rPr>
          <w:lang w:val="ru-RU"/>
        </w:rPr>
        <w:t>Утяшево</w:t>
      </w:r>
      <w:proofErr w:type="spellEnd"/>
      <w:r w:rsidRPr="00F14E68">
        <w:rPr>
          <w:lang w:val="ru-RU"/>
        </w:rPr>
        <w:t xml:space="preserve">, </w:t>
      </w:r>
      <w:proofErr w:type="spellStart"/>
      <w:r w:rsidRPr="00F14E68">
        <w:rPr>
          <w:lang w:val="ru-RU"/>
        </w:rPr>
        <w:t>Усманово</w:t>
      </w:r>
      <w:proofErr w:type="spellEnd"/>
      <w:r w:rsidRPr="00F14E68">
        <w:rPr>
          <w:lang w:val="ru-RU"/>
        </w:rPr>
        <w:t>). В 35 дворах проживало 179 человек.</w:t>
      </w:r>
    </w:p>
    <w:p w:rsidR="006143B3" w:rsidRPr="00F14E68" w:rsidRDefault="006143B3" w:rsidP="006143B3">
      <w:pPr>
        <w:pStyle w:val="a0"/>
        <w:rPr>
          <w:lang w:val="ru-RU"/>
        </w:rPr>
      </w:pPr>
      <w:r w:rsidRPr="00F14E68">
        <w:rPr>
          <w:lang w:val="ru-RU"/>
        </w:rPr>
        <w:t xml:space="preserve">Из 44 дворов в 1816 г. многобрачными оказались 10 семей или 22,7% от всех семей. В тот же год сыну первопоселенца </w:t>
      </w:r>
      <w:proofErr w:type="spellStart"/>
      <w:r w:rsidRPr="00F14E68">
        <w:rPr>
          <w:lang w:val="ru-RU"/>
        </w:rPr>
        <w:t>Аллагузе</w:t>
      </w:r>
      <w:proofErr w:type="spellEnd"/>
      <w:r w:rsidRPr="00F14E68">
        <w:rPr>
          <w:lang w:val="ru-RU"/>
        </w:rPr>
        <w:t xml:space="preserve"> </w:t>
      </w:r>
      <w:proofErr w:type="spellStart"/>
      <w:r w:rsidRPr="00F14E68">
        <w:rPr>
          <w:lang w:val="ru-RU"/>
        </w:rPr>
        <w:t>Узбякову</w:t>
      </w:r>
      <w:proofErr w:type="spellEnd"/>
      <w:r w:rsidRPr="00F14E68">
        <w:rPr>
          <w:lang w:val="ru-RU"/>
        </w:rPr>
        <w:t xml:space="preserve"> исполнилось 78 лет. Его сын </w:t>
      </w:r>
      <w:proofErr w:type="spellStart"/>
      <w:r w:rsidRPr="00F14E68">
        <w:rPr>
          <w:lang w:val="ru-RU"/>
        </w:rPr>
        <w:t>Са</w:t>
      </w:r>
      <w:r w:rsidRPr="00F14E68">
        <w:rPr>
          <w:lang w:val="ru-RU"/>
        </w:rPr>
        <w:t>й</w:t>
      </w:r>
      <w:r w:rsidRPr="00F14E68">
        <w:rPr>
          <w:lang w:val="ru-RU"/>
        </w:rPr>
        <w:t>фулла</w:t>
      </w:r>
      <w:proofErr w:type="spellEnd"/>
      <w:r w:rsidRPr="00F14E68">
        <w:rPr>
          <w:lang w:val="ru-RU"/>
        </w:rPr>
        <w:t xml:space="preserve">, внук </w:t>
      </w:r>
      <w:proofErr w:type="spellStart"/>
      <w:r w:rsidRPr="00F14E68">
        <w:rPr>
          <w:lang w:val="ru-RU"/>
        </w:rPr>
        <w:t>Хуснитдин</w:t>
      </w:r>
      <w:proofErr w:type="spellEnd"/>
      <w:r w:rsidRPr="00F14E68">
        <w:rPr>
          <w:lang w:val="ru-RU"/>
        </w:rPr>
        <w:t>.</w:t>
      </w:r>
    </w:p>
    <w:p w:rsidR="006143B3" w:rsidRPr="00F14E68" w:rsidRDefault="006143B3" w:rsidP="006143B3">
      <w:pPr>
        <w:pStyle w:val="a0"/>
        <w:rPr>
          <w:lang w:val="ru-RU"/>
        </w:rPr>
      </w:pPr>
      <w:r w:rsidRPr="00F14E68">
        <w:rPr>
          <w:lang w:val="ru-RU"/>
        </w:rPr>
        <w:t xml:space="preserve">Скотоводство - основное занятие населения д. </w:t>
      </w:r>
      <w:proofErr w:type="spellStart"/>
      <w:r w:rsidRPr="00F14E68">
        <w:rPr>
          <w:lang w:val="ru-RU"/>
        </w:rPr>
        <w:t>Узбяково</w:t>
      </w:r>
      <w:proofErr w:type="spellEnd"/>
      <w:r w:rsidRPr="00F14E68">
        <w:rPr>
          <w:lang w:val="ru-RU"/>
        </w:rPr>
        <w:t xml:space="preserve">, расположенной при р. </w:t>
      </w:r>
      <w:proofErr w:type="spellStart"/>
      <w:r w:rsidRPr="00F14E68">
        <w:rPr>
          <w:lang w:val="ru-RU"/>
        </w:rPr>
        <w:t>Б</w:t>
      </w:r>
      <w:r w:rsidRPr="00F14E68">
        <w:rPr>
          <w:lang w:val="ru-RU"/>
        </w:rPr>
        <w:t>а</w:t>
      </w:r>
      <w:r w:rsidRPr="00F14E68">
        <w:rPr>
          <w:lang w:val="ru-RU"/>
        </w:rPr>
        <w:t>сырлы</w:t>
      </w:r>
      <w:proofErr w:type="spellEnd"/>
      <w:r w:rsidRPr="00F14E68">
        <w:rPr>
          <w:lang w:val="ru-RU"/>
        </w:rPr>
        <w:t>. 230 лошадей, 210 коров, 90 овец, 80 коз принадлежало 289 жителям, живущим в 45 домах.</w:t>
      </w:r>
    </w:p>
    <w:p w:rsidR="006143B3" w:rsidRPr="00F14E68" w:rsidRDefault="006143B3" w:rsidP="006143B3">
      <w:pPr>
        <w:pStyle w:val="a0"/>
        <w:rPr>
          <w:lang w:val="ru-RU"/>
        </w:rPr>
      </w:pPr>
      <w:r w:rsidRPr="00F14E68">
        <w:rPr>
          <w:lang w:val="ru-RU"/>
        </w:rPr>
        <w:t xml:space="preserve">Они имели 130 ульев и 10 бортей. Засеяли 208 пудов озимого и 720 пудов ярового хлеба. При р. </w:t>
      </w:r>
      <w:proofErr w:type="spellStart"/>
      <w:r w:rsidRPr="00F14E68">
        <w:rPr>
          <w:lang w:val="ru-RU"/>
        </w:rPr>
        <w:t>Бурлинка</w:t>
      </w:r>
      <w:proofErr w:type="spellEnd"/>
      <w:r w:rsidRPr="00F14E68">
        <w:rPr>
          <w:lang w:val="ru-RU"/>
        </w:rPr>
        <w:t xml:space="preserve"> была мельница.</w:t>
      </w:r>
    </w:p>
    <w:p w:rsidR="006143B3" w:rsidRPr="00BC4692" w:rsidRDefault="006143B3" w:rsidP="006143B3">
      <w:pPr>
        <w:pStyle w:val="a0"/>
        <w:spacing w:before="120"/>
        <w:rPr>
          <w:i/>
          <w:u w:val="single"/>
          <w:lang w:val="ru-RU"/>
        </w:rPr>
      </w:pPr>
      <w:r w:rsidRPr="00BC4692">
        <w:rPr>
          <w:i/>
          <w:u w:val="single"/>
          <w:lang w:val="ru-RU"/>
        </w:rPr>
        <w:t xml:space="preserve">История </w:t>
      </w:r>
      <w:r>
        <w:rPr>
          <w:i/>
          <w:u w:val="single"/>
          <w:lang w:val="ru-RU"/>
        </w:rPr>
        <w:t xml:space="preserve">деревни </w:t>
      </w:r>
      <w:proofErr w:type="spellStart"/>
      <w:r>
        <w:rPr>
          <w:i/>
          <w:u w:val="single"/>
          <w:lang w:val="ru-RU"/>
        </w:rPr>
        <w:t>Якты</w:t>
      </w:r>
      <w:proofErr w:type="spellEnd"/>
      <w:r>
        <w:rPr>
          <w:i/>
          <w:u w:val="single"/>
          <w:lang w:val="ru-RU"/>
        </w:rPr>
        <w:t>-Куль</w:t>
      </w:r>
    </w:p>
    <w:p w:rsidR="006143B3" w:rsidRPr="00F14E68" w:rsidRDefault="006143B3" w:rsidP="006143B3">
      <w:pPr>
        <w:pStyle w:val="a0"/>
        <w:rPr>
          <w:lang w:val="ru-RU"/>
        </w:rPr>
      </w:pPr>
      <w:r w:rsidRPr="00F14E68">
        <w:rPr>
          <w:lang w:val="ru-RU"/>
        </w:rPr>
        <w:t xml:space="preserve">Деревня </w:t>
      </w:r>
      <w:proofErr w:type="spellStart"/>
      <w:r w:rsidRPr="00F14E68">
        <w:rPr>
          <w:lang w:val="ru-RU"/>
        </w:rPr>
        <w:t>Якты</w:t>
      </w:r>
      <w:proofErr w:type="spellEnd"/>
      <w:r w:rsidRPr="00F14E68">
        <w:rPr>
          <w:lang w:val="ru-RU"/>
        </w:rPr>
        <w:t>-Куль (</w:t>
      </w:r>
      <w:proofErr w:type="spellStart"/>
      <w:r w:rsidRPr="00F14E68">
        <w:rPr>
          <w:lang w:val="ru-RU"/>
        </w:rPr>
        <w:t>Ятсты-Кул</w:t>
      </w:r>
      <w:proofErr w:type="spellEnd"/>
      <w:r w:rsidRPr="00F14E68">
        <w:rPr>
          <w:lang w:val="ru-RU"/>
        </w:rPr>
        <w:t>) возникла при одноименном озере после VII рев</w:t>
      </w:r>
      <w:r w:rsidRPr="00F14E68">
        <w:rPr>
          <w:lang w:val="ru-RU"/>
        </w:rPr>
        <w:t>и</w:t>
      </w:r>
      <w:r w:rsidRPr="00F14E68">
        <w:rPr>
          <w:lang w:val="ru-RU"/>
        </w:rPr>
        <w:t xml:space="preserve">зии 1816 г. Она имела второе название </w:t>
      </w:r>
      <w:r>
        <w:rPr>
          <w:lang w:val="ru-RU"/>
        </w:rPr>
        <w:t>–</w:t>
      </w:r>
      <w:r w:rsidRPr="00F14E68">
        <w:rPr>
          <w:lang w:val="ru-RU"/>
        </w:rPr>
        <w:t xml:space="preserve"> </w:t>
      </w:r>
      <w:proofErr w:type="spellStart"/>
      <w:r w:rsidRPr="00F14E68">
        <w:rPr>
          <w:lang w:val="ru-RU"/>
        </w:rPr>
        <w:t>Имангулово</w:t>
      </w:r>
      <w:proofErr w:type="spellEnd"/>
      <w:r w:rsidRPr="00F14E68">
        <w:rPr>
          <w:lang w:val="ru-RU"/>
        </w:rPr>
        <w:t>. По VIII ревизии в деревне насчит</w:t>
      </w:r>
      <w:r w:rsidRPr="00F14E68">
        <w:rPr>
          <w:lang w:val="ru-RU"/>
        </w:rPr>
        <w:t>ы</w:t>
      </w:r>
      <w:r w:rsidRPr="00F14E68">
        <w:rPr>
          <w:lang w:val="ru-RU"/>
        </w:rPr>
        <w:t xml:space="preserve">валось 96 человек и 15 дворов, по X </w:t>
      </w:r>
      <w:r>
        <w:rPr>
          <w:lang w:val="ru-RU"/>
        </w:rPr>
        <w:t>–</w:t>
      </w:r>
      <w:r w:rsidRPr="00F14E68">
        <w:rPr>
          <w:lang w:val="ru-RU"/>
        </w:rPr>
        <w:t xml:space="preserve"> в 20 дворах проживало 106 жителей, в т</w:t>
      </w:r>
      <w:r>
        <w:rPr>
          <w:lang w:val="ru-RU"/>
        </w:rPr>
        <w:t>ом числе</w:t>
      </w:r>
      <w:r w:rsidRPr="00F14E68">
        <w:rPr>
          <w:lang w:val="ru-RU"/>
        </w:rPr>
        <w:t xml:space="preserve"> 6 </w:t>
      </w:r>
      <w:proofErr w:type="spellStart"/>
      <w:r w:rsidRPr="00F14E68">
        <w:rPr>
          <w:lang w:val="ru-RU"/>
        </w:rPr>
        <w:t>припущенников</w:t>
      </w:r>
      <w:proofErr w:type="spellEnd"/>
      <w:r w:rsidRPr="00F14E68">
        <w:rPr>
          <w:lang w:val="ru-RU"/>
        </w:rPr>
        <w:t>. Перепись 1920 г. показала 189 человек и 42 двора.</w:t>
      </w:r>
    </w:p>
    <w:p w:rsidR="006143B3" w:rsidRPr="00F14E68" w:rsidRDefault="006143B3" w:rsidP="006143B3">
      <w:pPr>
        <w:pStyle w:val="a0"/>
        <w:rPr>
          <w:lang w:val="ru-RU"/>
        </w:rPr>
      </w:pPr>
      <w:proofErr w:type="spellStart"/>
      <w:r w:rsidRPr="00F14E68">
        <w:rPr>
          <w:lang w:val="ru-RU"/>
        </w:rPr>
        <w:t>Кутлучура</w:t>
      </w:r>
      <w:proofErr w:type="spellEnd"/>
      <w:r w:rsidRPr="00F14E68">
        <w:rPr>
          <w:lang w:val="ru-RU"/>
        </w:rPr>
        <w:t xml:space="preserve"> </w:t>
      </w:r>
      <w:proofErr w:type="spellStart"/>
      <w:r w:rsidRPr="00F14E68">
        <w:rPr>
          <w:lang w:val="ru-RU"/>
        </w:rPr>
        <w:t>Зиянбаев</w:t>
      </w:r>
      <w:proofErr w:type="spellEnd"/>
      <w:r w:rsidRPr="00F14E68">
        <w:rPr>
          <w:lang w:val="ru-RU"/>
        </w:rPr>
        <w:t xml:space="preserve"> и </w:t>
      </w:r>
      <w:proofErr w:type="spellStart"/>
      <w:r w:rsidRPr="00F14E68">
        <w:rPr>
          <w:lang w:val="ru-RU"/>
        </w:rPr>
        <w:t>Кутлузаман</w:t>
      </w:r>
      <w:proofErr w:type="spellEnd"/>
      <w:r w:rsidRPr="00F14E68">
        <w:rPr>
          <w:lang w:val="ru-RU"/>
        </w:rPr>
        <w:t xml:space="preserve"> </w:t>
      </w:r>
      <w:proofErr w:type="spellStart"/>
      <w:r w:rsidRPr="00F14E68">
        <w:rPr>
          <w:lang w:val="ru-RU"/>
        </w:rPr>
        <w:t>Мубикеев</w:t>
      </w:r>
      <w:proofErr w:type="spellEnd"/>
      <w:r w:rsidRPr="00F14E68">
        <w:rPr>
          <w:lang w:val="ru-RU"/>
        </w:rPr>
        <w:t xml:space="preserve"> </w:t>
      </w:r>
      <w:r>
        <w:rPr>
          <w:lang w:val="ru-RU"/>
        </w:rPr>
        <w:t>–</w:t>
      </w:r>
      <w:r w:rsidRPr="00F14E68">
        <w:rPr>
          <w:lang w:val="ru-RU"/>
        </w:rPr>
        <w:t xml:space="preserve"> участники войны 1812 года.</w:t>
      </w:r>
    </w:p>
    <w:p w:rsidR="006143B3" w:rsidRPr="00F14E68" w:rsidRDefault="006143B3" w:rsidP="006143B3">
      <w:pPr>
        <w:pStyle w:val="a0"/>
        <w:rPr>
          <w:lang w:val="ru-RU"/>
        </w:rPr>
      </w:pPr>
      <w:r w:rsidRPr="00F14E68">
        <w:rPr>
          <w:lang w:val="ru-RU"/>
        </w:rPr>
        <w:t>Основное занятие жителей - скотоводство. 17 дворам с 96 общинниками принадл</w:t>
      </w:r>
      <w:r w:rsidRPr="00F14E68">
        <w:rPr>
          <w:lang w:val="ru-RU"/>
        </w:rPr>
        <w:t>е</w:t>
      </w:r>
      <w:r w:rsidRPr="00F14E68">
        <w:rPr>
          <w:lang w:val="ru-RU"/>
        </w:rPr>
        <w:t>жало 126 лошадей, 149 коров, 53 овцы, 20 коз (1839 г.). Через 3 года на всех посеяли 88 пудов озимого и 448 пудов ярового хлеба, т. е. по 5,5 пуда на каждого жителя.</w:t>
      </w:r>
    </w:p>
    <w:p w:rsidR="00CE5302" w:rsidRPr="00454552" w:rsidRDefault="00CE5302" w:rsidP="003D2E0B">
      <w:pPr>
        <w:pStyle w:val="a0"/>
        <w:rPr>
          <w:rFonts w:eastAsiaTheme="majorEastAsia"/>
          <w:b/>
          <w:bCs/>
          <w:caps/>
          <w:lang w:val="ru-RU"/>
        </w:rPr>
      </w:pPr>
      <w:r w:rsidRPr="00454552">
        <w:rPr>
          <w:lang w:val="ru-RU"/>
        </w:rPr>
        <w:br w:type="page"/>
      </w:r>
    </w:p>
    <w:p w:rsidR="00B20883" w:rsidRPr="00BD31D1" w:rsidRDefault="00B20883" w:rsidP="00B20883">
      <w:pPr>
        <w:pStyle w:val="1"/>
        <w:rPr>
          <w:rFonts w:cs="Times New Roman"/>
          <w:szCs w:val="24"/>
        </w:rPr>
      </w:pPr>
      <w:bookmarkStart w:id="28" w:name="_Toc374968517"/>
      <w:bookmarkStart w:id="29" w:name="_Toc395957729"/>
      <w:r w:rsidRPr="00BD31D1">
        <w:rPr>
          <w:rFonts w:cs="Times New Roman"/>
          <w:szCs w:val="24"/>
        </w:rPr>
        <w:lastRenderedPageBreak/>
        <w:t xml:space="preserve">2. </w:t>
      </w:r>
      <w:bookmarkStart w:id="30" w:name="_Toc312530878"/>
      <w:bookmarkEnd w:id="26"/>
      <w:r w:rsidRPr="00BD31D1">
        <w:rPr>
          <w:rFonts w:cs="Times New Roman"/>
          <w:szCs w:val="24"/>
        </w:rPr>
        <w:t>Природно-ресурсный потенциал территории</w:t>
      </w:r>
      <w:bookmarkEnd w:id="27"/>
      <w:bookmarkEnd w:id="28"/>
      <w:bookmarkEnd w:id="29"/>
      <w:r w:rsidRPr="00BD31D1">
        <w:rPr>
          <w:rFonts w:cs="Times New Roman"/>
          <w:szCs w:val="24"/>
        </w:rPr>
        <w:t xml:space="preserve"> </w:t>
      </w:r>
    </w:p>
    <w:p w:rsidR="00B20883" w:rsidRPr="00BD31D1" w:rsidRDefault="00B20883" w:rsidP="00D528A2">
      <w:pPr>
        <w:pStyle w:val="2"/>
        <w:rPr>
          <w:rFonts w:cs="Times New Roman"/>
          <w:szCs w:val="24"/>
        </w:rPr>
      </w:pPr>
      <w:bookmarkStart w:id="31" w:name="_Toc270950814"/>
      <w:bookmarkStart w:id="32" w:name="_Toc312530879"/>
      <w:bookmarkStart w:id="33" w:name="_Toc370201476"/>
      <w:bookmarkStart w:id="34" w:name="_Toc374968518"/>
      <w:bookmarkStart w:id="35" w:name="_Toc395957730"/>
      <w:bookmarkEnd w:id="30"/>
      <w:r w:rsidRPr="00BD31D1">
        <w:rPr>
          <w:rFonts w:cs="Times New Roman"/>
          <w:szCs w:val="24"/>
        </w:rPr>
        <w:t>2.1 Климат</w:t>
      </w:r>
      <w:bookmarkEnd w:id="31"/>
      <w:bookmarkEnd w:id="32"/>
      <w:r w:rsidRPr="00BD31D1">
        <w:rPr>
          <w:rFonts w:cs="Times New Roman"/>
          <w:szCs w:val="24"/>
        </w:rPr>
        <w:t xml:space="preserve"> и агроклиматический потенциал</w:t>
      </w:r>
      <w:bookmarkEnd w:id="33"/>
      <w:bookmarkEnd w:id="34"/>
      <w:bookmarkEnd w:id="35"/>
    </w:p>
    <w:p w:rsidR="00B51065" w:rsidRDefault="00B51065" w:rsidP="00B51065">
      <w:pPr>
        <w:pStyle w:val="a0"/>
        <w:rPr>
          <w:lang w:val="ru-RU"/>
        </w:rPr>
      </w:pPr>
      <w:bookmarkStart w:id="36" w:name="_Toc312530880"/>
      <w:r w:rsidRPr="00B51065">
        <w:rPr>
          <w:lang w:val="ru-RU"/>
        </w:rPr>
        <w:t xml:space="preserve">Климат СП </w:t>
      </w:r>
      <w:r w:rsidR="00AA3C66">
        <w:rPr>
          <w:lang w:val="ru-RU"/>
        </w:rPr>
        <w:t>Зилимкарановский</w:t>
      </w:r>
      <w:r w:rsidRPr="00B51065">
        <w:rPr>
          <w:lang w:val="ru-RU"/>
        </w:rPr>
        <w:t xml:space="preserve"> сельсовет, как и всего </w:t>
      </w:r>
      <w:r w:rsidR="00A029B6">
        <w:rPr>
          <w:lang w:val="ru-RU"/>
        </w:rPr>
        <w:t>Гафурийского</w:t>
      </w:r>
      <w:r w:rsidRPr="00B51065">
        <w:rPr>
          <w:lang w:val="ru-RU"/>
        </w:rPr>
        <w:t xml:space="preserve"> района </w:t>
      </w:r>
      <w:r>
        <w:rPr>
          <w:lang w:val="ru-RU"/>
        </w:rPr>
        <w:t>Ре</w:t>
      </w:r>
      <w:r>
        <w:rPr>
          <w:lang w:val="ru-RU"/>
        </w:rPr>
        <w:t>с</w:t>
      </w:r>
      <w:r>
        <w:rPr>
          <w:lang w:val="ru-RU"/>
        </w:rPr>
        <w:t xml:space="preserve">публики Башкортостан, </w:t>
      </w:r>
      <w:r w:rsidRPr="00B51065">
        <w:rPr>
          <w:lang w:val="ru-RU"/>
        </w:rPr>
        <w:t>характеризуется устойчивой погодой в течение всего года с бол</w:t>
      </w:r>
      <w:r w:rsidRPr="00B51065">
        <w:rPr>
          <w:lang w:val="ru-RU"/>
        </w:rPr>
        <w:t>ь</w:t>
      </w:r>
      <w:r w:rsidRPr="00B51065">
        <w:rPr>
          <w:lang w:val="ru-RU"/>
        </w:rPr>
        <w:t>шим числом солнечных дней и сухостью воздуха. Переходные сезоны (весна и осень) к</w:t>
      </w:r>
      <w:r w:rsidRPr="00B51065">
        <w:rPr>
          <w:lang w:val="ru-RU"/>
        </w:rPr>
        <w:t>о</w:t>
      </w:r>
      <w:r w:rsidRPr="00B51065">
        <w:rPr>
          <w:lang w:val="ru-RU"/>
        </w:rPr>
        <w:t xml:space="preserve">роткие. </w:t>
      </w:r>
      <w:r w:rsidR="001D52D2" w:rsidRPr="00F70BDE">
        <w:rPr>
          <w:lang w:val="ru-RU"/>
        </w:rPr>
        <w:t>В период межсезонья</w:t>
      </w:r>
      <w:r w:rsidR="001D52D2">
        <w:rPr>
          <w:lang w:val="ru-RU"/>
        </w:rPr>
        <w:t xml:space="preserve"> встречаются поздние</w:t>
      </w:r>
      <w:r w:rsidR="001D52D2" w:rsidRPr="00F70BDE">
        <w:rPr>
          <w:lang w:val="ru-RU"/>
        </w:rPr>
        <w:t xml:space="preserve"> весенние </w:t>
      </w:r>
      <w:r w:rsidR="001D52D2">
        <w:rPr>
          <w:lang w:val="ru-RU"/>
        </w:rPr>
        <w:t>и ранние осенние заморозки</w:t>
      </w:r>
      <w:r w:rsidR="001D52D2" w:rsidRPr="00751845">
        <w:rPr>
          <w:lang w:val="ru-RU"/>
        </w:rPr>
        <w:t>.</w:t>
      </w:r>
    </w:p>
    <w:p w:rsidR="002A7EA0" w:rsidRPr="00B51065" w:rsidRDefault="002A7EA0" w:rsidP="002A7EA0">
      <w:pPr>
        <w:pStyle w:val="a0"/>
        <w:rPr>
          <w:lang w:val="ru-RU"/>
        </w:rPr>
      </w:pPr>
      <w:r w:rsidRPr="00B51065">
        <w:rPr>
          <w:lang w:val="ru-RU"/>
        </w:rPr>
        <w:t>Формирование климата происходит под воздействием Азиатского антициклона и циклонов, приходящих с Атлантики и южных морей. Преобладание в течение всего года антициклонической циркуляции обусловливает интенсивный прогрев воздуха летом и охлаждение его зимой.</w:t>
      </w:r>
    </w:p>
    <w:p w:rsidR="001471C1" w:rsidRDefault="001471C1" w:rsidP="00A119CF">
      <w:pPr>
        <w:pStyle w:val="a0"/>
        <w:spacing w:before="120" w:after="120"/>
        <w:ind w:firstLine="0"/>
        <w:jc w:val="center"/>
        <w:rPr>
          <w:lang w:val="ru-RU"/>
        </w:rPr>
      </w:pPr>
      <w:r>
        <w:rPr>
          <w:noProof/>
          <w:lang w:val="ru-RU" w:eastAsia="ru-RU" w:bidi="ar-SA"/>
        </w:rPr>
        <w:drawing>
          <wp:inline distT="0" distB="0" distL="0" distR="0" wp14:anchorId="0D8EF6A0" wp14:editId="40980C46">
            <wp:extent cx="2428875" cy="23094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3.tif"/>
                    <pic:cNvPicPr/>
                  </pic:nvPicPr>
                  <pic:blipFill>
                    <a:blip r:embed="rId16">
                      <a:extLst>
                        <a:ext uri="{28A0092B-C50C-407E-A947-70E740481C1C}">
                          <a14:useLocalDpi xmlns:a14="http://schemas.microsoft.com/office/drawing/2010/main" val="0"/>
                        </a:ext>
                      </a:extLst>
                    </a:blip>
                    <a:stretch>
                      <a:fillRect/>
                    </a:stretch>
                  </pic:blipFill>
                  <pic:spPr>
                    <a:xfrm>
                      <a:off x="0" y="0"/>
                      <a:ext cx="2445419" cy="2325152"/>
                    </a:xfrm>
                    <a:prstGeom prst="rect">
                      <a:avLst/>
                    </a:prstGeom>
                  </pic:spPr>
                </pic:pic>
              </a:graphicData>
            </a:graphic>
          </wp:inline>
        </w:drawing>
      </w:r>
      <w:r w:rsidR="00A119CF">
        <w:rPr>
          <w:noProof/>
          <w:lang w:val="ru-RU" w:eastAsia="ru-RU" w:bidi="ar-SA"/>
        </w:rPr>
        <w:t xml:space="preserve"> </w:t>
      </w:r>
      <w:r w:rsidR="00A119CF">
        <w:rPr>
          <w:noProof/>
          <w:lang w:val="ru-RU" w:eastAsia="ru-RU" w:bidi="ar-SA"/>
        </w:rPr>
        <w:drawing>
          <wp:inline distT="0" distB="0" distL="0" distR="0" wp14:anchorId="241BC375" wp14:editId="582613CD">
            <wp:extent cx="3400425" cy="23115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3.tif"/>
                    <pic:cNvPicPr/>
                  </pic:nvPicPr>
                  <pic:blipFill rotWithShape="1">
                    <a:blip r:embed="rId17">
                      <a:extLst>
                        <a:ext uri="{28A0092B-C50C-407E-A947-70E740481C1C}">
                          <a14:useLocalDpi xmlns:a14="http://schemas.microsoft.com/office/drawing/2010/main" val="0"/>
                        </a:ext>
                      </a:extLst>
                    </a:blip>
                    <a:srcRect l="-1" r="2035" b="18339"/>
                    <a:stretch/>
                  </pic:blipFill>
                  <pic:spPr bwMode="auto">
                    <a:xfrm>
                      <a:off x="0" y="0"/>
                      <a:ext cx="3409792" cy="2317891"/>
                    </a:xfrm>
                    <a:prstGeom prst="rect">
                      <a:avLst/>
                    </a:prstGeom>
                    <a:ln>
                      <a:noFill/>
                    </a:ln>
                    <a:extLst>
                      <a:ext uri="{53640926-AAD7-44D8-BBD7-CCE9431645EC}">
                        <a14:shadowObscured xmlns:a14="http://schemas.microsoft.com/office/drawing/2010/main"/>
                      </a:ext>
                    </a:extLst>
                  </pic:spPr>
                </pic:pic>
              </a:graphicData>
            </a:graphic>
          </wp:inline>
        </w:drawing>
      </w:r>
    </w:p>
    <w:p w:rsidR="001471C1" w:rsidRPr="001471C1" w:rsidRDefault="001471C1" w:rsidP="001471C1">
      <w:pPr>
        <w:pStyle w:val="a0"/>
        <w:spacing w:before="120" w:after="120"/>
        <w:ind w:firstLine="0"/>
        <w:jc w:val="center"/>
        <w:rPr>
          <w:b/>
          <w:i/>
          <w:lang w:val="ru-RU"/>
        </w:rPr>
      </w:pPr>
      <w:r w:rsidRPr="001471C1">
        <w:rPr>
          <w:b/>
          <w:i/>
          <w:lang w:val="ru-RU"/>
        </w:rPr>
        <w:t>Рисунок 2.1 Характеристика агроклиматических районов Гафурийского района Ре</w:t>
      </w:r>
      <w:r w:rsidRPr="001471C1">
        <w:rPr>
          <w:b/>
          <w:i/>
          <w:lang w:val="ru-RU"/>
        </w:rPr>
        <w:t>с</w:t>
      </w:r>
      <w:r w:rsidRPr="001471C1">
        <w:rPr>
          <w:b/>
          <w:i/>
          <w:lang w:val="ru-RU"/>
        </w:rPr>
        <w:t xml:space="preserve">публики Башкортостан </w:t>
      </w:r>
    </w:p>
    <w:p w:rsidR="006143B3" w:rsidRPr="001471C1" w:rsidRDefault="006143B3" w:rsidP="006143B3">
      <w:pPr>
        <w:pStyle w:val="a0"/>
        <w:rPr>
          <w:lang w:val="ru-RU"/>
        </w:rPr>
      </w:pPr>
      <w:r>
        <w:rPr>
          <w:lang w:val="ru-RU"/>
        </w:rPr>
        <w:t>Зилимкарановский</w:t>
      </w:r>
      <w:r w:rsidRPr="00B51065">
        <w:rPr>
          <w:lang w:val="ru-RU"/>
        </w:rPr>
        <w:t xml:space="preserve"> сельсовет</w:t>
      </w:r>
      <w:r w:rsidRPr="001471C1">
        <w:rPr>
          <w:lang w:val="ru-RU"/>
        </w:rPr>
        <w:t xml:space="preserve"> относится к V агроклиматическому району, который характеризуется следующими показателями:</w:t>
      </w:r>
    </w:p>
    <w:p w:rsidR="006143B3" w:rsidRPr="001471C1" w:rsidRDefault="006143B3" w:rsidP="006143B3">
      <w:pPr>
        <w:pStyle w:val="a0"/>
        <w:numPr>
          <w:ilvl w:val="0"/>
          <w:numId w:val="37"/>
        </w:numPr>
        <w:rPr>
          <w:lang w:val="ru-RU"/>
        </w:rPr>
      </w:pPr>
      <w:r w:rsidRPr="001471C1">
        <w:rPr>
          <w:lang w:val="ru-RU"/>
        </w:rPr>
        <w:t xml:space="preserve">сумма температур за период с температурой 10 градусов С и выше – </w:t>
      </w:r>
      <w:r>
        <w:rPr>
          <w:lang w:val="ru-RU"/>
        </w:rPr>
        <w:t>2000-2200</w:t>
      </w:r>
      <w:r w:rsidRPr="001471C1">
        <w:rPr>
          <w:lang w:val="ru-RU"/>
        </w:rPr>
        <w:t>;</w:t>
      </w:r>
    </w:p>
    <w:p w:rsidR="006143B3" w:rsidRPr="001471C1" w:rsidRDefault="006143B3" w:rsidP="006143B3">
      <w:pPr>
        <w:pStyle w:val="a0"/>
        <w:numPr>
          <w:ilvl w:val="0"/>
          <w:numId w:val="37"/>
        </w:numPr>
        <w:rPr>
          <w:lang w:val="ru-RU"/>
        </w:rPr>
      </w:pPr>
      <w:r w:rsidRPr="001471C1">
        <w:rPr>
          <w:lang w:val="ru-RU"/>
        </w:rPr>
        <w:t xml:space="preserve">продолжительность периода с температурой 10 градусов С и выше (дни) – </w:t>
      </w:r>
      <w:r>
        <w:rPr>
          <w:lang w:val="ru-RU"/>
        </w:rPr>
        <w:t>135-145</w:t>
      </w:r>
      <w:r w:rsidRPr="001471C1">
        <w:rPr>
          <w:lang w:val="ru-RU"/>
        </w:rPr>
        <w:t>;</w:t>
      </w:r>
    </w:p>
    <w:p w:rsidR="006143B3" w:rsidRPr="001471C1" w:rsidRDefault="006143B3" w:rsidP="006143B3">
      <w:pPr>
        <w:pStyle w:val="a0"/>
        <w:numPr>
          <w:ilvl w:val="0"/>
          <w:numId w:val="37"/>
        </w:numPr>
        <w:rPr>
          <w:lang w:val="ru-RU"/>
        </w:rPr>
      </w:pPr>
      <w:r w:rsidRPr="001471C1">
        <w:rPr>
          <w:lang w:val="ru-RU"/>
        </w:rPr>
        <w:t xml:space="preserve">продолжительность безморозного периода (дни) – </w:t>
      </w:r>
      <w:r>
        <w:rPr>
          <w:lang w:val="ru-RU"/>
        </w:rPr>
        <w:t>125-140</w:t>
      </w:r>
      <w:r w:rsidRPr="001471C1">
        <w:rPr>
          <w:lang w:val="ru-RU"/>
        </w:rPr>
        <w:t>;</w:t>
      </w:r>
    </w:p>
    <w:p w:rsidR="006143B3" w:rsidRPr="001471C1" w:rsidRDefault="006143B3" w:rsidP="006143B3">
      <w:pPr>
        <w:pStyle w:val="a0"/>
        <w:numPr>
          <w:ilvl w:val="0"/>
          <w:numId w:val="37"/>
        </w:numPr>
        <w:rPr>
          <w:lang w:val="ru-RU"/>
        </w:rPr>
      </w:pPr>
      <w:r w:rsidRPr="001471C1">
        <w:rPr>
          <w:lang w:val="ru-RU"/>
        </w:rPr>
        <w:t xml:space="preserve">сумма осадков за теплый период (мм) – </w:t>
      </w:r>
      <w:r>
        <w:rPr>
          <w:lang w:val="ru-RU"/>
        </w:rPr>
        <w:t>350-400</w:t>
      </w:r>
      <w:r w:rsidRPr="001471C1">
        <w:rPr>
          <w:lang w:val="ru-RU"/>
        </w:rPr>
        <w:t>;</w:t>
      </w:r>
    </w:p>
    <w:p w:rsidR="006143B3" w:rsidRPr="001471C1" w:rsidRDefault="006143B3" w:rsidP="006143B3">
      <w:pPr>
        <w:pStyle w:val="a0"/>
        <w:numPr>
          <w:ilvl w:val="0"/>
          <w:numId w:val="37"/>
        </w:numPr>
        <w:rPr>
          <w:lang w:val="ru-RU"/>
        </w:rPr>
      </w:pPr>
      <w:r>
        <w:rPr>
          <w:lang w:val="ru-RU"/>
        </w:rPr>
        <w:t>г</w:t>
      </w:r>
      <w:r w:rsidRPr="00683FFA">
        <w:rPr>
          <w:lang w:val="ru-RU"/>
        </w:rPr>
        <w:t xml:space="preserve">идротермический коэффициент </w:t>
      </w:r>
      <w:r>
        <w:rPr>
          <w:lang w:val="ru-RU"/>
        </w:rPr>
        <w:t>(ГТК) Селянинова – 0,95-1,10</w:t>
      </w:r>
      <w:r w:rsidRPr="001471C1">
        <w:rPr>
          <w:lang w:val="ru-RU"/>
        </w:rPr>
        <w:t>;</w:t>
      </w:r>
    </w:p>
    <w:p w:rsidR="006143B3" w:rsidRPr="001471C1" w:rsidRDefault="006143B3" w:rsidP="006143B3">
      <w:pPr>
        <w:pStyle w:val="a0"/>
        <w:numPr>
          <w:ilvl w:val="0"/>
          <w:numId w:val="37"/>
        </w:numPr>
        <w:rPr>
          <w:lang w:val="ru-RU"/>
        </w:rPr>
      </w:pPr>
      <w:r w:rsidRPr="001471C1">
        <w:rPr>
          <w:lang w:val="ru-RU"/>
        </w:rPr>
        <w:t xml:space="preserve">средняя высота снежного покрова за зиму (мм) – </w:t>
      </w:r>
      <w:r>
        <w:rPr>
          <w:lang w:val="ru-RU"/>
        </w:rPr>
        <w:t>40-50</w:t>
      </w:r>
      <w:r w:rsidRPr="001471C1">
        <w:rPr>
          <w:lang w:val="ru-RU"/>
        </w:rPr>
        <w:t>.</w:t>
      </w:r>
    </w:p>
    <w:p w:rsidR="006143B3" w:rsidRDefault="006143B3" w:rsidP="006143B3">
      <w:pPr>
        <w:pStyle w:val="a0"/>
        <w:rPr>
          <w:lang w:val="ru-RU"/>
        </w:rPr>
      </w:pPr>
      <w:r w:rsidRPr="00683FFA">
        <w:rPr>
          <w:lang w:val="ru-RU"/>
        </w:rPr>
        <w:t>Климат континентальный с проявляющейся тенденцией в сторону увеличения влажности. Продолжительность периода с положительными среднемесячными  темпер</w:t>
      </w:r>
      <w:r w:rsidRPr="00683FFA">
        <w:rPr>
          <w:lang w:val="ru-RU"/>
        </w:rPr>
        <w:t>а</w:t>
      </w:r>
      <w:r w:rsidRPr="00683FFA">
        <w:rPr>
          <w:lang w:val="ru-RU"/>
        </w:rPr>
        <w:t xml:space="preserve">турами около 7 месяцев, в </w:t>
      </w:r>
      <w:proofErr w:type="spellStart"/>
      <w:r w:rsidRPr="00683FFA">
        <w:rPr>
          <w:lang w:val="ru-RU"/>
        </w:rPr>
        <w:t>т.ч</w:t>
      </w:r>
      <w:proofErr w:type="spellEnd"/>
      <w:r w:rsidRPr="00683FFA">
        <w:rPr>
          <w:lang w:val="ru-RU"/>
        </w:rPr>
        <w:t xml:space="preserve">. безморозный период </w:t>
      </w:r>
      <w:r>
        <w:rPr>
          <w:lang w:val="ru-RU"/>
        </w:rPr>
        <w:t>125-140</w:t>
      </w:r>
      <w:r w:rsidRPr="00683FFA">
        <w:rPr>
          <w:lang w:val="ru-RU"/>
        </w:rPr>
        <w:t xml:space="preserve"> дней. </w:t>
      </w:r>
    </w:p>
    <w:p w:rsidR="006143B3" w:rsidRPr="00683FFA" w:rsidRDefault="006143B3" w:rsidP="006143B3">
      <w:pPr>
        <w:pStyle w:val="a0"/>
        <w:rPr>
          <w:lang w:val="ru-RU"/>
        </w:rPr>
      </w:pPr>
      <w:r w:rsidRPr="00683FFA">
        <w:rPr>
          <w:lang w:val="ru-RU"/>
        </w:rPr>
        <w:t xml:space="preserve">Среднегодовая температура воздуха колеблется от 2 до 3,7°С. Среднемноголетняя среднегодовая температура воздуха +2,3°С, </w:t>
      </w:r>
      <w:proofErr w:type="spellStart"/>
      <w:r w:rsidRPr="00683FFA">
        <w:rPr>
          <w:lang w:val="ru-RU"/>
        </w:rPr>
        <w:t>среднеиюльская</w:t>
      </w:r>
      <w:proofErr w:type="spellEnd"/>
      <w:r w:rsidRPr="00683FFA">
        <w:rPr>
          <w:lang w:val="ru-RU"/>
        </w:rPr>
        <w:t xml:space="preserve"> +18-20°С с абсолютным ма</w:t>
      </w:r>
      <w:r w:rsidRPr="00683FFA">
        <w:rPr>
          <w:lang w:val="ru-RU"/>
        </w:rPr>
        <w:t>к</w:t>
      </w:r>
      <w:r w:rsidRPr="00683FFA">
        <w:rPr>
          <w:lang w:val="ru-RU"/>
        </w:rPr>
        <w:t xml:space="preserve">симумом +40°С, </w:t>
      </w:r>
      <w:proofErr w:type="spellStart"/>
      <w:r w:rsidRPr="00683FFA">
        <w:rPr>
          <w:lang w:val="ru-RU"/>
        </w:rPr>
        <w:t>среднеянварская</w:t>
      </w:r>
      <w:proofErr w:type="spellEnd"/>
      <w:r w:rsidRPr="00683FFA">
        <w:rPr>
          <w:lang w:val="ru-RU"/>
        </w:rPr>
        <w:t xml:space="preserve"> – 18-20°С с абсолютным минимумом</w:t>
      </w:r>
      <w:r>
        <w:rPr>
          <w:lang w:val="ru-RU"/>
        </w:rPr>
        <w:t xml:space="preserve"> – </w:t>
      </w:r>
      <w:r w:rsidRPr="00683FFA">
        <w:rPr>
          <w:lang w:val="ru-RU"/>
        </w:rPr>
        <w:t>48°С. Годовое количество осадков за последнее десятилетие – 704 мм.</w:t>
      </w:r>
    </w:p>
    <w:p w:rsidR="006143B3" w:rsidRDefault="006143B3" w:rsidP="006143B3">
      <w:pPr>
        <w:pStyle w:val="a0"/>
        <w:rPr>
          <w:lang w:val="ru-RU"/>
        </w:rPr>
      </w:pPr>
      <w:r w:rsidRPr="00683FFA">
        <w:rPr>
          <w:lang w:val="ru-RU"/>
        </w:rPr>
        <w:t xml:space="preserve">Минимальное количество осадков выпадает весной, максимальное – в июне-июле, октябре-ноябре. Относительная влажность воздуха в дневные часы 50-60% в тёплый и 75-80% в холодный сезоны. </w:t>
      </w:r>
    </w:p>
    <w:p w:rsidR="006143B3" w:rsidRPr="00683FFA" w:rsidRDefault="006143B3" w:rsidP="006143B3">
      <w:pPr>
        <w:pStyle w:val="a0"/>
        <w:rPr>
          <w:lang w:val="ru-RU"/>
        </w:rPr>
      </w:pPr>
      <w:r>
        <w:rPr>
          <w:lang w:val="ru-RU"/>
        </w:rPr>
        <w:t>С</w:t>
      </w:r>
      <w:r w:rsidRPr="00683FFA">
        <w:rPr>
          <w:lang w:val="ru-RU"/>
        </w:rPr>
        <w:t>редняя скорость ветра – 3,6 м/сек, преобладающие ветра – южные.</w:t>
      </w:r>
    </w:p>
    <w:p w:rsidR="00683FFA" w:rsidRPr="00683FFA" w:rsidRDefault="00683FFA" w:rsidP="00683FFA">
      <w:pPr>
        <w:pStyle w:val="a0"/>
        <w:rPr>
          <w:lang w:val="ru-RU"/>
        </w:rPr>
      </w:pPr>
      <w:r w:rsidRPr="00683FFA">
        <w:rPr>
          <w:lang w:val="ru-RU"/>
        </w:rPr>
        <w:lastRenderedPageBreak/>
        <w:t>По климатическому районированию территории России для строительства терр</w:t>
      </w:r>
      <w:r w:rsidRPr="00683FFA">
        <w:rPr>
          <w:lang w:val="ru-RU"/>
        </w:rPr>
        <w:t>и</w:t>
      </w:r>
      <w:r w:rsidRPr="00683FFA">
        <w:rPr>
          <w:lang w:val="ru-RU"/>
        </w:rPr>
        <w:t>тория относится к климатическому подрайону IВ. Расчетная температура для проектир</w:t>
      </w:r>
      <w:r w:rsidRPr="00683FFA">
        <w:rPr>
          <w:lang w:val="ru-RU"/>
        </w:rPr>
        <w:t>о</w:t>
      </w:r>
      <w:r w:rsidRPr="00683FFA">
        <w:rPr>
          <w:lang w:val="ru-RU"/>
        </w:rPr>
        <w:t>вания отопления –34</w:t>
      </w:r>
      <w:r>
        <w:rPr>
          <w:lang w:val="ru-RU"/>
        </w:rPr>
        <w:sym w:font="Symbol" w:char="F0B0"/>
      </w:r>
      <w:r w:rsidRPr="00683FFA">
        <w:rPr>
          <w:lang w:val="ru-RU"/>
        </w:rPr>
        <w:t>С (температура самой холодной пятидневки обеспеченностью 0,92). Продолжительность отопительного периода (со среднесуточной температурой воздуха &lt;8°С) 211</w:t>
      </w:r>
      <w:r>
        <w:rPr>
          <w:lang w:val="ru-RU"/>
        </w:rPr>
        <w:t xml:space="preserve"> </w:t>
      </w:r>
      <w:r w:rsidRPr="00683FFA">
        <w:rPr>
          <w:lang w:val="ru-RU"/>
        </w:rPr>
        <w:t>дней. Максимальная глубина промерзания почвы раз в 10 лет равна 159</w:t>
      </w:r>
      <w:r>
        <w:rPr>
          <w:lang w:val="ru-RU"/>
        </w:rPr>
        <w:t xml:space="preserve"> </w:t>
      </w:r>
      <w:r w:rsidRPr="00683FFA">
        <w:rPr>
          <w:lang w:val="ru-RU"/>
        </w:rPr>
        <w:t>см, раз в 50 лет – 209</w:t>
      </w:r>
      <w:r>
        <w:rPr>
          <w:lang w:val="ru-RU"/>
        </w:rPr>
        <w:t xml:space="preserve"> </w:t>
      </w:r>
      <w:r w:rsidRPr="00683FFA">
        <w:rPr>
          <w:lang w:val="ru-RU"/>
        </w:rPr>
        <w:t>см.</w:t>
      </w:r>
    </w:p>
    <w:p w:rsidR="00DD1199" w:rsidRDefault="008A0B7B" w:rsidP="008A0B7B">
      <w:pPr>
        <w:pStyle w:val="a0"/>
        <w:spacing w:before="120" w:after="120"/>
        <w:ind w:firstLine="0"/>
        <w:jc w:val="center"/>
        <w:rPr>
          <w:lang w:val="ru-RU"/>
        </w:rPr>
      </w:pPr>
      <w:r>
        <w:rPr>
          <w:noProof/>
          <w:lang w:val="ru-RU" w:eastAsia="ru-RU" w:bidi="ar-SA"/>
        </w:rPr>
        <w:drawing>
          <wp:inline distT="0" distB="0" distL="0" distR="0" wp14:anchorId="47D2976F" wp14:editId="75084FBE">
            <wp:extent cx="4458141" cy="4419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мат.tif"/>
                    <pic:cNvPicPr/>
                  </pic:nvPicPr>
                  <pic:blipFill>
                    <a:blip r:embed="rId18">
                      <a:extLst>
                        <a:ext uri="{28A0092B-C50C-407E-A947-70E740481C1C}">
                          <a14:useLocalDpi xmlns:a14="http://schemas.microsoft.com/office/drawing/2010/main" val="0"/>
                        </a:ext>
                      </a:extLst>
                    </a:blip>
                    <a:stretch>
                      <a:fillRect/>
                    </a:stretch>
                  </pic:blipFill>
                  <pic:spPr>
                    <a:xfrm>
                      <a:off x="0" y="0"/>
                      <a:ext cx="4467851" cy="4429226"/>
                    </a:xfrm>
                    <a:prstGeom prst="rect">
                      <a:avLst/>
                    </a:prstGeom>
                  </pic:spPr>
                </pic:pic>
              </a:graphicData>
            </a:graphic>
          </wp:inline>
        </w:drawing>
      </w:r>
    </w:p>
    <w:p w:rsidR="00DD1199" w:rsidRDefault="00DD1199" w:rsidP="00DD1199">
      <w:pPr>
        <w:pStyle w:val="a0"/>
        <w:ind w:firstLine="0"/>
        <w:jc w:val="center"/>
        <w:rPr>
          <w:lang w:val="ru-RU"/>
        </w:rPr>
      </w:pPr>
      <w:r>
        <w:rPr>
          <w:noProof/>
          <w:lang w:val="ru-RU" w:eastAsia="ru-RU" w:bidi="ar-SA"/>
        </w:rPr>
        <w:drawing>
          <wp:inline distT="0" distB="0" distL="0" distR="0" wp14:anchorId="5AE824BB" wp14:editId="16D60BC1">
            <wp:extent cx="5939790" cy="1725295"/>
            <wp:effectExtent l="19050" t="0" r="3810" b="0"/>
            <wp:docPr id="24" name="Рисунок 23" descr="пояснения клима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климата.tif"/>
                    <pic:cNvPicPr/>
                  </pic:nvPicPr>
                  <pic:blipFill>
                    <a:blip r:embed="rId19"/>
                    <a:stretch>
                      <a:fillRect/>
                    </a:stretch>
                  </pic:blipFill>
                  <pic:spPr>
                    <a:xfrm>
                      <a:off x="0" y="0"/>
                      <a:ext cx="5939790" cy="1725295"/>
                    </a:xfrm>
                    <a:prstGeom prst="rect">
                      <a:avLst/>
                    </a:prstGeom>
                  </pic:spPr>
                </pic:pic>
              </a:graphicData>
            </a:graphic>
          </wp:inline>
        </w:drawing>
      </w:r>
    </w:p>
    <w:p w:rsidR="00DD1199" w:rsidRPr="00BD31D1" w:rsidRDefault="00DD1199" w:rsidP="00DD1199">
      <w:pPr>
        <w:pStyle w:val="a0"/>
        <w:spacing w:before="120" w:after="120"/>
        <w:jc w:val="center"/>
        <w:rPr>
          <w:b/>
          <w:lang w:val="ru-RU"/>
        </w:rPr>
      </w:pPr>
      <w:r w:rsidRPr="00BD31D1">
        <w:rPr>
          <w:b/>
          <w:i/>
          <w:lang w:val="ru-RU"/>
        </w:rPr>
        <w:t xml:space="preserve">Рисунок </w:t>
      </w:r>
      <w:r>
        <w:rPr>
          <w:b/>
          <w:i/>
          <w:lang w:val="ru-RU"/>
        </w:rPr>
        <w:t>2</w:t>
      </w:r>
      <w:r w:rsidRPr="00BD31D1">
        <w:rPr>
          <w:b/>
          <w:i/>
          <w:lang w:val="ru-RU"/>
        </w:rPr>
        <w:t>.</w:t>
      </w:r>
      <w:r w:rsidR="00431603">
        <w:rPr>
          <w:b/>
          <w:i/>
          <w:lang w:val="ru-RU"/>
        </w:rPr>
        <w:t>2</w:t>
      </w:r>
      <w:r w:rsidRPr="00BD31D1">
        <w:rPr>
          <w:b/>
          <w:i/>
          <w:lang w:val="ru-RU"/>
        </w:rPr>
        <w:t xml:space="preserve"> </w:t>
      </w:r>
      <w:r>
        <w:rPr>
          <w:b/>
          <w:i/>
          <w:lang w:val="ru-RU"/>
        </w:rPr>
        <w:t xml:space="preserve">Характеристика сезонов года в СП </w:t>
      </w:r>
      <w:r w:rsidR="00AA3C66">
        <w:rPr>
          <w:b/>
          <w:i/>
          <w:lang w:val="ru-RU"/>
        </w:rPr>
        <w:t>Зилимкарановский</w:t>
      </w:r>
      <w:r>
        <w:rPr>
          <w:b/>
          <w:i/>
          <w:lang w:val="ru-RU"/>
        </w:rPr>
        <w:t xml:space="preserve"> сельсовет </w:t>
      </w:r>
      <w:r w:rsidR="00A029B6">
        <w:rPr>
          <w:b/>
          <w:i/>
          <w:lang w:val="ru-RU"/>
        </w:rPr>
        <w:t>Гафурийского</w:t>
      </w:r>
      <w:r>
        <w:rPr>
          <w:b/>
          <w:i/>
          <w:lang w:val="ru-RU"/>
        </w:rPr>
        <w:t xml:space="preserve"> района</w:t>
      </w:r>
      <w:r w:rsidR="00683FFA">
        <w:rPr>
          <w:b/>
          <w:i/>
          <w:lang w:val="ru-RU"/>
        </w:rPr>
        <w:t xml:space="preserve"> (по данным метеорологического поста Красноусольский)</w:t>
      </w:r>
    </w:p>
    <w:p w:rsidR="005E499C" w:rsidRDefault="005E499C" w:rsidP="005E499C">
      <w:pPr>
        <w:pStyle w:val="a0"/>
        <w:rPr>
          <w:lang w:val="ru-RU"/>
        </w:rPr>
      </w:pPr>
      <w:r w:rsidRPr="005E499C">
        <w:rPr>
          <w:lang w:val="ru-RU"/>
        </w:rPr>
        <w:t>Климатическая характеристика приводится по данным ТСН «Климат Республики Башкортостан» и СНиП 23-01-99 «Строительная климатология».</w:t>
      </w:r>
    </w:p>
    <w:p w:rsidR="002A7EA0" w:rsidRDefault="002A7EA0">
      <w:pPr>
        <w:rPr>
          <w:rFonts w:ascii="Times New Roman" w:eastAsia="Times New Roman" w:hAnsi="Times New Roman" w:cs="Times New Roman"/>
          <w:b/>
          <w:i/>
          <w:sz w:val="24"/>
          <w:szCs w:val="24"/>
          <w:lang w:eastAsia="ar-SA" w:bidi="en-US"/>
        </w:rPr>
      </w:pPr>
      <w:r>
        <w:rPr>
          <w:b/>
          <w:i/>
        </w:rPr>
        <w:br w:type="page"/>
      </w:r>
    </w:p>
    <w:p w:rsidR="005E499C" w:rsidRPr="005E499C" w:rsidRDefault="005E499C" w:rsidP="005E499C">
      <w:pPr>
        <w:pStyle w:val="a0"/>
        <w:spacing w:before="120"/>
        <w:jc w:val="right"/>
        <w:rPr>
          <w:b/>
          <w:i/>
          <w:lang w:val="ru-RU"/>
        </w:rPr>
      </w:pPr>
      <w:r w:rsidRPr="005E499C">
        <w:rPr>
          <w:b/>
          <w:i/>
          <w:lang w:val="ru-RU"/>
        </w:rPr>
        <w:lastRenderedPageBreak/>
        <w:t>Таблица 2.1</w:t>
      </w:r>
    </w:p>
    <w:p w:rsidR="005E499C" w:rsidRPr="005E499C" w:rsidRDefault="005E499C" w:rsidP="005E499C">
      <w:pPr>
        <w:pStyle w:val="a0"/>
        <w:spacing w:after="120"/>
        <w:ind w:firstLine="0"/>
        <w:jc w:val="center"/>
        <w:rPr>
          <w:b/>
          <w:i/>
          <w:lang w:val="ru-RU"/>
        </w:rPr>
      </w:pPr>
      <w:r w:rsidRPr="005E499C">
        <w:rPr>
          <w:b/>
          <w:i/>
          <w:lang w:val="ru-RU"/>
        </w:rPr>
        <w:t>Климатические параметры холодного периода года (станция Стерлитамак)</w:t>
      </w:r>
    </w:p>
    <w:tbl>
      <w:tblPr>
        <w:tblW w:w="9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00" w:firstRow="0" w:lastRow="0" w:firstColumn="0" w:lastColumn="0" w:noHBand="0" w:noVBand="0"/>
      </w:tblPr>
      <w:tblGrid>
        <w:gridCol w:w="817"/>
        <w:gridCol w:w="6804"/>
        <w:gridCol w:w="1766"/>
      </w:tblGrid>
      <w:tr w:rsidR="005E499C" w:rsidTr="002A7EA0">
        <w:tc>
          <w:tcPr>
            <w:tcW w:w="817" w:type="dxa"/>
            <w:shd w:val="clear" w:color="auto" w:fill="D9D9D9" w:themeFill="background1" w:themeFillShade="D9"/>
          </w:tcPr>
          <w:p w:rsidR="005E499C" w:rsidRPr="002A7EA0" w:rsidRDefault="00D10AB9" w:rsidP="005E499C">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 </w:t>
            </w:r>
            <w:r w:rsidR="005E499C" w:rsidRPr="002A7EA0">
              <w:rPr>
                <w:rFonts w:ascii="Times New Roman" w:hAnsi="Times New Roman" w:cs="Times New Roman"/>
                <w:b/>
                <w:i/>
                <w:sz w:val="24"/>
                <w:szCs w:val="24"/>
              </w:rPr>
              <w:t>п/п</w:t>
            </w:r>
          </w:p>
        </w:tc>
        <w:tc>
          <w:tcPr>
            <w:tcW w:w="6804" w:type="dxa"/>
            <w:shd w:val="clear" w:color="auto" w:fill="D9D9D9" w:themeFill="background1" w:themeFillShade="D9"/>
          </w:tcPr>
          <w:p w:rsidR="005E499C" w:rsidRPr="002A7EA0" w:rsidRDefault="005E499C" w:rsidP="005E499C">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Параметры</w:t>
            </w:r>
          </w:p>
        </w:tc>
        <w:tc>
          <w:tcPr>
            <w:tcW w:w="1766" w:type="dxa"/>
            <w:shd w:val="clear" w:color="auto" w:fill="D9D9D9" w:themeFill="background1" w:themeFillShade="D9"/>
          </w:tcPr>
          <w:p w:rsidR="005E499C" w:rsidRPr="002A7EA0" w:rsidRDefault="005E499C" w:rsidP="005E499C">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Значение</w:t>
            </w:r>
          </w:p>
        </w:tc>
      </w:tr>
      <w:tr w:rsidR="002A7EA0" w:rsidTr="002A7EA0">
        <w:tc>
          <w:tcPr>
            <w:tcW w:w="817" w:type="dxa"/>
            <w:vMerge w:val="restart"/>
            <w:shd w:val="clear" w:color="auto" w:fill="D9D9D9" w:themeFill="background1" w:themeFillShade="D9"/>
          </w:tcPr>
          <w:p w:rsidR="002A7EA0" w:rsidRPr="002A7EA0" w:rsidRDefault="002A7EA0"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1</w:t>
            </w: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 xml:space="preserve">Температура воздуха наиболее холодных суток, </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С</w:t>
            </w:r>
          </w:p>
        </w:tc>
        <w:tc>
          <w:tcPr>
            <w:tcW w:w="1766" w:type="dxa"/>
          </w:tcPr>
          <w:p w:rsidR="002A7EA0" w:rsidRPr="005E499C" w:rsidRDefault="002A7EA0" w:rsidP="005E499C">
            <w:pPr>
              <w:spacing w:before="0" w:after="0"/>
              <w:ind w:left="0"/>
              <w:contextualSpacing/>
              <w:rPr>
                <w:rFonts w:ascii="Times New Roman" w:hAnsi="Times New Roman" w:cs="Times New Roman"/>
                <w:sz w:val="24"/>
                <w:szCs w:val="24"/>
              </w:rPr>
            </w:pPr>
          </w:p>
        </w:tc>
      </w:tr>
      <w:tr w:rsidR="002A7EA0" w:rsidTr="002A7EA0">
        <w:trPr>
          <w:trHeight w:val="30"/>
        </w:trPr>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317"/>
              <w:contextualSpacing/>
              <w:jc w:val="left"/>
              <w:rPr>
                <w:rFonts w:ascii="Times New Roman" w:hAnsi="Times New Roman" w:cs="Times New Roman"/>
                <w:sz w:val="24"/>
                <w:szCs w:val="24"/>
              </w:rPr>
            </w:pPr>
            <w:r w:rsidRPr="005E499C">
              <w:rPr>
                <w:rFonts w:ascii="Times New Roman" w:hAnsi="Times New Roman" w:cs="Times New Roman"/>
                <w:sz w:val="24"/>
                <w:szCs w:val="24"/>
              </w:rPr>
              <w:t>обеспеченностью 0,98</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-42</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317"/>
              <w:contextualSpacing/>
              <w:jc w:val="left"/>
              <w:rPr>
                <w:rFonts w:ascii="Times New Roman" w:hAnsi="Times New Roman" w:cs="Times New Roman"/>
                <w:sz w:val="24"/>
                <w:szCs w:val="24"/>
              </w:rPr>
            </w:pPr>
            <w:r w:rsidRPr="005E499C">
              <w:rPr>
                <w:rFonts w:ascii="Times New Roman" w:hAnsi="Times New Roman" w:cs="Times New Roman"/>
                <w:sz w:val="24"/>
                <w:szCs w:val="24"/>
              </w:rPr>
              <w:t>обеспеченностью 0,92</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-40</w:t>
            </w:r>
          </w:p>
        </w:tc>
      </w:tr>
      <w:tr w:rsidR="002A7EA0" w:rsidTr="002A7EA0">
        <w:tc>
          <w:tcPr>
            <w:tcW w:w="817" w:type="dxa"/>
            <w:vMerge w:val="restart"/>
            <w:shd w:val="clear" w:color="auto" w:fill="D9D9D9" w:themeFill="background1" w:themeFillShade="D9"/>
          </w:tcPr>
          <w:p w:rsidR="002A7EA0" w:rsidRPr="002A7EA0" w:rsidRDefault="002A7EA0"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2</w:t>
            </w: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 xml:space="preserve">Температура воздуха наиболее холодной пятидневки, </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С</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317"/>
              <w:contextualSpacing/>
              <w:jc w:val="left"/>
              <w:rPr>
                <w:rFonts w:ascii="Times New Roman" w:hAnsi="Times New Roman" w:cs="Times New Roman"/>
                <w:sz w:val="24"/>
                <w:szCs w:val="24"/>
              </w:rPr>
            </w:pPr>
            <w:r w:rsidRPr="005E499C">
              <w:rPr>
                <w:rFonts w:ascii="Times New Roman" w:hAnsi="Times New Roman" w:cs="Times New Roman"/>
                <w:sz w:val="24"/>
                <w:szCs w:val="24"/>
              </w:rPr>
              <w:t>обеспеченностью 0,98</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-38</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317"/>
              <w:contextualSpacing/>
              <w:jc w:val="left"/>
              <w:rPr>
                <w:rFonts w:ascii="Times New Roman" w:hAnsi="Times New Roman" w:cs="Times New Roman"/>
                <w:sz w:val="24"/>
                <w:szCs w:val="24"/>
              </w:rPr>
            </w:pPr>
            <w:r w:rsidRPr="005E499C">
              <w:rPr>
                <w:rFonts w:ascii="Times New Roman" w:hAnsi="Times New Roman" w:cs="Times New Roman"/>
                <w:sz w:val="24"/>
                <w:szCs w:val="24"/>
              </w:rPr>
              <w:t>обеспеченностью 0,92</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-36</w:t>
            </w:r>
          </w:p>
        </w:tc>
      </w:tr>
      <w:tr w:rsidR="005E499C" w:rsidTr="002A7EA0">
        <w:tc>
          <w:tcPr>
            <w:tcW w:w="817" w:type="dxa"/>
            <w:shd w:val="clear" w:color="auto" w:fill="D9D9D9" w:themeFill="background1" w:themeFillShade="D9"/>
          </w:tcPr>
          <w:p w:rsidR="005E499C" w:rsidRPr="002A7EA0" w:rsidRDefault="005E499C"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3</w:t>
            </w:r>
          </w:p>
        </w:tc>
        <w:tc>
          <w:tcPr>
            <w:tcW w:w="6804" w:type="dxa"/>
            <w:shd w:val="clear" w:color="auto" w:fill="F2F2F2" w:themeFill="background1" w:themeFillShade="F2"/>
          </w:tcPr>
          <w:p w:rsidR="005E499C" w:rsidRPr="005E499C" w:rsidRDefault="005E499C"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 xml:space="preserve">Температура воздуха, </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С обеспеченностью 0,94</w:t>
            </w:r>
          </w:p>
        </w:tc>
        <w:tc>
          <w:tcPr>
            <w:tcW w:w="1766" w:type="dxa"/>
          </w:tcPr>
          <w:p w:rsidR="005E499C" w:rsidRPr="005E499C" w:rsidRDefault="005E499C"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-21</w:t>
            </w:r>
          </w:p>
        </w:tc>
      </w:tr>
      <w:tr w:rsidR="005E499C" w:rsidTr="002A7EA0">
        <w:tc>
          <w:tcPr>
            <w:tcW w:w="817" w:type="dxa"/>
            <w:shd w:val="clear" w:color="auto" w:fill="D9D9D9" w:themeFill="background1" w:themeFillShade="D9"/>
          </w:tcPr>
          <w:p w:rsidR="005E499C" w:rsidRPr="002A7EA0" w:rsidRDefault="005E499C"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4</w:t>
            </w:r>
          </w:p>
        </w:tc>
        <w:tc>
          <w:tcPr>
            <w:tcW w:w="6804" w:type="dxa"/>
            <w:shd w:val="clear" w:color="auto" w:fill="F2F2F2" w:themeFill="background1" w:themeFillShade="F2"/>
          </w:tcPr>
          <w:p w:rsidR="005E499C" w:rsidRPr="005E499C" w:rsidRDefault="005E499C"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 xml:space="preserve">Абсолютная минимальная температура воздуха, </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С</w:t>
            </w:r>
          </w:p>
        </w:tc>
        <w:tc>
          <w:tcPr>
            <w:tcW w:w="1766" w:type="dxa"/>
          </w:tcPr>
          <w:p w:rsidR="005E499C" w:rsidRPr="005E499C" w:rsidRDefault="005E499C"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-46</w:t>
            </w:r>
          </w:p>
        </w:tc>
      </w:tr>
      <w:tr w:rsidR="005E499C" w:rsidTr="002A7EA0">
        <w:tc>
          <w:tcPr>
            <w:tcW w:w="817" w:type="dxa"/>
            <w:shd w:val="clear" w:color="auto" w:fill="D9D9D9" w:themeFill="background1" w:themeFillShade="D9"/>
          </w:tcPr>
          <w:p w:rsidR="005E499C" w:rsidRPr="002A7EA0" w:rsidRDefault="005E499C"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5</w:t>
            </w:r>
          </w:p>
        </w:tc>
        <w:tc>
          <w:tcPr>
            <w:tcW w:w="6804" w:type="dxa"/>
            <w:shd w:val="clear" w:color="auto" w:fill="F2F2F2" w:themeFill="background1" w:themeFillShade="F2"/>
          </w:tcPr>
          <w:p w:rsidR="005E499C" w:rsidRPr="005E499C" w:rsidRDefault="005E499C"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Средняя суточная амплитуда температуры воздуха наиболее</w:t>
            </w:r>
            <w:r w:rsidR="002A7EA0" w:rsidRPr="005E499C">
              <w:rPr>
                <w:rFonts w:ascii="Times New Roman" w:hAnsi="Times New Roman" w:cs="Times New Roman"/>
                <w:sz w:val="24"/>
                <w:szCs w:val="24"/>
              </w:rPr>
              <w:t xml:space="preserve"> х</w:t>
            </w:r>
            <w:r w:rsidR="002A7EA0" w:rsidRPr="005E499C">
              <w:rPr>
                <w:rFonts w:ascii="Times New Roman" w:hAnsi="Times New Roman" w:cs="Times New Roman"/>
                <w:sz w:val="24"/>
                <w:szCs w:val="24"/>
              </w:rPr>
              <w:t>о</w:t>
            </w:r>
            <w:r w:rsidR="002A7EA0" w:rsidRPr="005E499C">
              <w:rPr>
                <w:rFonts w:ascii="Times New Roman" w:hAnsi="Times New Roman" w:cs="Times New Roman"/>
                <w:sz w:val="24"/>
                <w:szCs w:val="24"/>
              </w:rPr>
              <w:t xml:space="preserve">лодного месяца, </w:t>
            </w:r>
            <w:r w:rsidR="002A7EA0" w:rsidRPr="005E499C">
              <w:rPr>
                <w:rFonts w:ascii="Times New Roman" w:hAnsi="Times New Roman" w:cs="Times New Roman"/>
                <w:sz w:val="24"/>
                <w:szCs w:val="24"/>
              </w:rPr>
              <w:sym w:font="Symbol" w:char="F0B0"/>
            </w:r>
            <w:r w:rsidR="002A7EA0" w:rsidRPr="005E499C">
              <w:rPr>
                <w:rFonts w:ascii="Times New Roman" w:hAnsi="Times New Roman" w:cs="Times New Roman"/>
                <w:sz w:val="24"/>
                <w:szCs w:val="24"/>
              </w:rPr>
              <w:t>С</w:t>
            </w:r>
          </w:p>
        </w:tc>
        <w:tc>
          <w:tcPr>
            <w:tcW w:w="1766" w:type="dxa"/>
          </w:tcPr>
          <w:p w:rsidR="005E499C"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9,3</w:t>
            </w:r>
          </w:p>
        </w:tc>
      </w:tr>
      <w:tr w:rsidR="002A7EA0" w:rsidTr="002A7EA0">
        <w:tc>
          <w:tcPr>
            <w:tcW w:w="817" w:type="dxa"/>
            <w:vMerge w:val="restart"/>
            <w:shd w:val="clear" w:color="auto" w:fill="D9D9D9" w:themeFill="background1" w:themeFillShade="D9"/>
          </w:tcPr>
          <w:p w:rsidR="002A7EA0" w:rsidRPr="002A7EA0" w:rsidRDefault="002A7EA0"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6</w:t>
            </w: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 xml:space="preserve">Продолжительность, суточная и средняя температура воздуха периода </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С со средней суточной температурой воздуха</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sym w:font="Symbol" w:char="F0D0"/>
            </w:r>
            <w:r w:rsidRPr="005E499C">
              <w:rPr>
                <w:rFonts w:ascii="Times New Roman" w:hAnsi="Times New Roman" w:cs="Times New Roman"/>
                <w:sz w:val="24"/>
                <w:szCs w:val="24"/>
              </w:rPr>
              <w:t>0</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 xml:space="preserve"> продолжительность/сред. температура</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160/-9,6</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sym w:font="Symbol" w:char="F0D0"/>
            </w:r>
            <w:r w:rsidRPr="005E499C">
              <w:rPr>
                <w:rFonts w:ascii="Times New Roman" w:hAnsi="Times New Roman" w:cs="Times New Roman"/>
                <w:sz w:val="24"/>
                <w:szCs w:val="24"/>
              </w:rPr>
              <w:t>8</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 xml:space="preserve"> продолжительность/сред. температура</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208/-6,4</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sym w:font="Symbol" w:char="F0D0"/>
            </w:r>
            <w:r w:rsidRPr="005E499C">
              <w:rPr>
                <w:rFonts w:ascii="Times New Roman" w:hAnsi="Times New Roman" w:cs="Times New Roman"/>
                <w:sz w:val="24"/>
                <w:szCs w:val="24"/>
              </w:rPr>
              <w:t>10</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 xml:space="preserve"> продолжительность/сред. температура</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223/-5,4</w:t>
            </w:r>
          </w:p>
        </w:tc>
      </w:tr>
      <w:tr w:rsidR="005E499C" w:rsidTr="002A7EA0">
        <w:tc>
          <w:tcPr>
            <w:tcW w:w="817" w:type="dxa"/>
            <w:shd w:val="clear" w:color="auto" w:fill="D9D9D9" w:themeFill="background1" w:themeFillShade="D9"/>
          </w:tcPr>
          <w:p w:rsidR="005E499C" w:rsidRPr="002A7EA0" w:rsidRDefault="005E499C"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7</w:t>
            </w:r>
          </w:p>
        </w:tc>
        <w:tc>
          <w:tcPr>
            <w:tcW w:w="6804" w:type="dxa"/>
            <w:shd w:val="clear" w:color="auto" w:fill="F2F2F2" w:themeFill="background1" w:themeFillShade="F2"/>
          </w:tcPr>
          <w:p w:rsidR="005E499C" w:rsidRPr="005E499C" w:rsidRDefault="005E499C"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Средняя месячная относительная влажность воздуха наиболее холодного месяца, %</w:t>
            </w:r>
          </w:p>
        </w:tc>
        <w:tc>
          <w:tcPr>
            <w:tcW w:w="1766" w:type="dxa"/>
          </w:tcPr>
          <w:p w:rsidR="005E499C" w:rsidRPr="005E499C" w:rsidRDefault="005E499C"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81</w:t>
            </w:r>
          </w:p>
        </w:tc>
      </w:tr>
      <w:tr w:rsidR="005E499C" w:rsidTr="002A7EA0">
        <w:tc>
          <w:tcPr>
            <w:tcW w:w="817" w:type="dxa"/>
            <w:shd w:val="clear" w:color="auto" w:fill="D9D9D9" w:themeFill="background1" w:themeFillShade="D9"/>
          </w:tcPr>
          <w:p w:rsidR="005E499C" w:rsidRPr="002A7EA0" w:rsidRDefault="005E499C"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lang w:val="en-US"/>
              </w:rPr>
              <w:t>8</w:t>
            </w:r>
          </w:p>
        </w:tc>
        <w:tc>
          <w:tcPr>
            <w:tcW w:w="6804" w:type="dxa"/>
            <w:shd w:val="clear" w:color="auto" w:fill="F2F2F2" w:themeFill="background1" w:themeFillShade="F2"/>
          </w:tcPr>
          <w:p w:rsidR="005E499C" w:rsidRPr="005E499C" w:rsidRDefault="005E499C"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Средняя месячная относительная влажность воздуха в 15 ч. наиболее холодного месяца, %</w:t>
            </w:r>
          </w:p>
        </w:tc>
        <w:tc>
          <w:tcPr>
            <w:tcW w:w="1766" w:type="dxa"/>
          </w:tcPr>
          <w:p w:rsidR="005E499C" w:rsidRPr="005E499C" w:rsidRDefault="005E499C"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75</w:t>
            </w:r>
          </w:p>
        </w:tc>
      </w:tr>
      <w:tr w:rsidR="005E499C" w:rsidTr="002A7EA0">
        <w:tc>
          <w:tcPr>
            <w:tcW w:w="817" w:type="dxa"/>
            <w:shd w:val="clear" w:color="auto" w:fill="D9D9D9" w:themeFill="background1" w:themeFillShade="D9"/>
          </w:tcPr>
          <w:p w:rsidR="005E499C" w:rsidRPr="002A7EA0" w:rsidRDefault="005E499C"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9</w:t>
            </w:r>
          </w:p>
        </w:tc>
        <w:tc>
          <w:tcPr>
            <w:tcW w:w="6804" w:type="dxa"/>
            <w:shd w:val="clear" w:color="auto" w:fill="F2F2F2" w:themeFill="background1" w:themeFillShade="F2"/>
          </w:tcPr>
          <w:p w:rsidR="005E499C" w:rsidRPr="005E499C" w:rsidRDefault="005E499C"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Количество осадков, мм за ноябрь-март</w:t>
            </w:r>
          </w:p>
        </w:tc>
        <w:tc>
          <w:tcPr>
            <w:tcW w:w="1766" w:type="dxa"/>
          </w:tcPr>
          <w:p w:rsidR="005E499C" w:rsidRPr="005E499C" w:rsidRDefault="005E499C"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165</w:t>
            </w:r>
          </w:p>
        </w:tc>
      </w:tr>
      <w:tr w:rsidR="002A7EA0" w:rsidTr="002A7EA0">
        <w:tc>
          <w:tcPr>
            <w:tcW w:w="817" w:type="dxa"/>
            <w:vMerge w:val="restart"/>
            <w:shd w:val="clear" w:color="auto" w:fill="D9D9D9" w:themeFill="background1" w:themeFillShade="D9"/>
          </w:tcPr>
          <w:p w:rsidR="002A7EA0" w:rsidRPr="002A7EA0" w:rsidRDefault="002A7EA0"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10</w:t>
            </w: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 xml:space="preserve">Повторяемость направления воздуха, % за </w:t>
            </w:r>
            <w:r w:rsidRPr="005E499C">
              <w:rPr>
                <w:rFonts w:ascii="Times New Roman" w:hAnsi="Times New Roman" w:cs="Times New Roman"/>
                <w:sz w:val="24"/>
                <w:szCs w:val="24"/>
                <w:lang w:val="en-US"/>
              </w:rPr>
              <w:t>XII</w:t>
            </w:r>
            <w:r w:rsidRPr="005E499C">
              <w:rPr>
                <w:rFonts w:ascii="Times New Roman" w:hAnsi="Times New Roman" w:cs="Times New Roman"/>
                <w:sz w:val="24"/>
                <w:szCs w:val="24"/>
              </w:rPr>
              <w:t>-</w:t>
            </w:r>
            <w:r w:rsidRPr="005E499C">
              <w:rPr>
                <w:rFonts w:ascii="Times New Roman" w:hAnsi="Times New Roman" w:cs="Times New Roman"/>
                <w:sz w:val="24"/>
                <w:szCs w:val="24"/>
                <w:lang w:val="en-US"/>
              </w:rPr>
              <w:t>II</w:t>
            </w:r>
            <w:r w:rsidRPr="005E499C">
              <w:rPr>
                <w:rFonts w:ascii="Times New Roman" w:hAnsi="Times New Roman" w:cs="Times New Roman"/>
                <w:sz w:val="24"/>
                <w:szCs w:val="24"/>
              </w:rPr>
              <w:t>/</w:t>
            </w:r>
            <w:r w:rsidRPr="005E499C">
              <w:rPr>
                <w:rFonts w:ascii="Times New Roman" w:hAnsi="Times New Roman" w:cs="Times New Roman"/>
                <w:sz w:val="24"/>
                <w:szCs w:val="24"/>
                <w:lang w:val="en-US"/>
              </w:rPr>
              <w:t>III</w:t>
            </w:r>
            <w:r w:rsidRPr="005E499C">
              <w:rPr>
                <w:rFonts w:ascii="Times New Roman" w:hAnsi="Times New Roman" w:cs="Times New Roman"/>
                <w:sz w:val="24"/>
                <w:szCs w:val="24"/>
              </w:rPr>
              <w:t>-</w:t>
            </w:r>
            <w:r w:rsidRPr="005E499C">
              <w:rPr>
                <w:rFonts w:ascii="Times New Roman" w:hAnsi="Times New Roman" w:cs="Times New Roman"/>
                <w:sz w:val="24"/>
                <w:szCs w:val="24"/>
                <w:lang w:val="en-US"/>
              </w:rPr>
              <w:t>IV</w:t>
            </w:r>
            <w:r w:rsidRPr="005E499C">
              <w:rPr>
                <w:rFonts w:ascii="Times New Roman" w:hAnsi="Times New Roman" w:cs="Times New Roman"/>
                <w:sz w:val="24"/>
                <w:szCs w:val="24"/>
              </w:rPr>
              <w:t xml:space="preserve"> </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9/12</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СВ</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4/7</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В</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2/5</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ЮВ</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7/7</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Ю</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52/33</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ЮЗ</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14/16</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З</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4/10</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СЗ</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6/10</w:t>
            </w:r>
          </w:p>
        </w:tc>
      </w:tr>
      <w:tr w:rsidR="002A7EA0" w:rsidTr="002A7EA0">
        <w:tc>
          <w:tcPr>
            <w:tcW w:w="817" w:type="dxa"/>
            <w:vMerge w:val="restart"/>
            <w:shd w:val="clear" w:color="auto" w:fill="D9D9D9" w:themeFill="background1" w:themeFillShade="D9"/>
          </w:tcPr>
          <w:p w:rsidR="002A7EA0" w:rsidRPr="002A7EA0" w:rsidRDefault="002A7EA0"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11</w:t>
            </w: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Максимальная из средних скоростей ветра по румбам за январь, м/с</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4,9</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СВ</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4,0</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В</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4,0</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ЮВ</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7,5</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Ю</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8,5</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ЮЗ</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6,5</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З</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4,0</w:t>
            </w:r>
          </w:p>
        </w:tc>
      </w:tr>
      <w:tr w:rsidR="002A7EA0" w:rsidTr="002A7EA0">
        <w:tc>
          <w:tcPr>
            <w:tcW w:w="817" w:type="dxa"/>
            <w:vMerge/>
            <w:shd w:val="clear" w:color="auto" w:fill="D9D9D9" w:themeFill="background1" w:themeFillShade="D9"/>
          </w:tcPr>
          <w:p w:rsidR="002A7EA0" w:rsidRPr="002A7EA0" w:rsidRDefault="002A7EA0" w:rsidP="005E499C">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5E499C" w:rsidRDefault="002A7EA0"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СЗ</w:t>
            </w:r>
          </w:p>
        </w:tc>
        <w:tc>
          <w:tcPr>
            <w:tcW w:w="1766" w:type="dxa"/>
          </w:tcPr>
          <w:p w:rsidR="002A7EA0" w:rsidRPr="005E499C" w:rsidRDefault="002A7EA0"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4,6</w:t>
            </w:r>
          </w:p>
        </w:tc>
      </w:tr>
      <w:tr w:rsidR="005E499C" w:rsidTr="002A7EA0">
        <w:tc>
          <w:tcPr>
            <w:tcW w:w="817" w:type="dxa"/>
            <w:shd w:val="clear" w:color="auto" w:fill="D9D9D9" w:themeFill="background1" w:themeFillShade="D9"/>
          </w:tcPr>
          <w:p w:rsidR="005E499C" w:rsidRPr="002A7EA0" w:rsidRDefault="005E499C" w:rsidP="002A7EA0">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12</w:t>
            </w:r>
          </w:p>
        </w:tc>
        <w:tc>
          <w:tcPr>
            <w:tcW w:w="6804" w:type="dxa"/>
            <w:shd w:val="clear" w:color="auto" w:fill="F2F2F2" w:themeFill="background1" w:themeFillShade="F2"/>
          </w:tcPr>
          <w:p w:rsidR="005E499C" w:rsidRPr="005E499C" w:rsidRDefault="005E499C" w:rsidP="00EA3916">
            <w:pPr>
              <w:spacing w:before="0" w:after="0"/>
              <w:ind w:left="0"/>
              <w:contextualSpacing/>
              <w:jc w:val="left"/>
              <w:rPr>
                <w:rFonts w:ascii="Times New Roman" w:hAnsi="Times New Roman" w:cs="Times New Roman"/>
                <w:sz w:val="24"/>
                <w:szCs w:val="24"/>
              </w:rPr>
            </w:pPr>
            <w:r w:rsidRPr="005E499C">
              <w:rPr>
                <w:rFonts w:ascii="Times New Roman" w:hAnsi="Times New Roman" w:cs="Times New Roman"/>
                <w:sz w:val="24"/>
                <w:szCs w:val="24"/>
              </w:rPr>
              <w:t xml:space="preserve">Средняя скорость ветра, м/с за три наиболее холодных месяца </w:t>
            </w:r>
          </w:p>
        </w:tc>
        <w:tc>
          <w:tcPr>
            <w:tcW w:w="1766" w:type="dxa"/>
          </w:tcPr>
          <w:p w:rsidR="005E499C" w:rsidRPr="005E499C" w:rsidRDefault="005E499C" w:rsidP="005E499C">
            <w:pPr>
              <w:spacing w:before="0" w:after="0"/>
              <w:ind w:left="0"/>
              <w:contextualSpacing/>
              <w:jc w:val="center"/>
              <w:rPr>
                <w:rFonts w:ascii="Times New Roman" w:hAnsi="Times New Roman" w:cs="Times New Roman"/>
                <w:sz w:val="24"/>
                <w:szCs w:val="24"/>
              </w:rPr>
            </w:pPr>
            <w:r w:rsidRPr="005E499C">
              <w:rPr>
                <w:rFonts w:ascii="Times New Roman" w:hAnsi="Times New Roman" w:cs="Times New Roman"/>
                <w:sz w:val="24"/>
                <w:szCs w:val="24"/>
              </w:rPr>
              <w:t>4,8</w:t>
            </w:r>
          </w:p>
        </w:tc>
      </w:tr>
    </w:tbl>
    <w:p w:rsidR="002A7EA0" w:rsidRPr="005E499C" w:rsidRDefault="002A7EA0" w:rsidP="002A7EA0">
      <w:pPr>
        <w:pStyle w:val="a0"/>
        <w:spacing w:before="120"/>
        <w:jc w:val="right"/>
        <w:rPr>
          <w:b/>
          <w:i/>
          <w:lang w:val="ru-RU"/>
        </w:rPr>
      </w:pPr>
      <w:r>
        <w:rPr>
          <w:b/>
          <w:i/>
          <w:lang w:val="ru-RU"/>
        </w:rPr>
        <w:lastRenderedPageBreak/>
        <w:t>Таблица 2.2</w:t>
      </w:r>
    </w:p>
    <w:p w:rsidR="002A7EA0" w:rsidRPr="005E499C" w:rsidRDefault="002A7EA0" w:rsidP="002A7EA0">
      <w:pPr>
        <w:pStyle w:val="a0"/>
        <w:spacing w:after="120"/>
        <w:ind w:firstLine="0"/>
        <w:jc w:val="center"/>
        <w:rPr>
          <w:b/>
          <w:i/>
          <w:lang w:val="ru-RU"/>
        </w:rPr>
      </w:pPr>
      <w:r w:rsidRPr="005E499C">
        <w:rPr>
          <w:b/>
          <w:i/>
          <w:lang w:val="ru-RU"/>
        </w:rPr>
        <w:t xml:space="preserve">Климатические параметры </w:t>
      </w:r>
      <w:r>
        <w:rPr>
          <w:b/>
          <w:i/>
          <w:lang w:val="ru-RU"/>
        </w:rPr>
        <w:t>теплого</w:t>
      </w:r>
      <w:r w:rsidRPr="005E499C">
        <w:rPr>
          <w:b/>
          <w:i/>
          <w:lang w:val="ru-RU"/>
        </w:rPr>
        <w:t xml:space="preserve"> периода года (станция Стерлитамак)</w:t>
      </w:r>
    </w:p>
    <w:tbl>
      <w:tblPr>
        <w:tblW w:w="9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000" w:firstRow="0" w:lastRow="0" w:firstColumn="0" w:lastColumn="0" w:noHBand="0" w:noVBand="0"/>
      </w:tblPr>
      <w:tblGrid>
        <w:gridCol w:w="817"/>
        <w:gridCol w:w="6804"/>
        <w:gridCol w:w="1766"/>
      </w:tblGrid>
      <w:tr w:rsidR="002A7EA0" w:rsidTr="0028616F">
        <w:tc>
          <w:tcPr>
            <w:tcW w:w="817" w:type="dxa"/>
            <w:shd w:val="clear" w:color="auto" w:fill="D9D9D9" w:themeFill="background1" w:themeFillShade="D9"/>
          </w:tcPr>
          <w:p w:rsidR="002A7EA0" w:rsidRPr="002A7EA0" w:rsidRDefault="00D10AB9"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 </w:t>
            </w:r>
            <w:r w:rsidR="002A7EA0" w:rsidRPr="002A7EA0">
              <w:rPr>
                <w:rFonts w:ascii="Times New Roman" w:hAnsi="Times New Roman" w:cs="Times New Roman"/>
                <w:b/>
                <w:i/>
                <w:sz w:val="24"/>
                <w:szCs w:val="24"/>
              </w:rPr>
              <w:t>п/п</w:t>
            </w:r>
          </w:p>
        </w:tc>
        <w:tc>
          <w:tcPr>
            <w:tcW w:w="6804" w:type="dxa"/>
            <w:shd w:val="clear" w:color="auto" w:fill="D9D9D9" w:themeFill="background1" w:themeFillShade="D9"/>
          </w:tcPr>
          <w:p w:rsidR="002A7EA0" w:rsidRPr="002A7EA0" w:rsidRDefault="002A7EA0" w:rsidP="0028616F">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Параметры</w:t>
            </w:r>
          </w:p>
        </w:tc>
        <w:tc>
          <w:tcPr>
            <w:tcW w:w="1766" w:type="dxa"/>
            <w:shd w:val="clear" w:color="auto" w:fill="D9D9D9" w:themeFill="background1" w:themeFillShade="D9"/>
          </w:tcPr>
          <w:p w:rsidR="002A7EA0" w:rsidRPr="002A7EA0" w:rsidRDefault="002A7EA0" w:rsidP="0028616F">
            <w:pPr>
              <w:spacing w:before="0" w:after="0"/>
              <w:ind w:left="0"/>
              <w:contextualSpacing/>
              <w:jc w:val="center"/>
              <w:rPr>
                <w:rFonts w:ascii="Times New Roman" w:hAnsi="Times New Roman" w:cs="Times New Roman"/>
                <w:b/>
                <w:i/>
                <w:sz w:val="24"/>
                <w:szCs w:val="24"/>
              </w:rPr>
            </w:pPr>
            <w:r w:rsidRPr="002A7EA0">
              <w:rPr>
                <w:rFonts w:ascii="Times New Roman" w:hAnsi="Times New Roman" w:cs="Times New Roman"/>
                <w:b/>
                <w:i/>
                <w:sz w:val="24"/>
                <w:szCs w:val="24"/>
              </w:rPr>
              <w:t>Значение</w:t>
            </w:r>
          </w:p>
        </w:tc>
      </w:tr>
      <w:tr w:rsidR="002A7EA0" w:rsidTr="0028616F">
        <w:tc>
          <w:tcPr>
            <w:tcW w:w="817" w:type="dxa"/>
            <w:shd w:val="clear" w:color="auto" w:fill="D9D9D9" w:themeFill="background1" w:themeFillShade="D9"/>
          </w:tcPr>
          <w:p w:rsidR="002A7EA0" w:rsidRP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1</w:t>
            </w:r>
          </w:p>
        </w:tc>
        <w:tc>
          <w:tcPr>
            <w:tcW w:w="6804" w:type="dxa"/>
            <w:shd w:val="clear" w:color="auto" w:fill="F2F2F2" w:themeFill="background1" w:themeFillShade="F2"/>
          </w:tcPr>
          <w:p w:rsidR="002A7EA0" w:rsidRPr="005E499C" w:rsidRDefault="002A7EA0" w:rsidP="0028616F">
            <w:pPr>
              <w:spacing w:before="0" w:after="0"/>
              <w:ind w:left="0"/>
              <w:contextualSpacing/>
              <w:rPr>
                <w:rFonts w:ascii="Times New Roman" w:hAnsi="Times New Roman" w:cs="Times New Roman"/>
                <w:sz w:val="24"/>
                <w:szCs w:val="24"/>
              </w:rPr>
            </w:pPr>
            <w:r w:rsidRPr="002A7EA0">
              <w:rPr>
                <w:rFonts w:ascii="Times New Roman" w:hAnsi="Times New Roman" w:cs="Times New Roman"/>
                <w:sz w:val="24"/>
                <w:szCs w:val="24"/>
              </w:rPr>
              <w:t>Барометрическое давление</w:t>
            </w:r>
          </w:p>
        </w:tc>
        <w:tc>
          <w:tcPr>
            <w:tcW w:w="1766" w:type="dxa"/>
          </w:tcPr>
          <w:p w:rsidR="002A7EA0" w:rsidRPr="005E499C" w:rsidRDefault="002A7EA0" w:rsidP="002A7EA0">
            <w:pPr>
              <w:spacing w:before="0" w:after="0"/>
              <w:ind w:left="0"/>
              <w:contextualSpacing/>
              <w:jc w:val="center"/>
              <w:rPr>
                <w:rFonts w:ascii="Times New Roman" w:hAnsi="Times New Roman" w:cs="Times New Roman"/>
                <w:sz w:val="24"/>
                <w:szCs w:val="24"/>
              </w:rPr>
            </w:pPr>
            <w:r w:rsidRPr="002A7EA0">
              <w:rPr>
                <w:rFonts w:ascii="Times New Roman" w:hAnsi="Times New Roman" w:cs="Times New Roman"/>
                <w:sz w:val="24"/>
                <w:szCs w:val="24"/>
              </w:rPr>
              <w:t>969,3</w:t>
            </w:r>
          </w:p>
        </w:tc>
      </w:tr>
      <w:tr w:rsidR="002A7EA0" w:rsidTr="0028616F">
        <w:tc>
          <w:tcPr>
            <w:tcW w:w="817" w:type="dxa"/>
            <w:shd w:val="clear" w:color="auto" w:fill="D9D9D9" w:themeFill="background1" w:themeFillShade="D9"/>
          </w:tcPr>
          <w:p w:rsidR="002A7EA0" w:rsidRP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2</w:t>
            </w:r>
          </w:p>
        </w:tc>
        <w:tc>
          <w:tcPr>
            <w:tcW w:w="6804" w:type="dxa"/>
            <w:shd w:val="clear" w:color="auto" w:fill="F2F2F2" w:themeFill="background1" w:themeFillShade="F2"/>
          </w:tcPr>
          <w:p w:rsidR="002A7EA0" w:rsidRPr="002A7EA0" w:rsidRDefault="002A7EA0" w:rsidP="0028616F">
            <w:pPr>
              <w:spacing w:before="0" w:after="0"/>
              <w:ind w:left="0"/>
              <w:contextualSpacing/>
              <w:rPr>
                <w:rFonts w:ascii="Times New Roman" w:hAnsi="Times New Roman" w:cs="Times New Roman"/>
                <w:sz w:val="24"/>
                <w:szCs w:val="24"/>
              </w:rPr>
            </w:pPr>
            <w:r w:rsidRPr="002A7EA0">
              <w:rPr>
                <w:rFonts w:ascii="Times New Roman" w:hAnsi="Times New Roman" w:cs="Times New Roman"/>
                <w:sz w:val="24"/>
                <w:szCs w:val="24"/>
              </w:rPr>
              <w:t>Температура воздуха</w:t>
            </w:r>
            <w:r w:rsidRPr="005E499C">
              <w:rPr>
                <w:rFonts w:ascii="Times New Roman" w:hAnsi="Times New Roman" w:cs="Times New Roman"/>
                <w:sz w:val="24"/>
                <w:szCs w:val="24"/>
              </w:rPr>
              <w:t xml:space="preserve">, </w:t>
            </w:r>
            <w:r w:rsidRPr="005E499C">
              <w:rPr>
                <w:rFonts w:ascii="Times New Roman" w:hAnsi="Times New Roman" w:cs="Times New Roman"/>
                <w:sz w:val="24"/>
                <w:szCs w:val="24"/>
              </w:rPr>
              <w:sym w:font="Symbol" w:char="F0B0"/>
            </w:r>
            <w:r w:rsidRPr="005E499C">
              <w:rPr>
                <w:rFonts w:ascii="Times New Roman" w:hAnsi="Times New Roman" w:cs="Times New Roman"/>
                <w:sz w:val="24"/>
                <w:szCs w:val="24"/>
              </w:rPr>
              <w:t>С</w:t>
            </w:r>
          </w:p>
        </w:tc>
        <w:tc>
          <w:tcPr>
            <w:tcW w:w="1766" w:type="dxa"/>
          </w:tcPr>
          <w:p w:rsidR="002A7EA0" w:rsidRPr="002A7EA0" w:rsidRDefault="002A7EA0" w:rsidP="002A7EA0">
            <w:pPr>
              <w:spacing w:before="0" w:after="0"/>
              <w:ind w:left="0"/>
              <w:contextualSpacing/>
              <w:jc w:val="center"/>
              <w:rPr>
                <w:rFonts w:ascii="Times New Roman" w:hAnsi="Times New Roman" w:cs="Times New Roman"/>
                <w:sz w:val="24"/>
                <w:szCs w:val="24"/>
              </w:rPr>
            </w:pP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2A7EA0" w:rsidRDefault="002A7EA0" w:rsidP="002A7EA0">
            <w:pPr>
              <w:spacing w:before="0" w:after="0"/>
              <w:ind w:left="317"/>
              <w:contextualSpacing/>
              <w:rPr>
                <w:rFonts w:ascii="Times New Roman" w:hAnsi="Times New Roman" w:cs="Times New Roman"/>
                <w:sz w:val="24"/>
                <w:szCs w:val="24"/>
              </w:rPr>
            </w:pPr>
            <w:r>
              <w:rPr>
                <w:rFonts w:ascii="Times New Roman" w:hAnsi="Times New Roman" w:cs="Times New Roman"/>
                <w:sz w:val="24"/>
                <w:szCs w:val="24"/>
              </w:rPr>
              <w:t>обеспеченностью 0,99</w:t>
            </w:r>
          </w:p>
        </w:tc>
        <w:tc>
          <w:tcPr>
            <w:tcW w:w="1766" w:type="dxa"/>
          </w:tcPr>
          <w:p w:rsidR="002A7EA0" w:rsidRP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29,1</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2A7EA0" w:rsidRDefault="002A7EA0" w:rsidP="002A7EA0">
            <w:pPr>
              <w:spacing w:before="0" w:after="0"/>
              <w:ind w:left="317"/>
              <w:contextualSpacing/>
              <w:rPr>
                <w:rFonts w:ascii="Times New Roman" w:hAnsi="Times New Roman" w:cs="Times New Roman"/>
                <w:sz w:val="24"/>
                <w:szCs w:val="24"/>
              </w:rPr>
            </w:pPr>
            <w:r>
              <w:rPr>
                <w:rFonts w:ascii="Times New Roman" w:hAnsi="Times New Roman" w:cs="Times New Roman"/>
                <w:sz w:val="24"/>
                <w:szCs w:val="24"/>
              </w:rPr>
              <w:t>обеспеченностью 0,98</w:t>
            </w:r>
          </w:p>
        </w:tc>
        <w:tc>
          <w:tcPr>
            <w:tcW w:w="1766" w:type="dxa"/>
          </w:tcPr>
          <w:p w:rsidR="002A7EA0" w:rsidRP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27,0</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Pr="002A7EA0" w:rsidRDefault="002A7EA0" w:rsidP="002A7EA0">
            <w:pPr>
              <w:spacing w:before="0" w:after="0"/>
              <w:ind w:left="317"/>
              <w:contextualSpacing/>
              <w:rPr>
                <w:rFonts w:ascii="Times New Roman" w:hAnsi="Times New Roman" w:cs="Times New Roman"/>
                <w:sz w:val="24"/>
                <w:szCs w:val="24"/>
              </w:rPr>
            </w:pPr>
            <w:r>
              <w:rPr>
                <w:rFonts w:ascii="Times New Roman" w:hAnsi="Times New Roman" w:cs="Times New Roman"/>
                <w:sz w:val="24"/>
                <w:szCs w:val="24"/>
              </w:rPr>
              <w:t>обеспеченностью 0,96</w:t>
            </w:r>
          </w:p>
        </w:tc>
        <w:tc>
          <w:tcPr>
            <w:tcW w:w="1766" w:type="dxa"/>
          </w:tcPr>
          <w:p w:rsidR="002A7EA0" w:rsidRP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25,0</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p>
        </w:tc>
        <w:tc>
          <w:tcPr>
            <w:tcW w:w="6804" w:type="dxa"/>
            <w:shd w:val="clear" w:color="auto" w:fill="F2F2F2" w:themeFill="background1" w:themeFillShade="F2"/>
          </w:tcPr>
          <w:p w:rsidR="002A7EA0" w:rsidRDefault="002A7EA0" w:rsidP="002A7EA0">
            <w:pPr>
              <w:spacing w:before="0" w:after="0"/>
              <w:ind w:left="317"/>
              <w:contextualSpacing/>
              <w:rPr>
                <w:rFonts w:ascii="Times New Roman" w:hAnsi="Times New Roman" w:cs="Times New Roman"/>
                <w:sz w:val="24"/>
                <w:szCs w:val="24"/>
              </w:rPr>
            </w:pPr>
            <w:r>
              <w:rPr>
                <w:rFonts w:ascii="Times New Roman" w:hAnsi="Times New Roman" w:cs="Times New Roman"/>
                <w:sz w:val="24"/>
                <w:szCs w:val="24"/>
              </w:rPr>
              <w:t>обеспеченностью 0,95</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24,2</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3</w:t>
            </w:r>
          </w:p>
        </w:tc>
        <w:tc>
          <w:tcPr>
            <w:tcW w:w="6804" w:type="dxa"/>
            <w:shd w:val="clear" w:color="auto" w:fill="F2F2F2" w:themeFill="background1" w:themeFillShade="F2"/>
          </w:tcPr>
          <w:p w:rsid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Средняя максимальная температура воздуха наиболее теплого месяца</w:t>
            </w:r>
            <w:r>
              <w:rPr>
                <w:rFonts w:ascii="Times New Roman" w:hAnsi="Times New Roman" w:cs="Times New Roman"/>
                <w:sz w:val="24"/>
                <w:szCs w:val="24"/>
              </w:rPr>
              <w:t>,</w:t>
            </w:r>
            <w:r w:rsidRPr="002A7EA0">
              <w:rPr>
                <w:rFonts w:ascii="Times New Roman" w:hAnsi="Times New Roman" w:cs="Times New Roman"/>
                <w:sz w:val="24"/>
                <w:szCs w:val="24"/>
              </w:rPr>
              <w:t xml:space="preserve"> </w:t>
            </w:r>
            <w:r w:rsidRPr="002A7EA0">
              <w:rPr>
                <w:rFonts w:ascii="Times New Roman" w:hAnsi="Times New Roman" w:cs="Times New Roman"/>
                <w:sz w:val="24"/>
                <w:szCs w:val="24"/>
              </w:rPr>
              <w:sym w:font="Symbol" w:char="F0B0"/>
            </w:r>
            <w:r w:rsidRPr="002A7EA0">
              <w:rPr>
                <w:rFonts w:ascii="Times New Roman" w:hAnsi="Times New Roman" w:cs="Times New Roman"/>
                <w:sz w:val="24"/>
                <w:szCs w:val="24"/>
              </w:rPr>
              <w:t>С</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26,4</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4</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Абсолютная максимальная температура воздуха</w:t>
            </w:r>
            <w:r>
              <w:rPr>
                <w:rFonts w:ascii="Times New Roman" w:hAnsi="Times New Roman" w:cs="Times New Roman"/>
                <w:sz w:val="24"/>
                <w:szCs w:val="24"/>
              </w:rPr>
              <w:t>,</w:t>
            </w:r>
            <w:r w:rsidRPr="002A7EA0">
              <w:rPr>
                <w:rFonts w:ascii="Times New Roman" w:hAnsi="Times New Roman" w:cs="Times New Roman"/>
                <w:sz w:val="24"/>
                <w:szCs w:val="24"/>
              </w:rPr>
              <w:t xml:space="preserve"> </w:t>
            </w:r>
            <w:r w:rsidRPr="002A7EA0">
              <w:rPr>
                <w:rFonts w:ascii="Times New Roman" w:hAnsi="Times New Roman" w:cs="Times New Roman"/>
                <w:sz w:val="24"/>
                <w:szCs w:val="24"/>
              </w:rPr>
              <w:sym w:font="Symbol" w:char="F0B0"/>
            </w:r>
            <w:r w:rsidRPr="002A7EA0">
              <w:rPr>
                <w:rFonts w:ascii="Times New Roman" w:hAnsi="Times New Roman" w:cs="Times New Roman"/>
                <w:sz w:val="24"/>
                <w:szCs w:val="24"/>
              </w:rPr>
              <w:t>С</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41</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5</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 xml:space="preserve">Средняя суточная амплитуда температуры воздуха наиболее теплого месяца, </w:t>
            </w:r>
            <w:r w:rsidRPr="002A7EA0">
              <w:rPr>
                <w:rFonts w:ascii="Times New Roman" w:hAnsi="Times New Roman" w:cs="Times New Roman"/>
                <w:sz w:val="24"/>
                <w:szCs w:val="24"/>
              </w:rPr>
              <w:sym w:font="Symbol" w:char="F0B0"/>
            </w:r>
            <w:r w:rsidRPr="002A7EA0">
              <w:rPr>
                <w:rFonts w:ascii="Times New Roman" w:hAnsi="Times New Roman" w:cs="Times New Roman"/>
                <w:sz w:val="24"/>
                <w:szCs w:val="24"/>
              </w:rPr>
              <w:t>С</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12,5</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6</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Средняя относительная влажность воздуха наиболее теплого м</w:t>
            </w:r>
            <w:r w:rsidRPr="002A7EA0">
              <w:rPr>
                <w:rFonts w:ascii="Times New Roman" w:hAnsi="Times New Roman" w:cs="Times New Roman"/>
                <w:sz w:val="24"/>
                <w:szCs w:val="24"/>
              </w:rPr>
              <w:t>е</w:t>
            </w:r>
            <w:r w:rsidRPr="002A7EA0">
              <w:rPr>
                <w:rFonts w:ascii="Times New Roman" w:hAnsi="Times New Roman" w:cs="Times New Roman"/>
                <w:sz w:val="24"/>
                <w:szCs w:val="24"/>
              </w:rPr>
              <w:t>сяца</w:t>
            </w:r>
            <w:r>
              <w:rPr>
                <w:rFonts w:ascii="Times New Roman" w:hAnsi="Times New Roman" w:cs="Times New Roman"/>
                <w:sz w:val="24"/>
                <w:szCs w:val="24"/>
              </w:rPr>
              <w:t>,</w:t>
            </w:r>
            <w:r w:rsidRPr="002A7EA0">
              <w:rPr>
                <w:rFonts w:ascii="Times New Roman" w:hAnsi="Times New Roman" w:cs="Times New Roman"/>
                <w:sz w:val="24"/>
                <w:szCs w:val="24"/>
              </w:rPr>
              <w:t xml:space="preserve"> %</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67</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7</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Средняя месячная относит</w:t>
            </w:r>
            <w:r>
              <w:rPr>
                <w:rFonts w:ascii="Times New Roman" w:hAnsi="Times New Roman" w:cs="Times New Roman"/>
                <w:sz w:val="24"/>
                <w:szCs w:val="24"/>
              </w:rPr>
              <w:t>ельная влажность воздуха в 15 ч</w:t>
            </w:r>
            <w:r w:rsidRPr="002A7EA0">
              <w:rPr>
                <w:rFonts w:ascii="Times New Roman" w:hAnsi="Times New Roman" w:cs="Times New Roman"/>
                <w:sz w:val="24"/>
                <w:szCs w:val="24"/>
              </w:rPr>
              <w:t xml:space="preserve"> наиболее теплого месяца</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51</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8</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Количество осадков за апрель-октябрь, мм</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345</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9</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Суточный максимум осадков, мм</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52</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Средняя продолжительность охладительного периода, мм</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40</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 xml:space="preserve">Средняя температура охладительного периода, </w:t>
            </w:r>
            <w:r w:rsidRPr="002A7EA0">
              <w:rPr>
                <w:rFonts w:ascii="Times New Roman" w:hAnsi="Times New Roman" w:cs="Times New Roman"/>
                <w:sz w:val="24"/>
                <w:szCs w:val="24"/>
              </w:rPr>
              <w:sym w:font="Symbol" w:char="F0B0"/>
            </w:r>
            <w:r w:rsidRPr="002A7EA0">
              <w:rPr>
                <w:rFonts w:ascii="Times New Roman" w:hAnsi="Times New Roman" w:cs="Times New Roman"/>
                <w:sz w:val="24"/>
                <w:szCs w:val="24"/>
              </w:rPr>
              <w:t>С</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18,7</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Минимальная из средних скоростей ветра за июль, м/с</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0,0</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13</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Преобладающее направление ветра за июнь-август, м/с</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Ю</w:t>
            </w:r>
          </w:p>
        </w:tc>
      </w:tr>
      <w:tr w:rsidR="002A7EA0" w:rsidTr="0028616F">
        <w:tc>
          <w:tcPr>
            <w:tcW w:w="817" w:type="dxa"/>
            <w:shd w:val="clear" w:color="auto" w:fill="D9D9D9" w:themeFill="background1" w:themeFillShade="D9"/>
          </w:tcPr>
          <w:p w:rsidR="002A7EA0" w:rsidRDefault="002A7EA0" w:rsidP="0028616F">
            <w:pPr>
              <w:spacing w:before="0" w:after="0"/>
              <w:ind w:left="0"/>
              <w:contextualSpacing/>
              <w:jc w:val="center"/>
              <w:rPr>
                <w:rFonts w:ascii="Times New Roman" w:hAnsi="Times New Roman" w:cs="Times New Roman"/>
                <w:b/>
                <w:i/>
                <w:sz w:val="24"/>
                <w:szCs w:val="24"/>
              </w:rPr>
            </w:pPr>
            <w:r>
              <w:rPr>
                <w:rFonts w:ascii="Times New Roman" w:hAnsi="Times New Roman" w:cs="Times New Roman"/>
                <w:b/>
                <w:i/>
                <w:sz w:val="24"/>
                <w:szCs w:val="24"/>
              </w:rPr>
              <w:t>14</w:t>
            </w:r>
          </w:p>
        </w:tc>
        <w:tc>
          <w:tcPr>
            <w:tcW w:w="6804" w:type="dxa"/>
            <w:shd w:val="clear" w:color="auto" w:fill="F2F2F2" w:themeFill="background1" w:themeFillShade="F2"/>
          </w:tcPr>
          <w:p w:rsidR="002A7EA0" w:rsidRPr="002A7EA0" w:rsidRDefault="002A7EA0" w:rsidP="002A7EA0">
            <w:pPr>
              <w:spacing w:before="0" w:after="0"/>
              <w:ind w:left="34"/>
              <w:contextualSpacing/>
              <w:jc w:val="left"/>
              <w:rPr>
                <w:rFonts w:ascii="Times New Roman" w:hAnsi="Times New Roman" w:cs="Times New Roman"/>
                <w:sz w:val="24"/>
                <w:szCs w:val="24"/>
              </w:rPr>
            </w:pPr>
            <w:r w:rsidRPr="002A7EA0">
              <w:rPr>
                <w:rFonts w:ascii="Times New Roman" w:hAnsi="Times New Roman" w:cs="Times New Roman"/>
                <w:sz w:val="24"/>
                <w:szCs w:val="24"/>
              </w:rPr>
              <w:t>Среднее число дней с росой за год</w:t>
            </w:r>
          </w:p>
        </w:tc>
        <w:tc>
          <w:tcPr>
            <w:tcW w:w="1766" w:type="dxa"/>
          </w:tcPr>
          <w:p w:rsidR="002A7EA0" w:rsidRDefault="002A7EA0" w:rsidP="002A7EA0">
            <w:pPr>
              <w:spacing w:before="0" w:after="0"/>
              <w:ind w:left="0"/>
              <w:contextualSpacing/>
              <w:jc w:val="center"/>
              <w:rPr>
                <w:rFonts w:ascii="Times New Roman" w:hAnsi="Times New Roman" w:cs="Times New Roman"/>
                <w:sz w:val="24"/>
                <w:szCs w:val="24"/>
              </w:rPr>
            </w:pPr>
            <w:r>
              <w:rPr>
                <w:rFonts w:ascii="Times New Roman" w:hAnsi="Times New Roman" w:cs="Times New Roman"/>
                <w:sz w:val="24"/>
                <w:szCs w:val="24"/>
              </w:rPr>
              <w:t>81</w:t>
            </w:r>
          </w:p>
        </w:tc>
      </w:tr>
    </w:tbl>
    <w:p w:rsidR="00EA3916" w:rsidRPr="00EA3916" w:rsidRDefault="00EA3916" w:rsidP="00EA3916">
      <w:pPr>
        <w:pStyle w:val="a0"/>
        <w:spacing w:before="120"/>
        <w:jc w:val="right"/>
        <w:rPr>
          <w:b/>
          <w:i/>
          <w:lang w:val="ru-RU"/>
        </w:rPr>
      </w:pPr>
      <w:r>
        <w:rPr>
          <w:b/>
          <w:i/>
          <w:lang w:val="ru-RU"/>
        </w:rPr>
        <w:t>Таблица 2.3</w:t>
      </w:r>
    </w:p>
    <w:p w:rsidR="005E499C" w:rsidRPr="00EA3916" w:rsidRDefault="005E499C" w:rsidP="00EA3916">
      <w:pPr>
        <w:pStyle w:val="a0"/>
        <w:spacing w:after="120"/>
        <w:ind w:firstLine="0"/>
        <w:jc w:val="center"/>
        <w:rPr>
          <w:b/>
          <w:i/>
          <w:lang w:val="ru-RU"/>
        </w:rPr>
      </w:pPr>
      <w:r w:rsidRPr="00EA3916">
        <w:rPr>
          <w:b/>
          <w:i/>
          <w:lang w:val="ru-RU"/>
        </w:rPr>
        <w:t xml:space="preserve">Средняя месячная и годовая температура воздуха, </w:t>
      </w:r>
      <w:r w:rsidRPr="00EA3916">
        <w:rPr>
          <w:b/>
          <w:i/>
          <w:lang w:val="ru-RU"/>
        </w:rPr>
        <w:sym w:font="Symbol" w:char="F0B0"/>
      </w:r>
      <w:r w:rsidRPr="00EA3916">
        <w:rPr>
          <w:b/>
          <w:i/>
          <w:lang w:val="ru-RU"/>
        </w:rPr>
        <w:t>С</w:t>
      </w:r>
    </w:p>
    <w:tbl>
      <w:tblPr>
        <w:tblW w:w="9461" w:type="dxa"/>
        <w:tblInd w:w="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31"/>
        <w:gridCol w:w="740"/>
        <w:gridCol w:w="819"/>
        <w:gridCol w:w="851"/>
        <w:gridCol w:w="680"/>
        <w:gridCol w:w="680"/>
        <w:gridCol w:w="680"/>
        <w:gridCol w:w="660"/>
        <w:gridCol w:w="680"/>
        <w:gridCol w:w="731"/>
        <w:gridCol w:w="680"/>
        <w:gridCol w:w="760"/>
        <w:gridCol w:w="769"/>
      </w:tblGrid>
      <w:tr w:rsidR="00EA3916" w:rsidTr="00EA3916">
        <w:trPr>
          <w:trHeight w:val="117"/>
        </w:trPr>
        <w:tc>
          <w:tcPr>
            <w:tcW w:w="8692" w:type="dxa"/>
            <w:gridSpan w:val="12"/>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Pr>
                <w:rFonts w:ascii="Times New Roman" w:hAnsi="Times New Roman" w:cs="Times New Roman"/>
                <w:b/>
                <w:i/>
                <w:sz w:val="24"/>
              </w:rPr>
              <w:t>Месяца</w:t>
            </w:r>
          </w:p>
        </w:tc>
        <w:tc>
          <w:tcPr>
            <w:tcW w:w="769" w:type="dxa"/>
            <w:vMerge w:val="restart"/>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Год</w:t>
            </w:r>
          </w:p>
        </w:tc>
      </w:tr>
      <w:tr w:rsidR="00EA3916" w:rsidTr="00EA3916">
        <w:trPr>
          <w:trHeight w:val="117"/>
        </w:trPr>
        <w:tc>
          <w:tcPr>
            <w:tcW w:w="731"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I</w:t>
            </w:r>
          </w:p>
        </w:tc>
        <w:tc>
          <w:tcPr>
            <w:tcW w:w="74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II</w:t>
            </w:r>
          </w:p>
        </w:tc>
        <w:tc>
          <w:tcPr>
            <w:tcW w:w="819"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III</w:t>
            </w:r>
          </w:p>
        </w:tc>
        <w:tc>
          <w:tcPr>
            <w:tcW w:w="851"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IV</w:t>
            </w:r>
          </w:p>
        </w:tc>
        <w:tc>
          <w:tcPr>
            <w:tcW w:w="68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V</w:t>
            </w:r>
          </w:p>
        </w:tc>
        <w:tc>
          <w:tcPr>
            <w:tcW w:w="68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VI</w:t>
            </w:r>
          </w:p>
        </w:tc>
        <w:tc>
          <w:tcPr>
            <w:tcW w:w="68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VII</w:t>
            </w:r>
          </w:p>
        </w:tc>
        <w:tc>
          <w:tcPr>
            <w:tcW w:w="66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VIII</w:t>
            </w:r>
          </w:p>
        </w:tc>
        <w:tc>
          <w:tcPr>
            <w:tcW w:w="68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IX</w:t>
            </w:r>
          </w:p>
        </w:tc>
        <w:tc>
          <w:tcPr>
            <w:tcW w:w="731"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X</w:t>
            </w:r>
          </w:p>
        </w:tc>
        <w:tc>
          <w:tcPr>
            <w:tcW w:w="68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XI</w:t>
            </w:r>
          </w:p>
        </w:tc>
        <w:tc>
          <w:tcPr>
            <w:tcW w:w="760" w:type="dxa"/>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r w:rsidRPr="00BE143F">
              <w:rPr>
                <w:rFonts w:ascii="Times New Roman" w:hAnsi="Times New Roman" w:cs="Times New Roman"/>
                <w:b/>
                <w:i/>
                <w:sz w:val="24"/>
              </w:rPr>
              <w:t>XII</w:t>
            </w:r>
          </w:p>
        </w:tc>
        <w:tc>
          <w:tcPr>
            <w:tcW w:w="769" w:type="dxa"/>
            <w:vMerge/>
            <w:shd w:val="clear" w:color="auto" w:fill="F2F2F2" w:themeFill="background1" w:themeFillShade="F2"/>
            <w:tcMar>
              <w:top w:w="0" w:type="dxa"/>
              <w:left w:w="108" w:type="dxa"/>
              <w:bottom w:w="0" w:type="dxa"/>
              <w:right w:w="108" w:type="dxa"/>
            </w:tcMar>
          </w:tcPr>
          <w:p w:rsidR="00EA3916" w:rsidRPr="00BE143F" w:rsidRDefault="00EA3916" w:rsidP="0028616F">
            <w:pPr>
              <w:pStyle w:val="Standard"/>
              <w:snapToGrid w:val="0"/>
              <w:jc w:val="center"/>
              <w:rPr>
                <w:rFonts w:ascii="Times New Roman" w:hAnsi="Times New Roman" w:cs="Times New Roman"/>
                <w:b/>
                <w:i/>
                <w:sz w:val="24"/>
              </w:rPr>
            </w:pPr>
          </w:p>
        </w:tc>
      </w:tr>
      <w:tr w:rsidR="00EA3916" w:rsidTr="00EA3916">
        <w:trPr>
          <w:trHeight w:val="115"/>
        </w:trPr>
        <w:tc>
          <w:tcPr>
            <w:tcW w:w="731"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sidRPr="00BE143F">
              <w:rPr>
                <w:rFonts w:ascii="Times New Roman" w:hAnsi="Times New Roman" w:cs="Times New Roman"/>
                <w:sz w:val="24"/>
              </w:rPr>
              <w:t>-</w:t>
            </w:r>
            <w:r>
              <w:rPr>
                <w:rFonts w:ascii="Times New Roman" w:hAnsi="Times New Roman" w:cs="Times New Roman"/>
                <w:sz w:val="24"/>
              </w:rPr>
              <w:t>14,5</w:t>
            </w:r>
          </w:p>
        </w:tc>
        <w:tc>
          <w:tcPr>
            <w:tcW w:w="74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-13,7</w:t>
            </w:r>
          </w:p>
        </w:tc>
        <w:tc>
          <w:tcPr>
            <w:tcW w:w="819"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-6,8</w:t>
            </w:r>
          </w:p>
        </w:tc>
        <w:tc>
          <w:tcPr>
            <w:tcW w:w="851"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+5,0</w:t>
            </w:r>
          </w:p>
        </w:tc>
        <w:tc>
          <w:tcPr>
            <w:tcW w:w="68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+13,5</w:t>
            </w:r>
          </w:p>
        </w:tc>
        <w:tc>
          <w:tcPr>
            <w:tcW w:w="68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+18,2</w:t>
            </w:r>
          </w:p>
        </w:tc>
        <w:tc>
          <w:tcPr>
            <w:tcW w:w="68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+19,6</w:t>
            </w:r>
          </w:p>
        </w:tc>
        <w:tc>
          <w:tcPr>
            <w:tcW w:w="66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+17,4</w:t>
            </w:r>
          </w:p>
        </w:tc>
        <w:tc>
          <w:tcPr>
            <w:tcW w:w="68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+11,5</w:t>
            </w:r>
          </w:p>
        </w:tc>
        <w:tc>
          <w:tcPr>
            <w:tcW w:w="731"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+3,5</w:t>
            </w:r>
          </w:p>
        </w:tc>
        <w:tc>
          <w:tcPr>
            <w:tcW w:w="68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-4,9</w:t>
            </w:r>
          </w:p>
        </w:tc>
        <w:tc>
          <w:tcPr>
            <w:tcW w:w="760"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-11,2</w:t>
            </w:r>
          </w:p>
        </w:tc>
        <w:tc>
          <w:tcPr>
            <w:tcW w:w="769" w:type="dxa"/>
            <w:tcMar>
              <w:top w:w="0" w:type="dxa"/>
              <w:left w:w="108" w:type="dxa"/>
              <w:bottom w:w="0" w:type="dxa"/>
              <w:right w:w="108" w:type="dxa"/>
            </w:tcMar>
          </w:tcPr>
          <w:p w:rsidR="00EA3916" w:rsidRPr="00BE143F" w:rsidRDefault="00EA3916" w:rsidP="00EA3916">
            <w:pPr>
              <w:pStyle w:val="Standard"/>
              <w:snapToGrid w:val="0"/>
              <w:ind w:left="-86" w:right="-108"/>
              <w:jc w:val="center"/>
              <w:rPr>
                <w:rFonts w:ascii="Times New Roman" w:hAnsi="Times New Roman" w:cs="Times New Roman"/>
                <w:sz w:val="24"/>
              </w:rPr>
            </w:pPr>
            <w:r>
              <w:rPr>
                <w:rFonts w:ascii="Times New Roman" w:hAnsi="Times New Roman" w:cs="Times New Roman"/>
                <w:sz w:val="24"/>
              </w:rPr>
              <w:t>+3,1</w:t>
            </w:r>
          </w:p>
        </w:tc>
      </w:tr>
    </w:tbl>
    <w:p w:rsidR="00EA3916" w:rsidRPr="00EA3916" w:rsidRDefault="00EA3916" w:rsidP="00EA3916">
      <w:pPr>
        <w:pStyle w:val="a0"/>
        <w:spacing w:before="120"/>
        <w:jc w:val="right"/>
        <w:rPr>
          <w:b/>
          <w:i/>
          <w:lang w:val="ru-RU"/>
        </w:rPr>
      </w:pPr>
      <w:r>
        <w:rPr>
          <w:b/>
          <w:i/>
          <w:lang w:val="ru-RU"/>
        </w:rPr>
        <w:t>Таблица 2.4</w:t>
      </w:r>
    </w:p>
    <w:p w:rsidR="00EA3916" w:rsidRPr="00EA3916" w:rsidRDefault="00EA3916" w:rsidP="00EA3916">
      <w:pPr>
        <w:pStyle w:val="a0"/>
        <w:spacing w:after="120"/>
        <w:ind w:firstLine="0"/>
        <w:jc w:val="center"/>
        <w:rPr>
          <w:b/>
          <w:i/>
          <w:lang w:val="ru-RU"/>
        </w:rPr>
      </w:pPr>
      <w:r w:rsidRPr="00EA3916">
        <w:rPr>
          <w:b/>
          <w:i/>
          <w:lang w:val="ru-RU"/>
        </w:rPr>
        <w:t>Средняя скорость ветра (год) по направлениям, м/с</w:t>
      </w:r>
    </w:p>
    <w:tbl>
      <w:tblPr>
        <w:tblStyle w:val="ac"/>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215"/>
        <w:gridCol w:w="1271"/>
        <w:gridCol w:w="1249"/>
        <w:gridCol w:w="1236"/>
        <w:gridCol w:w="1142"/>
        <w:gridCol w:w="1201"/>
        <w:gridCol w:w="1209"/>
        <w:gridCol w:w="1047"/>
      </w:tblGrid>
      <w:tr w:rsidR="00EA3916" w:rsidTr="00EA3916">
        <w:tc>
          <w:tcPr>
            <w:tcW w:w="1215"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Север</w:t>
            </w:r>
          </w:p>
        </w:tc>
        <w:tc>
          <w:tcPr>
            <w:tcW w:w="1271"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Северо-восток</w:t>
            </w:r>
          </w:p>
        </w:tc>
        <w:tc>
          <w:tcPr>
            <w:tcW w:w="1249"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Восток</w:t>
            </w:r>
          </w:p>
        </w:tc>
        <w:tc>
          <w:tcPr>
            <w:tcW w:w="1236"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Юго-восток</w:t>
            </w:r>
          </w:p>
        </w:tc>
        <w:tc>
          <w:tcPr>
            <w:tcW w:w="1142"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Юг</w:t>
            </w:r>
          </w:p>
        </w:tc>
        <w:tc>
          <w:tcPr>
            <w:tcW w:w="1201"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Юго-запад</w:t>
            </w:r>
          </w:p>
        </w:tc>
        <w:tc>
          <w:tcPr>
            <w:tcW w:w="1209"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Запад</w:t>
            </w:r>
          </w:p>
        </w:tc>
        <w:tc>
          <w:tcPr>
            <w:tcW w:w="1047" w:type="dxa"/>
            <w:shd w:val="clear" w:color="auto" w:fill="F2F2F2" w:themeFill="background1" w:themeFillShade="F2"/>
          </w:tcPr>
          <w:p w:rsidR="00EA3916" w:rsidRPr="00EA3916" w:rsidRDefault="00EA3916" w:rsidP="00EA3916">
            <w:pPr>
              <w:pStyle w:val="a0"/>
              <w:ind w:firstLine="0"/>
              <w:jc w:val="center"/>
              <w:rPr>
                <w:b/>
                <w:i/>
                <w:lang w:val="ru-RU"/>
              </w:rPr>
            </w:pPr>
            <w:r w:rsidRPr="00EA3916">
              <w:rPr>
                <w:b/>
                <w:i/>
                <w:lang w:val="ru-RU"/>
              </w:rPr>
              <w:t>Северо-запад</w:t>
            </w:r>
          </w:p>
        </w:tc>
      </w:tr>
      <w:tr w:rsidR="00EA3916" w:rsidTr="00EA3916">
        <w:tc>
          <w:tcPr>
            <w:tcW w:w="1215" w:type="dxa"/>
          </w:tcPr>
          <w:p w:rsidR="00EA3916" w:rsidRDefault="00EA3916" w:rsidP="00EA3916">
            <w:pPr>
              <w:pStyle w:val="a0"/>
              <w:ind w:firstLine="0"/>
              <w:jc w:val="center"/>
              <w:rPr>
                <w:lang w:val="ru-RU"/>
              </w:rPr>
            </w:pPr>
            <w:r>
              <w:rPr>
                <w:lang w:val="ru-RU"/>
              </w:rPr>
              <w:t>3,5</w:t>
            </w:r>
          </w:p>
        </w:tc>
        <w:tc>
          <w:tcPr>
            <w:tcW w:w="1271" w:type="dxa"/>
          </w:tcPr>
          <w:p w:rsidR="00EA3916" w:rsidRDefault="00EA3916" w:rsidP="00EA3916">
            <w:pPr>
              <w:pStyle w:val="a0"/>
              <w:ind w:firstLine="0"/>
              <w:jc w:val="center"/>
              <w:rPr>
                <w:lang w:val="ru-RU"/>
              </w:rPr>
            </w:pPr>
            <w:r>
              <w:rPr>
                <w:lang w:val="ru-RU"/>
              </w:rPr>
              <w:t>3,1</w:t>
            </w:r>
          </w:p>
        </w:tc>
        <w:tc>
          <w:tcPr>
            <w:tcW w:w="1249" w:type="dxa"/>
          </w:tcPr>
          <w:p w:rsidR="00EA3916" w:rsidRDefault="00EA3916" w:rsidP="00EA3916">
            <w:pPr>
              <w:pStyle w:val="a0"/>
              <w:ind w:firstLine="0"/>
              <w:jc w:val="center"/>
              <w:rPr>
                <w:lang w:val="ru-RU"/>
              </w:rPr>
            </w:pPr>
            <w:r>
              <w:rPr>
                <w:lang w:val="ru-RU"/>
              </w:rPr>
              <w:t>2,5</w:t>
            </w:r>
          </w:p>
        </w:tc>
        <w:tc>
          <w:tcPr>
            <w:tcW w:w="1236" w:type="dxa"/>
          </w:tcPr>
          <w:p w:rsidR="00EA3916" w:rsidRDefault="00EA3916" w:rsidP="00EA3916">
            <w:pPr>
              <w:pStyle w:val="a0"/>
              <w:ind w:firstLine="0"/>
              <w:jc w:val="center"/>
              <w:rPr>
                <w:lang w:val="ru-RU"/>
              </w:rPr>
            </w:pPr>
            <w:r>
              <w:rPr>
                <w:lang w:val="ru-RU"/>
              </w:rPr>
              <w:t>4,1</w:t>
            </w:r>
          </w:p>
        </w:tc>
        <w:tc>
          <w:tcPr>
            <w:tcW w:w="1142" w:type="dxa"/>
          </w:tcPr>
          <w:p w:rsidR="00EA3916" w:rsidRDefault="00EA3916" w:rsidP="00EA3916">
            <w:pPr>
              <w:pStyle w:val="a0"/>
              <w:ind w:firstLine="0"/>
              <w:jc w:val="center"/>
              <w:rPr>
                <w:lang w:val="ru-RU"/>
              </w:rPr>
            </w:pPr>
            <w:r>
              <w:rPr>
                <w:lang w:val="ru-RU"/>
              </w:rPr>
              <w:t>4,6</w:t>
            </w:r>
          </w:p>
        </w:tc>
        <w:tc>
          <w:tcPr>
            <w:tcW w:w="1201" w:type="dxa"/>
          </w:tcPr>
          <w:p w:rsidR="00EA3916" w:rsidRDefault="00EA3916" w:rsidP="00EA3916">
            <w:pPr>
              <w:pStyle w:val="a0"/>
              <w:ind w:firstLine="0"/>
              <w:jc w:val="center"/>
              <w:rPr>
                <w:lang w:val="ru-RU"/>
              </w:rPr>
            </w:pPr>
            <w:r>
              <w:rPr>
                <w:lang w:val="ru-RU"/>
              </w:rPr>
              <w:t>3,9</w:t>
            </w:r>
          </w:p>
        </w:tc>
        <w:tc>
          <w:tcPr>
            <w:tcW w:w="1209" w:type="dxa"/>
          </w:tcPr>
          <w:p w:rsidR="00EA3916" w:rsidRDefault="00EA3916" w:rsidP="00EA3916">
            <w:pPr>
              <w:pStyle w:val="a0"/>
              <w:ind w:firstLine="0"/>
              <w:jc w:val="center"/>
              <w:rPr>
                <w:lang w:val="ru-RU"/>
              </w:rPr>
            </w:pPr>
            <w:r>
              <w:rPr>
                <w:lang w:val="ru-RU"/>
              </w:rPr>
              <w:t>3,3</w:t>
            </w:r>
          </w:p>
        </w:tc>
        <w:tc>
          <w:tcPr>
            <w:tcW w:w="1047" w:type="dxa"/>
          </w:tcPr>
          <w:p w:rsidR="00EA3916" w:rsidRDefault="00EA3916" w:rsidP="00EA3916">
            <w:pPr>
              <w:pStyle w:val="a0"/>
              <w:ind w:firstLine="0"/>
              <w:jc w:val="center"/>
              <w:rPr>
                <w:lang w:val="ru-RU"/>
              </w:rPr>
            </w:pPr>
            <w:r>
              <w:rPr>
                <w:lang w:val="ru-RU"/>
              </w:rPr>
              <w:t>3,6</w:t>
            </w:r>
          </w:p>
        </w:tc>
      </w:tr>
    </w:tbl>
    <w:p w:rsidR="00B20883" w:rsidRPr="00BD31D1" w:rsidRDefault="00B20883" w:rsidP="00EA3916">
      <w:pPr>
        <w:pStyle w:val="a0"/>
        <w:spacing w:before="120"/>
        <w:rPr>
          <w:lang w:val="ru-RU"/>
        </w:rPr>
      </w:pPr>
      <w:r w:rsidRPr="00BD31D1">
        <w:rPr>
          <w:lang w:val="ru-RU"/>
        </w:rPr>
        <w:t xml:space="preserve">Таким образом, климатические условия </w:t>
      </w:r>
      <w:r w:rsidR="0044493C">
        <w:rPr>
          <w:lang w:val="ru-RU"/>
        </w:rPr>
        <w:t>сельского поселения</w:t>
      </w:r>
      <w:r w:rsidR="00B558D3">
        <w:rPr>
          <w:lang w:val="ru-RU"/>
        </w:rPr>
        <w:t xml:space="preserve"> </w:t>
      </w:r>
      <w:r w:rsidR="00AA3C66">
        <w:rPr>
          <w:lang w:val="ru-RU"/>
        </w:rPr>
        <w:t>Зилимкарановский</w:t>
      </w:r>
      <w:r w:rsidR="00B558D3">
        <w:rPr>
          <w:lang w:val="ru-RU"/>
        </w:rPr>
        <w:t xml:space="preserve"> сельсовет</w:t>
      </w:r>
      <w:r w:rsidRPr="00BD31D1">
        <w:rPr>
          <w:lang w:val="ru-RU"/>
        </w:rPr>
        <w:t xml:space="preserve"> в отношении комфортности для труда и отдыха имеют как положительные, так и отрицательные черты. Краткость переходных сезонов – весны и осени, высокая дл</w:t>
      </w:r>
      <w:r w:rsidRPr="00BD31D1">
        <w:rPr>
          <w:lang w:val="ru-RU"/>
        </w:rPr>
        <w:t>и</w:t>
      </w:r>
      <w:r w:rsidRPr="00BD31D1">
        <w:rPr>
          <w:lang w:val="ru-RU"/>
        </w:rPr>
        <w:t>тельность суммарного солнечного сияния относится к благоприятным чертам климата. Значительная скорость ветра определяет запыленность поселени</w:t>
      </w:r>
      <w:r w:rsidR="00FC47F1">
        <w:rPr>
          <w:lang w:val="ru-RU"/>
        </w:rPr>
        <w:t>я</w:t>
      </w:r>
      <w:r w:rsidRPr="00BD31D1">
        <w:rPr>
          <w:lang w:val="ru-RU"/>
        </w:rPr>
        <w:t>, иссушает почвы, вн</w:t>
      </w:r>
      <w:r w:rsidRPr="00BD31D1">
        <w:rPr>
          <w:lang w:val="ru-RU"/>
        </w:rPr>
        <w:t>е</w:t>
      </w:r>
      <w:r w:rsidRPr="00BD31D1">
        <w:rPr>
          <w:lang w:val="ru-RU"/>
        </w:rPr>
        <w:t>запные заморозки поздней весной и ранней осенью относятся к неблагоприятным клим</w:t>
      </w:r>
      <w:r w:rsidRPr="00BD31D1">
        <w:rPr>
          <w:lang w:val="ru-RU"/>
        </w:rPr>
        <w:t>а</w:t>
      </w:r>
      <w:r w:rsidRPr="00BD31D1">
        <w:rPr>
          <w:lang w:val="ru-RU"/>
        </w:rPr>
        <w:t>тическим условиям.</w:t>
      </w:r>
    </w:p>
    <w:p w:rsidR="0028616F" w:rsidRPr="0028616F" w:rsidRDefault="00B20883" w:rsidP="0028616F">
      <w:pPr>
        <w:pStyle w:val="2"/>
        <w:rPr>
          <w:rFonts w:cs="Times New Roman"/>
          <w:szCs w:val="24"/>
        </w:rPr>
      </w:pPr>
      <w:bookmarkStart w:id="37" w:name="_Toc370201477"/>
      <w:bookmarkStart w:id="38" w:name="_Toc374968519"/>
      <w:bookmarkStart w:id="39" w:name="_Toc395957731"/>
      <w:bookmarkStart w:id="40" w:name="_Toc312530882"/>
      <w:bookmarkEnd w:id="36"/>
      <w:r w:rsidRPr="00BD31D1">
        <w:rPr>
          <w:rFonts w:cs="Times New Roman"/>
          <w:szCs w:val="24"/>
        </w:rPr>
        <w:lastRenderedPageBreak/>
        <w:t xml:space="preserve">2.2 </w:t>
      </w:r>
      <w:bookmarkEnd w:id="37"/>
      <w:bookmarkEnd w:id="38"/>
      <w:r w:rsidR="0028616F" w:rsidRPr="0028616F">
        <w:rPr>
          <w:rFonts w:cs="Times New Roman"/>
          <w:szCs w:val="24"/>
        </w:rPr>
        <w:t>Инженерно-геологические условия</w:t>
      </w:r>
      <w:bookmarkEnd w:id="39"/>
    </w:p>
    <w:p w:rsidR="000B217C" w:rsidRPr="0028616F" w:rsidRDefault="000B217C" w:rsidP="000B217C">
      <w:pPr>
        <w:pStyle w:val="a0"/>
        <w:spacing w:before="120"/>
        <w:rPr>
          <w:lang w:val="ru-RU"/>
        </w:rPr>
      </w:pPr>
      <w:bookmarkStart w:id="41" w:name="_Toc370201478"/>
      <w:bookmarkStart w:id="42" w:name="_Toc374968520"/>
      <w:r w:rsidRPr="0028616F">
        <w:rPr>
          <w:lang w:val="ru-RU"/>
        </w:rPr>
        <w:t>По характеру рельефа территория Гафурийского района относится к региону В</w:t>
      </w:r>
      <w:r w:rsidRPr="0028616F">
        <w:rPr>
          <w:lang w:val="ru-RU"/>
        </w:rPr>
        <w:t>о</w:t>
      </w:r>
      <w:r w:rsidRPr="0028616F">
        <w:rPr>
          <w:lang w:val="ru-RU"/>
        </w:rPr>
        <w:t>сточно-Европейская равнина и Предуралье. Большая восточная часть района имеет низк</w:t>
      </w:r>
      <w:r w:rsidRPr="0028616F">
        <w:rPr>
          <w:lang w:val="ru-RU"/>
        </w:rPr>
        <w:t>о</w:t>
      </w:r>
      <w:r w:rsidRPr="0028616F">
        <w:rPr>
          <w:lang w:val="ru-RU"/>
        </w:rPr>
        <w:t>горный рельеф (абсолютная высота 600-700 м.), западная незначительная часть террит</w:t>
      </w:r>
      <w:r w:rsidRPr="0028616F">
        <w:rPr>
          <w:lang w:val="ru-RU"/>
        </w:rPr>
        <w:t>о</w:t>
      </w:r>
      <w:r w:rsidRPr="0028616F">
        <w:rPr>
          <w:lang w:val="ru-RU"/>
        </w:rPr>
        <w:t xml:space="preserve">рии относится к области </w:t>
      </w:r>
      <w:proofErr w:type="spellStart"/>
      <w:r w:rsidRPr="0028616F">
        <w:rPr>
          <w:lang w:val="ru-RU"/>
        </w:rPr>
        <w:t>Прибельской</w:t>
      </w:r>
      <w:proofErr w:type="spellEnd"/>
      <w:r w:rsidRPr="0028616F">
        <w:rPr>
          <w:lang w:val="ru-RU"/>
        </w:rPr>
        <w:t xml:space="preserve"> полого</w:t>
      </w:r>
      <w:r w:rsidR="00897D48">
        <w:rPr>
          <w:lang w:val="ru-RU"/>
        </w:rPr>
        <w:t>-</w:t>
      </w:r>
      <w:r w:rsidRPr="0028616F">
        <w:rPr>
          <w:lang w:val="ru-RU"/>
        </w:rPr>
        <w:t>холмисто-увалистой равнине.</w:t>
      </w:r>
    </w:p>
    <w:p w:rsidR="000B217C" w:rsidRPr="0028616F" w:rsidRDefault="000B217C" w:rsidP="000B217C">
      <w:pPr>
        <w:pStyle w:val="a0"/>
        <w:rPr>
          <w:lang w:val="ru-RU"/>
        </w:rPr>
      </w:pPr>
      <w:r w:rsidRPr="0028616F">
        <w:rPr>
          <w:lang w:val="ru-RU"/>
        </w:rPr>
        <w:t>Территория района характеризуется сложными инженерно-строительными услов</w:t>
      </w:r>
      <w:r w:rsidRPr="0028616F">
        <w:rPr>
          <w:lang w:val="ru-RU"/>
        </w:rPr>
        <w:t>и</w:t>
      </w:r>
      <w:r w:rsidRPr="0028616F">
        <w:rPr>
          <w:lang w:val="ru-RU"/>
        </w:rPr>
        <w:t xml:space="preserve">ями. Факторами, осложняющими её освоение, является </w:t>
      </w:r>
      <w:proofErr w:type="spellStart"/>
      <w:r w:rsidRPr="0028616F">
        <w:rPr>
          <w:lang w:val="ru-RU"/>
        </w:rPr>
        <w:t>оврагообразование</w:t>
      </w:r>
      <w:proofErr w:type="spellEnd"/>
      <w:r w:rsidRPr="0028616F">
        <w:rPr>
          <w:lang w:val="ru-RU"/>
        </w:rPr>
        <w:t>, затопление и в меньшей степени: карст, оползни, осыпи, заболачивание.</w:t>
      </w:r>
    </w:p>
    <w:p w:rsidR="000B217C" w:rsidRPr="0028616F" w:rsidRDefault="000B217C" w:rsidP="000B217C">
      <w:pPr>
        <w:pStyle w:val="a0"/>
        <w:rPr>
          <w:lang w:val="ru-RU"/>
        </w:rPr>
      </w:pPr>
      <w:r w:rsidRPr="0028616F">
        <w:rPr>
          <w:lang w:val="ru-RU"/>
        </w:rPr>
        <w:t xml:space="preserve">Карстовая область </w:t>
      </w:r>
      <w:proofErr w:type="spellStart"/>
      <w:r w:rsidRPr="0028616F">
        <w:rPr>
          <w:lang w:val="ru-RU"/>
        </w:rPr>
        <w:t>Предуральского</w:t>
      </w:r>
      <w:proofErr w:type="spellEnd"/>
      <w:r w:rsidRPr="0028616F">
        <w:rPr>
          <w:lang w:val="ru-RU"/>
        </w:rPr>
        <w:t xml:space="preserve"> Бельского понижения</w:t>
      </w:r>
      <w:r>
        <w:rPr>
          <w:lang w:val="ru-RU"/>
        </w:rPr>
        <w:t xml:space="preserve"> – </w:t>
      </w:r>
      <w:r w:rsidRPr="0028616F">
        <w:rPr>
          <w:lang w:val="ru-RU"/>
        </w:rPr>
        <w:t>депрессии (II-Б) прот</w:t>
      </w:r>
      <w:r w:rsidRPr="0028616F">
        <w:rPr>
          <w:lang w:val="ru-RU"/>
        </w:rPr>
        <w:t>я</w:t>
      </w:r>
      <w:r w:rsidRPr="0028616F">
        <w:rPr>
          <w:lang w:val="ru-RU"/>
        </w:rPr>
        <w:t>гивается узкой полосой вдоль Урала. В ее пределах развит в основном сульфатный карст, связанный с кунгурскими гипсами и ангидритами, а также карбонатный класс карста, св</w:t>
      </w:r>
      <w:r w:rsidRPr="0028616F">
        <w:rPr>
          <w:lang w:val="ru-RU"/>
        </w:rPr>
        <w:t>я</w:t>
      </w:r>
      <w:r w:rsidRPr="0028616F">
        <w:rPr>
          <w:lang w:val="ru-RU"/>
        </w:rPr>
        <w:t xml:space="preserve">занный с </w:t>
      </w:r>
      <w:proofErr w:type="spellStart"/>
      <w:r w:rsidRPr="0028616F">
        <w:rPr>
          <w:lang w:val="ru-RU"/>
        </w:rPr>
        <w:t>сакмарскими</w:t>
      </w:r>
      <w:proofErr w:type="spellEnd"/>
      <w:r w:rsidRPr="0028616F">
        <w:rPr>
          <w:lang w:val="ru-RU"/>
        </w:rPr>
        <w:t xml:space="preserve"> карбонатными толщами нижней </w:t>
      </w:r>
      <w:proofErr w:type="spellStart"/>
      <w:r w:rsidRPr="0028616F">
        <w:rPr>
          <w:lang w:val="ru-RU"/>
        </w:rPr>
        <w:t>перми</w:t>
      </w:r>
      <w:proofErr w:type="spellEnd"/>
      <w:r w:rsidRPr="0028616F">
        <w:rPr>
          <w:lang w:val="ru-RU"/>
        </w:rPr>
        <w:t xml:space="preserve"> вдоль передовых складок на востоке и шиханов (рифов) на западе. Сульфатный карст здесь представлен двумя по</w:t>
      </w:r>
      <w:r w:rsidRPr="0028616F">
        <w:rPr>
          <w:lang w:val="ru-RU"/>
        </w:rPr>
        <w:t>д</w:t>
      </w:r>
      <w:r w:rsidRPr="0028616F">
        <w:rPr>
          <w:lang w:val="ru-RU"/>
        </w:rPr>
        <w:t>классами: покрытым (</w:t>
      </w:r>
      <w:proofErr w:type="spellStart"/>
      <w:r w:rsidRPr="0028616F">
        <w:rPr>
          <w:lang w:val="ru-RU"/>
        </w:rPr>
        <w:t>подэлювиально</w:t>
      </w:r>
      <w:proofErr w:type="spellEnd"/>
      <w:r w:rsidRPr="0028616F">
        <w:rPr>
          <w:lang w:val="ru-RU"/>
        </w:rPr>
        <w:t>-делювиальным) и перекрытым (</w:t>
      </w:r>
      <w:proofErr w:type="spellStart"/>
      <w:r w:rsidRPr="0028616F">
        <w:rPr>
          <w:lang w:val="ru-RU"/>
        </w:rPr>
        <w:t>подаллювиальным</w:t>
      </w:r>
      <w:proofErr w:type="spellEnd"/>
      <w:r w:rsidRPr="0028616F">
        <w:rPr>
          <w:lang w:val="ru-RU"/>
        </w:rPr>
        <w:t xml:space="preserve">) в пределах долины реки Белой. На участках ее древней </w:t>
      </w:r>
      <w:proofErr w:type="spellStart"/>
      <w:r w:rsidRPr="0028616F">
        <w:rPr>
          <w:lang w:val="ru-RU"/>
        </w:rPr>
        <w:t>переуглубленной</w:t>
      </w:r>
      <w:proofErr w:type="spellEnd"/>
      <w:r w:rsidRPr="0028616F">
        <w:rPr>
          <w:lang w:val="ru-RU"/>
        </w:rPr>
        <w:t xml:space="preserve"> долины ввиду большой мощности выполняющих неогеново-четвертичных глинистых отложений ( 100 и более метров)</w:t>
      </w:r>
      <w:r>
        <w:rPr>
          <w:lang w:val="ru-RU"/>
        </w:rPr>
        <w:t xml:space="preserve"> </w:t>
      </w:r>
      <w:r w:rsidRPr="0028616F">
        <w:rPr>
          <w:lang w:val="ru-RU"/>
        </w:rPr>
        <w:t>на поверхности карст не проявляется (окрестности городов Салават, Сте</w:t>
      </w:r>
      <w:r w:rsidRPr="0028616F">
        <w:rPr>
          <w:lang w:val="ru-RU"/>
        </w:rPr>
        <w:t>р</w:t>
      </w:r>
      <w:r w:rsidRPr="0028616F">
        <w:rPr>
          <w:lang w:val="ru-RU"/>
        </w:rPr>
        <w:t>литамак, Ишимбай и др.).</w:t>
      </w:r>
    </w:p>
    <w:p w:rsidR="000B217C" w:rsidRPr="0028616F" w:rsidRDefault="000B217C" w:rsidP="000B217C">
      <w:pPr>
        <w:pStyle w:val="a0"/>
        <w:rPr>
          <w:lang w:val="ru-RU"/>
        </w:rPr>
      </w:pPr>
      <w:r w:rsidRPr="0028616F">
        <w:rPr>
          <w:lang w:val="ru-RU"/>
        </w:rPr>
        <w:t>Овраги относятся к водоразделам и речным склонам эрозионного происхождения. Их глубина до 3</w:t>
      </w:r>
      <w:r>
        <w:rPr>
          <w:lang w:val="ru-RU"/>
        </w:rPr>
        <w:t>-</w:t>
      </w:r>
      <w:smartTag w:uri="urn:schemas-microsoft-com:office:smarttags" w:element="metricconverter">
        <w:smartTagPr>
          <w:attr w:name="ProductID" w:val="7 м"/>
        </w:smartTagPr>
        <w:r w:rsidRPr="0028616F">
          <w:rPr>
            <w:lang w:val="ru-RU"/>
          </w:rPr>
          <w:t>7 м</w:t>
        </w:r>
      </w:smartTag>
      <w:r w:rsidRPr="0028616F">
        <w:rPr>
          <w:lang w:val="ru-RU"/>
        </w:rPr>
        <w:t>. Многие овраги растущие.</w:t>
      </w:r>
    </w:p>
    <w:p w:rsidR="000B217C" w:rsidRPr="0028616F" w:rsidRDefault="000B217C" w:rsidP="000B217C">
      <w:pPr>
        <w:pStyle w:val="a0"/>
        <w:rPr>
          <w:lang w:val="ru-RU"/>
        </w:rPr>
      </w:pPr>
      <w:r w:rsidRPr="0028616F">
        <w:rPr>
          <w:lang w:val="ru-RU"/>
        </w:rPr>
        <w:t xml:space="preserve">В соответствии с инженерно-геологическими условиями территории по степени пригодности для ее строительства выделены следующие категории: </w:t>
      </w:r>
    </w:p>
    <w:p w:rsidR="000B217C" w:rsidRPr="0028616F" w:rsidRDefault="000B217C" w:rsidP="000B217C">
      <w:pPr>
        <w:pStyle w:val="a0"/>
        <w:numPr>
          <w:ilvl w:val="0"/>
          <w:numId w:val="38"/>
        </w:numPr>
        <w:rPr>
          <w:lang w:val="ru-RU"/>
        </w:rPr>
      </w:pPr>
      <w:r w:rsidRPr="0028616F">
        <w:rPr>
          <w:lang w:val="ru-RU"/>
        </w:rPr>
        <w:t>территории неблагоприятные для строительства;</w:t>
      </w:r>
    </w:p>
    <w:p w:rsidR="000B217C" w:rsidRPr="0028616F" w:rsidRDefault="000B217C" w:rsidP="000B217C">
      <w:pPr>
        <w:pStyle w:val="a0"/>
        <w:numPr>
          <w:ilvl w:val="0"/>
          <w:numId w:val="38"/>
        </w:numPr>
        <w:rPr>
          <w:lang w:val="ru-RU"/>
        </w:rPr>
      </w:pPr>
      <w:r w:rsidRPr="0028616F">
        <w:rPr>
          <w:lang w:val="ru-RU"/>
        </w:rPr>
        <w:t xml:space="preserve">территории ограниченно благоприятные для строительства; </w:t>
      </w:r>
    </w:p>
    <w:p w:rsidR="000B217C" w:rsidRPr="0028616F" w:rsidRDefault="000B217C" w:rsidP="000B217C">
      <w:pPr>
        <w:pStyle w:val="a0"/>
        <w:numPr>
          <w:ilvl w:val="0"/>
          <w:numId w:val="38"/>
        </w:numPr>
        <w:rPr>
          <w:lang w:val="ru-RU"/>
        </w:rPr>
      </w:pPr>
      <w:r w:rsidRPr="0028616F">
        <w:rPr>
          <w:lang w:val="ru-RU"/>
        </w:rPr>
        <w:t>территории благоприятные для строительства.</w:t>
      </w:r>
    </w:p>
    <w:p w:rsidR="000B217C" w:rsidRPr="0028616F" w:rsidRDefault="000B217C" w:rsidP="000B217C">
      <w:pPr>
        <w:pStyle w:val="a0"/>
        <w:rPr>
          <w:i/>
          <w:lang w:val="ru-RU"/>
        </w:rPr>
      </w:pPr>
      <w:r w:rsidRPr="0028616F">
        <w:rPr>
          <w:i/>
          <w:lang w:val="ru-RU"/>
        </w:rPr>
        <w:t xml:space="preserve">Территория неблагоприятная для строительства: </w:t>
      </w:r>
    </w:p>
    <w:p w:rsidR="000B217C" w:rsidRPr="0028616F" w:rsidRDefault="000B217C" w:rsidP="000B217C">
      <w:pPr>
        <w:pStyle w:val="a0"/>
        <w:numPr>
          <w:ilvl w:val="0"/>
          <w:numId w:val="38"/>
        </w:numPr>
        <w:rPr>
          <w:lang w:val="ru-RU"/>
        </w:rPr>
      </w:pPr>
      <w:r w:rsidRPr="0028616F">
        <w:rPr>
          <w:lang w:val="ru-RU"/>
        </w:rPr>
        <w:t>пойма и частично первая надпойменная терраса р. Белая, затопляемая паводком 1% обеспеченности. Она характеризуются преимущественно плоской, часто забол</w:t>
      </w:r>
      <w:r w:rsidRPr="0028616F">
        <w:rPr>
          <w:lang w:val="ru-RU"/>
        </w:rPr>
        <w:t>о</w:t>
      </w:r>
      <w:r w:rsidRPr="0028616F">
        <w:rPr>
          <w:lang w:val="ru-RU"/>
        </w:rPr>
        <w:t>ченной поверхностью (мощность торфа не превышает 2 м) и близким залеганием грунтовых вод. Грунты оснований фундаментов</w:t>
      </w:r>
      <w:r>
        <w:rPr>
          <w:lang w:val="ru-RU"/>
        </w:rPr>
        <w:t xml:space="preserve"> – </w:t>
      </w:r>
      <w:r w:rsidRPr="0028616F">
        <w:rPr>
          <w:lang w:val="ru-RU"/>
        </w:rPr>
        <w:t>аллювиальные суглинки и суп</w:t>
      </w:r>
      <w:r w:rsidRPr="0028616F">
        <w:rPr>
          <w:lang w:val="ru-RU"/>
        </w:rPr>
        <w:t>е</w:t>
      </w:r>
      <w:r w:rsidRPr="0028616F">
        <w:rPr>
          <w:lang w:val="ru-RU"/>
        </w:rPr>
        <w:t xml:space="preserve">си, иногда иловатые, </w:t>
      </w:r>
      <w:proofErr w:type="spellStart"/>
      <w:r w:rsidRPr="0028616F">
        <w:rPr>
          <w:lang w:val="ru-RU"/>
        </w:rPr>
        <w:t>водонасыщенные</w:t>
      </w:r>
      <w:proofErr w:type="spellEnd"/>
      <w:r w:rsidRPr="0028616F">
        <w:rPr>
          <w:lang w:val="ru-RU"/>
        </w:rPr>
        <w:t xml:space="preserve"> пылеватые и мелкозернистые пески; ра</w:t>
      </w:r>
      <w:r w:rsidRPr="0028616F">
        <w:rPr>
          <w:lang w:val="ru-RU"/>
        </w:rPr>
        <w:t>с</w:t>
      </w:r>
      <w:r w:rsidRPr="0028616F">
        <w:rPr>
          <w:lang w:val="ru-RU"/>
        </w:rPr>
        <w:t>четное сопротивление их колеблется от 1,0 до 1,5-2,0 кгс/см</w:t>
      </w:r>
      <w:r w:rsidRPr="0028616F">
        <w:rPr>
          <w:vertAlign w:val="superscript"/>
          <w:lang w:val="ru-RU"/>
        </w:rPr>
        <w:t>2</w:t>
      </w:r>
      <w:r w:rsidRPr="0028616F">
        <w:rPr>
          <w:lang w:val="ru-RU"/>
        </w:rPr>
        <w:t xml:space="preserve">; </w:t>
      </w:r>
    </w:p>
    <w:p w:rsidR="000B217C" w:rsidRPr="0028616F" w:rsidRDefault="000B217C" w:rsidP="000B217C">
      <w:pPr>
        <w:pStyle w:val="a0"/>
        <w:numPr>
          <w:ilvl w:val="0"/>
          <w:numId w:val="38"/>
        </w:numPr>
        <w:rPr>
          <w:lang w:val="ru-RU"/>
        </w:rPr>
      </w:pPr>
      <w:r w:rsidRPr="0028616F">
        <w:rPr>
          <w:lang w:val="ru-RU"/>
        </w:rPr>
        <w:t xml:space="preserve">поймы мелких водотоков; </w:t>
      </w:r>
    </w:p>
    <w:p w:rsidR="000B217C" w:rsidRPr="0028616F" w:rsidRDefault="000B217C" w:rsidP="000B217C">
      <w:pPr>
        <w:pStyle w:val="a0"/>
        <w:numPr>
          <w:ilvl w:val="0"/>
          <w:numId w:val="38"/>
        </w:numPr>
        <w:rPr>
          <w:lang w:val="ru-RU"/>
        </w:rPr>
      </w:pPr>
      <w:r w:rsidRPr="0028616F">
        <w:rPr>
          <w:lang w:val="ru-RU"/>
        </w:rPr>
        <w:t xml:space="preserve">участки с уклонами поверхности выше 20%, овраги, оползневые участки. </w:t>
      </w:r>
    </w:p>
    <w:p w:rsidR="000B217C" w:rsidRPr="0028616F" w:rsidRDefault="000B217C" w:rsidP="000B217C">
      <w:pPr>
        <w:pStyle w:val="a0"/>
        <w:rPr>
          <w:i/>
          <w:lang w:val="ru-RU"/>
        </w:rPr>
      </w:pPr>
      <w:r w:rsidRPr="0028616F">
        <w:rPr>
          <w:i/>
          <w:lang w:val="ru-RU"/>
        </w:rPr>
        <w:t xml:space="preserve">Территория ограниченно благоприятная для строительства: </w:t>
      </w:r>
    </w:p>
    <w:p w:rsidR="000B217C" w:rsidRPr="0028616F" w:rsidRDefault="000B217C" w:rsidP="000B217C">
      <w:pPr>
        <w:pStyle w:val="a0"/>
        <w:numPr>
          <w:ilvl w:val="0"/>
          <w:numId w:val="38"/>
        </w:numPr>
        <w:rPr>
          <w:lang w:val="ru-RU"/>
        </w:rPr>
      </w:pPr>
      <w:r w:rsidRPr="0028616F">
        <w:rPr>
          <w:lang w:val="ru-RU"/>
        </w:rPr>
        <w:t xml:space="preserve">участки первой надпойменной террасы с абсолютными отметками поверхности от 110 до 114 м, с близким залеганием уровня грунтовых вод. Грунтами оснований фундаментов служат аллювиальные суглинки и глины </w:t>
      </w:r>
      <w:proofErr w:type="spellStart"/>
      <w:r w:rsidRPr="0028616F">
        <w:rPr>
          <w:lang w:val="ru-RU"/>
        </w:rPr>
        <w:t>мягкопластичной</w:t>
      </w:r>
      <w:proofErr w:type="spellEnd"/>
      <w:r w:rsidRPr="0028616F">
        <w:rPr>
          <w:lang w:val="ru-RU"/>
        </w:rPr>
        <w:t xml:space="preserve"> конс</w:t>
      </w:r>
      <w:r w:rsidRPr="0028616F">
        <w:rPr>
          <w:lang w:val="ru-RU"/>
        </w:rPr>
        <w:t>и</w:t>
      </w:r>
      <w:r w:rsidRPr="0028616F">
        <w:rPr>
          <w:lang w:val="ru-RU"/>
        </w:rPr>
        <w:t xml:space="preserve">стенции, </w:t>
      </w:r>
      <w:proofErr w:type="spellStart"/>
      <w:r w:rsidRPr="0028616F">
        <w:rPr>
          <w:lang w:val="ru-RU"/>
        </w:rPr>
        <w:t>водонасыщенные</w:t>
      </w:r>
      <w:proofErr w:type="spellEnd"/>
      <w:r w:rsidRPr="0028616F">
        <w:rPr>
          <w:lang w:val="ru-RU"/>
        </w:rPr>
        <w:t xml:space="preserve"> пылеватые и мелкозернистые пески средней плотности сложения. Расчетное сопротивление грунтов изменяется от 1 кгс/см</w:t>
      </w:r>
      <w:r w:rsidRPr="0028616F">
        <w:rPr>
          <w:vertAlign w:val="superscript"/>
          <w:lang w:val="ru-RU"/>
        </w:rPr>
        <w:t>2</w:t>
      </w:r>
      <w:r w:rsidRPr="0028616F">
        <w:rPr>
          <w:lang w:val="ru-RU"/>
        </w:rPr>
        <w:t xml:space="preserve"> (на </w:t>
      </w:r>
      <w:proofErr w:type="spellStart"/>
      <w:r w:rsidRPr="0028616F">
        <w:rPr>
          <w:lang w:val="ru-RU"/>
        </w:rPr>
        <w:t>водон</w:t>
      </w:r>
      <w:r w:rsidRPr="0028616F">
        <w:rPr>
          <w:lang w:val="ru-RU"/>
        </w:rPr>
        <w:t>а</w:t>
      </w:r>
      <w:r w:rsidRPr="0028616F">
        <w:rPr>
          <w:lang w:val="ru-RU"/>
        </w:rPr>
        <w:t>сыщенные</w:t>
      </w:r>
      <w:proofErr w:type="spellEnd"/>
      <w:r w:rsidRPr="0028616F">
        <w:rPr>
          <w:lang w:val="ru-RU"/>
        </w:rPr>
        <w:t xml:space="preserve"> пылеватые пески) до 2 кгс/см</w:t>
      </w:r>
      <w:r w:rsidRPr="0028616F">
        <w:rPr>
          <w:vertAlign w:val="superscript"/>
          <w:lang w:val="ru-RU"/>
        </w:rPr>
        <w:t>2</w:t>
      </w:r>
      <w:r w:rsidRPr="0028616F">
        <w:rPr>
          <w:lang w:val="ru-RU"/>
        </w:rPr>
        <w:t xml:space="preserve">. </w:t>
      </w:r>
    </w:p>
    <w:p w:rsidR="000B217C" w:rsidRPr="0028616F" w:rsidRDefault="000B217C" w:rsidP="000B217C">
      <w:pPr>
        <w:pStyle w:val="a0"/>
        <w:numPr>
          <w:ilvl w:val="0"/>
          <w:numId w:val="38"/>
        </w:numPr>
        <w:rPr>
          <w:lang w:val="ru-RU"/>
        </w:rPr>
      </w:pPr>
      <w:r w:rsidRPr="0028616F">
        <w:rPr>
          <w:lang w:val="ru-RU"/>
        </w:rPr>
        <w:t>участки с уклонами поверхности от 10 до 20%, расположенные на склонах надпо</w:t>
      </w:r>
      <w:r w:rsidRPr="0028616F">
        <w:rPr>
          <w:lang w:val="ru-RU"/>
        </w:rPr>
        <w:t>й</w:t>
      </w:r>
      <w:r w:rsidRPr="0028616F">
        <w:rPr>
          <w:lang w:val="ru-RU"/>
        </w:rPr>
        <w:t xml:space="preserve">менных террас р. Белая, холмов и увалов </w:t>
      </w:r>
      <w:r>
        <w:rPr>
          <w:lang w:val="ru-RU"/>
        </w:rPr>
        <w:t>–</w:t>
      </w:r>
      <w:r w:rsidRPr="0028616F">
        <w:rPr>
          <w:lang w:val="ru-RU"/>
        </w:rPr>
        <w:t xml:space="preserve"> в пределах водораздельного плато. </w:t>
      </w:r>
    </w:p>
    <w:p w:rsidR="000B217C" w:rsidRPr="0028616F" w:rsidRDefault="000B217C" w:rsidP="000B217C">
      <w:pPr>
        <w:pStyle w:val="a0"/>
        <w:rPr>
          <w:i/>
          <w:lang w:val="ru-RU"/>
        </w:rPr>
      </w:pPr>
      <w:r w:rsidRPr="0028616F">
        <w:rPr>
          <w:i/>
          <w:lang w:val="ru-RU"/>
        </w:rPr>
        <w:t xml:space="preserve">Территория благоприятная для строительства: </w:t>
      </w:r>
    </w:p>
    <w:p w:rsidR="000B217C" w:rsidRPr="0028616F" w:rsidRDefault="000B217C" w:rsidP="000B217C">
      <w:pPr>
        <w:pStyle w:val="a0"/>
        <w:numPr>
          <w:ilvl w:val="0"/>
          <w:numId w:val="38"/>
        </w:numPr>
        <w:rPr>
          <w:lang w:val="ru-RU"/>
        </w:rPr>
      </w:pPr>
      <w:r w:rsidRPr="0028616F">
        <w:rPr>
          <w:lang w:val="ru-RU"/>
        </w:rPr>
        <w:t>участки на большей части территории с абсолютными отметками поверхности б</w:t>
      </w:r>
      <w:r w:rsidRPr="0028616F">
        <w:rPr>
          <w:lang w:val="ru-RU"/>
        </w:rPr>
        <w:t>о</w:t>
      </w:r>
      <w:r w:rsidRPr="0028616F">
        <w:rPr>
          <w:lang w:val="ru-RU"/>
        </w:rPr>
        <w:t>лее 114 м. Строительные условия могут быть осложнены на участках близкого з</w:t>
      </w:r>
      <w:r w:rsidRPr="0028616F">
        <w:rPr>
          <w:lang w:val="ru-RU"/>
        </w:rPr>
        <w:t>а</w:t>
      </w:r>
      <w:r w:rsidRPr="0028616F">
        <w:rPr>
          <w:lang w:val="ru-RU"/>
        </w:rPr>
        <w:t xml:space="preserve">легания карбонатных пород верхнепермского возраста, подверженных процессу </w:t>
      </w:r>
      <w:proofErr w:type="spellStart"/>
      <w:r w:rsidRPr="0028616F">
        <w:rPr>
          <w:lang w:val="ru-RU"/>
        </w:rPr>
        <w:lastRenderedPageBreak/>
        <w:t>карстообразования</w:t>
      </w:r>
      <w:proofErr w:type="spellEnd"/>
      <w:r w:rsidRPr="0028616F">
        <w:rPr>
          <w:lang w:val="ru-RU"/>
        </w:rPr>
        <w:t xml:space="preserve">. В основном в восточной и юго-восточных частях района. При освоении таких участков строительству должны предшествовать специальные изыскания на карст. </w:t>
      </w:r>
    </w:p>
    <w:p w:rsidR="000B217C" w:rsidRPr="0028616F" w:rsidRDefault="000B217C" w:rsidP="000B217C">
      <w:pPr>
        <w:pStyle w:val="a0"/>
        <w:spacing w:before="120"/>
        <w:rPr>
          <w:b/>
          <w:i/>
          <w:lang w:val="ru-RU"/>
        </w:rPr>
      </w:pPr>
      <w:r w:rsidRPr="0028616F">
        <w:rPr>
          <w:b/>
          <w:i/>
          <w:lang w:val="ru-RU"/>
        </w:rPr>
        <w:t>Экзогенные геологические процессы</w:t>
      </w:r>
    </w:p>
    <w:p w:rsidR="000B217C" w:rsidRPr="0028616F" w:rsidRDefault="000B217C" w:rsidP="000B217C">
      <w:pPr>
        <w:pStyle w:val="a0"/>
        <w:rPr>
          <w:lang w:val="ru-RU"/>
        </w:rPr>
      </w:pPr>
      <w:r w:rsidRPr="0028616F">
        <w:rPr>
          <w:lang w:val="ru-RU"/>
        </w:rPr>
        <w:t>Поверхность высоких надпойменных террас и холмисто-увалистой равнины ра</w:t>
      </w:r>
      <w:r w:rsidRPr="0028616F">
        <w:rPr>
          <w:lang w:val="ru-RU"/>
        </w:rPr>
        <w:t>с</w:t>
      </w:r>
      <w:r w:rsidRPr="0028616F">
        <w:rPr>
          <w:lang w:val="ru-RU"/>
        </w:rPr>
        <w:t>членены оврагами. На территории района распространены следующие виды экзогенных геологических процессов:</w:t>
      </w:r>
    </w:p>
    <w:p w:rsidR="000B217C" w:rsidRPr="0028616F" w:rsidRDefault="000B217C" w:rsidP="000B217C">
      <w:pPr>
        <w:pStyle w:val="a0"/>
        <w:numPr>
          <w:ilvl w:val="0"/>
          <w:numId w:val="39"/>
        </w:numPr>
        <w:rPr>
          <w:lang w:val="ru-RU"/>
        </w:rPr>
      </w:pPr>
      <w:r>
        <w:rPr>
          <w:lang w:val="ru-RU"/>
        </w:rPr>
        <w:t>с</w:t>
      </w:r>
      <w:r w:rsidRPr="0028616F">
        <w:rPr>
          <w:lang w:val="ru-RU"/>
        </w:rPr>
        <w:t xml:space="preserve">вязанные преимущественно с действием гравитационных сил (осыпи, оползни (древние или приостановившиеся с захватом </w:t>
      </w:r>
      <w:proofErr w:type="spellStart"/>
      <w:r w:rsidRPr="0028616F">
        <w:rPr>
          <w:lang w:val="ru-RU"/>
        </w:rPr>
        <w:t>дочетвертичных</w:t>
      </w:r>
      <w:proofErr w:type="spellEnd"/>
      <w:r w:rsidRPr="0028616F">
        <w:rPr>
          <w:lang w:val="ru-RU"/>
        </w:rPr>
        <w:t xml:space="preserve"> отложений);</w:t>
      </w:r>
    </w:p>
    <w:p w:rsidR="000B217C" w:rsidRPr="0028616F" w:rsidRDefault="000B217C" w:rsidP="000B217C">
      <w:pPr>
        <w:pStyle w:val="a0"/>
        <w:numPr>
          <w:ilvl w:val="0"/>
          <w:numId w:val="39"/>
        </w:numPr>
        <w:rPr>
          <w:lang w:val="ru-RU"/>
        </w:rPr>
      </w:pPr>
      <w:r>
        <w:rPr>
          <w:lang w:val="ru-RU"/>
        </w:rPr>
        <w:t>с</w:t>
      </w:r>
      <w:r w:rsidRPr="0028616F">
        <w:rPr>
          <w:lang w:val="ru-RU"/>
        </w:rPr>
        <w:t>вязанные с действием поверхностных вод (эрозия речная, эрозия овражная);</w:t>
      </w:r>
    </w:p>
    <w:p w:rsidR="000B217C" w:rsidRPr="0028616F" w:rsidRDefault="000B217C" w:rsidP="000B217C">
      <w:pPr>
        <w:pStyle w:val="a0"/>
        <w:numPr>
          <w:ilvl w:val="0"/>
          <w:numId w:val="39"/>
        </w:numPr>
        <w:rPr>
          <w:lang w:val="ru-RU"/>
        </w:rPr>
      </w:pPr>
      <w:r>
        <w:rPr>
          <w:lang w:val="ru-RU"/>
        </w:rPr>
        <w:t>с</w:t>
      </w:r>
      <w:r w:rsidRPr="0028616F">
        <w:rPr>
          <w:lang w:val="ru-RU"/>
        </w:rPr>
        <w:t>вязанные с действием поверхностных и подземных вод (болота и заболоченности, карст (поле, отдельные воронки, котловина, пещеры, воронки, генезис которых д</w:t>
      </w:r>
      <w:r w:rsidRPr="0028616F">
        <w:rPr>
          <w:lang w:val="ru-RU"/>
        </w:rPr>
        <w:t>о</w:t>
      </w:r>
      <w:r w:rsidRPr="0028616F">
        <w:rPr>
          <w:lang w:val="ru-RU"/>
        </w:rPr>
        <w:t>стоверно не установлен).</w:t>
      </w:r>
    </w:p>
    <w:p w:rsidR="000B217C" w:rsidRPr="0028616F" w:rsidRDefault="000B217C" w:rsidP="000B217C">
      <w:pPr>
        <w:pStyle w:val="a0"/>
        <w:rPr>
          <w:lang w:val="ru-RU"/>
        </w:rPr>
      </w:pPr>
      <w:r w:rsidRPr="0028616F">
        <w:rPr>
          <w:i/>
          <w:u w:val="single"/>
          <w:lang w:val="ru-RU"/>
        </w:rPr>
        <w:t>Карст</w:t>
      </w:r>
      <w:r w:rsidRPr="0028616F">
        <w:rPr>
          <w:lang w:val="ru-RU"/>
        </w:rPr>
        <w:t xml:space="preserve"> по данным «Инженерно-геологической карты пораженности территории Гафурийского района Республики Башкортостан экзогенными геологическими процесс</w:t>
      </w:r>
      <w:r w:rsidRPr="0028616F">
        <w:rPr>
          <w:lang w:val="ru-RU"/>
        </w:rPr>
        <w:t>а</w:t>
      </w:r>
      <w:r w:rsidRPr="0028616F">
        <w:rPr>
          <w:lang w:val="ru-RU"/>
        </w:rPr>
        <w:t>ми» в основном распространен в восточной и юго-восточной частях района. Карст хара</w:t>
      </w:r>
      <w:r w:rsidRPr="0028616F">
        <w:rPr>
          <w:lang w:val="ru-RU"/>
        </w:rPr>
        <w:t>к</w:t>
      </w:r>
      <w:r w:rsidRPr="0028616F">
        <w:rPr>
          <w:lang w:val="ru-RU"/>
        </w:rPr>
        <w:t xml:space="preserve">теризуется двумя показателями: </w:t>
      </w:r>
    </w:p>
    <w:p w:rsidR="000B217C" w:rsidRPr="0028616F" w:rsidRDefault="000B217C" w:rsidP="000B217C">
      <w:pPr>
        <w:pStyle w:val="a0"/>
        <w:rPr>
          <w:lang w:val="ru-RU"/>
        </w:rPr>
      </w:pPr>
      <w:r w:rsidRPr="0028616F">
        <w:rPr>
          <w:lang w:val="ru-RU"/>
        </w:rPr>
        <w:t>1</w:t>
      </w:r>
      <w:r>
        <w:rPr>
          <w:lang w:val="ru-RU"/>
        </w:rPr>
        <w:t>)</w:t>
      </w:r>
      <w:r w:rsidRPr="0028616F">
        <w:rPr>
          <w:lang w:val="ru-RU"/>
        </w:rPr>
        <w:t xml:space="preserve"> площадной пораженностью карстовыми полями</w:t>
      </w:r>
      <w:r>
        <w:rPr>
          <w:lang w:val="ru-RU"/>
        </w:rPr>
        <w:t>,</w:t>
      </w:r>
      <w:r w:rsidRPr="0028616F">
        <w:rPr>
          <w:lang w:val="ru-RU"/>
        </w:rPr>
        <w:t xml:space="preserve"> которые находятся в пределах от 004 до 09;</w:t>
      </w:r>
    </w:p>
    <w:p w:rsidR="000B217C" w:rsidRPr="0028616F" w:rsidRDefault="000B217C" w:rsidP="000B217C">
      <w:pPr>
        <w:pStyle w:val="a0"/>
        <w:rPr>
          <w:lang w:val="ru-RU"/>
        </w:rPr>
      </w:pPr>
      <w:r w:rsidRPr="0028616F">
        <w:rPr>
          <w:lang w:val="ru-RU"/>
        </w:rPr>
        <w:t>2</w:t>
      </w:r>
      <w:r>
        <w:rPr>
          <w:lang w:val="ru-RU"/>
        </w:rPr>
        <w:t>)</w:t>
      </w:r>
      <w:r w:rsidRPr="0028616F">
        <w:rPr>
          <w:lang w:val="ru-RU"/>
        </w:rPr>
        <w:t xml:space="preserve"> количеством воронок на 1 км</w:t>
      </w:r>
      <w:r w:rsidRPr="0028616F">
        <w:rPr>
          <w:vertAlign w:val="superscript"/>
          <w:lang w:val="ru-RU"/>
        </w:rPr>
        <w:t>2</w:t>
      </w:r>
      <w:r w:rsidRPr="0028616F">
        <w:rPr>
          <w:lang w:val="ru-RU"/>
        </w:rPr>
        <w:t xml:space="preserve"> в пределах данного участка, </w:t>
      </w:r>
      <w:proofErr w:type="spellStart"/>
      <w:r w:rsidRPr="0028616F">
        <w:rPr>
          <w:lang w:val="ru-RU"/>
        </w:rPr>
        <w:t>подучастка</w:t>
      </w:r>
      <w:proofErr w:type="spellEnd"/>
      <w:r w:rsidRPr="0028616F">
        <w:rPr>
          <w:lang w:val="ru-RU"/>
        </w:rPr>
        <w:t>, и нах</w:t>
      </w:r>
      <w:r w:rsidRPr="0028616F">
        <w:rPr>
          <w:lang w:val="ru-RU"/>
        </w:rPr>
        <w:t>о</w:t>
      </w:r>
      <w:r w:rsidRPr="0028616F">
        <w:rPr>
          <w:lang w:val="ru-RU"/>
        </w:rPr>
        <w:t>дится в пределах от 0,3 до 15,3.</w:t>
      </w:r>
    </w:p>
    <w:p w:rsidR="000B217C" w:rsidRPr="0028616F" w:rsidRDefault="000B217C" w:rsidP="000B217C">
      <w:pPr>
        <w:pStyle w:val="a0"/>
        <w:rPr>
          <w:lang w:val="ru-RU"/>
        </w:rPr>
      </w:pPr>
      <w:r w:rsidRPr="0028616F">
        <w:rPr>
          <w:lang w:val="ru-RU"/>
        </w:rPr>
        <w:t>Данные экзогенных геологических процессов предоставлены Министерством пр</w:t>
      </w:r>
      <w:r w:rsidRPr="0028616F">
        <w:rPr>
          <w:lang w:val="ru-RU"/>
        </w:rPr>
        <w:t>и</w:t>
      </w:r>
      <w:r w:rsidRPr="0028616F">
        <w:rPr>
          <w:lang w:val="ru-RU"/>
        </w:rPr>
        <w:t>ро</w:t>
      </w:r>
      <w:r>
        <w:rPr>
          <w:lang w:val="ru-RU"/>
        </w:rPr>
        <w:t>допользования и экологии РБ.</w:t>
      </w:r>
    </w:p>
    <w:p w:rsidR="000B217C" w:rsidRPr="0028616F" w:rsidRDefault="000B217C" w:rsidP="000B217C">
      <w:pPr>
        <w:pStyle w:val="a0"/>
        <w:spacing w:before="120"/>
        <w:rPr>
          <w:b/>
          <w:i/>
          <w:lang w:val="ru-RU"/>
        </w:rPr>
      </w:pPr>
      <w:r w:rsidRPr="0028616F">
        <w:rPr>
          <w:b/>
          <w:i/>
          <w:lang w:val="ru-RU"/>
        </w:rPr>
        <w:t>Современные тектонические процессы</w:t>
      </w:r>
    </w:p>
    <w:p w:rsidR="000B217C" w:rsidRPr="0028616F" w:rsidRDefault="000B217C" w:rsidP="000B217C">
      <w:pPr>
        <w:pStyle w:val="a0"/>
        <w:rPr>
          <w:lang w:val="ru-RU"/>
        </w:rPr>
      </w:pPr>
      <w:r w:rsidRPr="0028616F">
        <w:rPr>
          <w:lang w:val="ru-RU"/>
        </w:rPr>
        <w:t>Территория Башкортостана в настоящее время является сейсмически активной. Распределение зон сейсмотектонического риска характеризуется линейностью, совпад</w:t>
      </w:r>
      <w:r w:rsidRPr="0028616F">
        <w:rPr>
          <w:lang w:val="ru-RU"/>
        </w:rPr>
        <w:t>а</w:t>
      </w:r>
      <w:r w:rsidRPr="0028616F">
        <w:rPr>
          <w:lang w:val="ru-RU"/>
        </w:rPr>
        <w:t xml:space="preserve">ющей с расположением основных структурных элементов тектоники. </w:t>
      </w:r>
    </w:p>
    <w:p w:rsidR="000B217C" w:rsidRPr="0028616F" w:rsidRDefault="000B217C" w:rsidP="000B217C">
      <w:pPr>
        <w:pStyle w:val="a0"/>
        <w:rPr>
          <w:lang w:val="ru-RU"/>
        </w:rPr>
      </w:pPr>
      <w:r w:rsidRPr="0028616F">
        <w:rPr>
          <w:lang w:val="ru-RU"/>
        </w:rPr>
        <w:t>В сейсмическое районирование территории бывшего СССР, основанное на дл</w:t>
      </w:r>
      <w:r w:rsidRPr="0028616F">
        <w:rPr>
          <w:lang w:val="ru-RU"/>
        </w:rPr>
        <w:t>и</w:t>
      </w:r>
      <w:r w:rsidRPr="0028616F">
        <w:rPr>
          <w:lang w:val="ru-RU"/>
        </w:rPr>
        <w:t>тельных многолетних сейсмических наблюдениях и входящее в СНиП, территория Ба</w:t>
      </w:r>
      <w:r w:rsidRPr="0028616F">
        <w:rPr>
          <w:lang w:val="ru-RU"/>
        </w:rPr>
        <w:t>ш</w:t>
      </w:r>
      <w:r w:rsidRPr="0028616F">
        <w:rPr>
          <w:lang w:val="ru-RU"/>
        </w:rPr>
        <w:t>кортостана не включена по причине низкой сейсмической активности. Общее сейсмич</w:t>
      </w:r>
      <w:r w:rsidRPr="0028616F">
        <w:rPr>
          <w:lang w:val="ru-RU"/>
        </w:rPr>
        <w:t>е</w:t>
      </w:r>
      <w:r w:rsidRPr="0028616F">
        <w:rPr>
          <w:lang w:val="ru-RU"/>
        </w:rPr>
        <w:t>ское районирование всей территории Российской Федерации ОСР – 97, проведенное об</w:t>
      </w:r>
      <w:r w:rsidRPr="0028616F">
        <w:rPr>
          <w:lang w:val="ru-RU"/>
        </w:rPr>
        <w:t>ъ</w:t>
      </w:r>
      <w:r w:rsidRPr="0028616F">
        <w:rPr>
          <w:lang w:val="ru-RU"/>
        </w:rPr>
        <w:t xml:space="preserve">единенным институтом физики земли РАН им. </w:t>
      </w:r>
      <w:proofErr w:type="spellStart"/>
      <w:r w:rsidRPr="0028616F">
        <w:rPr>
          <w:lang w:val="ru-RU"/>
        </w:rPr>
        <w:t>О.Ю.Шмидта</w:t>
      </w:r>
      <w:proofErr w:type="spellEnd"/>
      <w:r w:rsidRPr="0028616F">
        <w:rPr>
          <w:lang w:val="ru-RU"/>
        </w:rPr>
        <w:t xml:space="preserve">, отражает расчетную 10%, 5% и 1% вероятность превышения в течение 50 лет интенсивности воздействий в баллах MSK-64, что соответствуют повторяемости сейсмических сотрясений в среднем один раз в 500, 1000 и 5000 лет. </w:t>
      </w:r>
    </w:p>
    <w:p w:rsidR="000B217C" w:rsidRPr="0028616F" w:rsidRDefault="000B217C" w:rsidP="000B217C">
      <w:pPr>
        <w:pStyle w:val="a0"/>
        <w:rPr>
          <w:lang w:val="ru-RU"/>
        </w:rPr>
      </w:pPr>
      <w:r w:rsidRPr="0028616F">
        <w:rPr>
          <w:lang w:val="ru-RU"/>
        </w:rPr>
        <w:t>В соответствии с этим районированием территория Гафурийского района не пре</w:t>
      </w:r>
      <w:r w:rsidRPr="0028616F">
        <w:rPr>
          <w:lang w:val="ru-RU"/>
        </w:rPr>
        <w:t>д</w:t>
      </w:r>
      <w:r w:rsidRPr="0028616F">
        <w:rPr>
          <w:lang w:val="ru-RU"/>
        </w:rPr>
        <w:t>ставляет сейсмической опасности.</w:t>
      </w:r>
    </w:p>
    <w:p w:rsidR="00B20883" w:rsidRPr="00BD31D1" w:rsidRDefault="00B20883" w:rsidP="00173349">
      <w:pPr>
        <w:pStyle w:val="2"/>
        <w:rPr>
          <w:rFonts w:cs="Times New Roman"/>
          <w:szCs w:val="24"/>
        </w:rPr>
      </w:pPr>
      <w:bookmarkStart w:id="43" w:name="_Toc395957732"/>
      <w:r w:rsidRPr="00BD31D1">
        <w:rPr>
          <w:rFonts w:cs="Times New Roman"/>
          <w:szCs w:val="24"/>
        </w:rPr>
        <w:t>2.3 Рельеф</w:t>
      </w:r>
      <w:bookmarkEnd w:id="41"/>
      <w:bookmarkEnd w:id="42"/>
      <w:bookmarkEnd w:id="43"/>
    </w:p>
    <w:p w:rsidR="00173349" w:rsidRPr="00173349" w:rsidRDefault="00431603" w:rsidP="00173349">
      <w:pPr>
        <w:pStyle w:val="a0"/>
        <w:rPr>
          <w:lang w:val="ru-RU"/>
        </w:rPr>
      </w:pPr>
      <w:r w:rsidRPr="00431603">
        <w:rPr>
          <w:rFonts w:cs="Arial"/>
          <w:lang w:val="ru-RU"/>
        </w:rPr>
        <w:t xml:space="preserve">Гафурийский район расположен в западных предгорьях Южного Урала и в </w:t>
      </w:r>
      <w:proofErr w:type="spellStart"/>
      <w:r w:rsidRPr="00431603">
        <w:rPr>
          <w:rFonts w:cs="Arial"/>
          <w:lang w:val="ru-RU"/>
        </w:rPr>
        <w:t>Пр</w:t>
      </w:r>
      <w:r w:rsidRPr="00431603">
        <w:rPr>
          <w:rFonts w:cs="Arial"/>
          <w:lang w:val="ru-RU"/>
        </w:rPr>
        <w:t>и</w:t>
      </w:r>
      <w:r w:rsidRPr="00431603">
        <w:rPr>
          <w:rFonts w:cs="Arial"/>
          <w:lang w:val="ru-RU"/>
        </w:rPr>
        <w:t>бельской</w:t>
      </w:r>
      <w:proofErr w:type="spellEnd"/>
      <w:r w:rsidRPr="00431603">
        <w:rPr>
          <w:rFonts w:cs="Arial"/>
          <w:lang w:val="ru-RU"/>
        </w:rPr>
        <w:t xml:space="preserve"> низменности. Большая восточная часть района имеет низкогорный рельеф (</w:t>
      </w:r>
      <w:proofErr w:type="spellStart"/>
      <w:r w:rsidRPr="00431603">
        <w:rPr>
          <w:rFonts w:cs="Arial"/>
          <w:lang w:val="ru-RU"/>
        </w:rPr>
        <w:t>абс</w:t>
      </w:r>
      <w:proofErr w:type="spellEnd"/>
      <w:r w:rsidRPr="00431603">
        <w:rPr>
          <w:rFonts w:cs="Arial"/>
          <w:lang w:val="ru-RU"/>
        </w:rPr>
        <w:t xml:space="preserve">. высоты до 600-700 м), западная равнинная </w:t>
      </w:r>
      <w:r>
        <w:rPr>
          <w:rFonts w:cs="Arial"/>
          <w:lang w:val="ru-RU"/>
        </w:rPr>
        <w:t>–</w:t>
      </w:r>
      <w:r w:rsidRPr="00431603">
        <w:rPr>
          <w:rFonts w:cs="Arial"/>
          <w:lang w:val="ru-RU"/>
        </w:rPr>
        <w:t xml:space="preserve"> представлена долиной р. Белой. </w:t>
      </w:r>
    </w:p>
    <w:p w:rsidR="00D176BB" w:rsidRDefault="00D176BB" w:rsidP="00D176BB">
      <w:pPr>
        <w:pStyle w:val="a0"/>
        <w:rPr>
          <w:lang w:val="ru-RU"/>
        </w:rPr>
      </w:pPr>
      <w:bookmarkStart w:id="44" w:name="_Toc370201479"/>
      <w:bookmarkStart w:id="45" w:name="_Toc374968521"/>
      <w:r w:rsidRPr="00173349">
        <w:rPr>
          <w:lang w:val="ru-RU"/>
        </w:rPr>
        <w:t xml:space="preserve">По условиям рельефа </w:t>
      </w:r>
      <w:r>
        <w:rPr>
          <w:lang w:val="ru-RU"/>
        </w:rPr>
        <w:t>Гафурийский</w:t>
      </w:r>
      <w:r w:rsidRPr="00173349">
        <w:rPr>
          <w:lang w:val="ru-RU"/>
        </w:rPr>
        <w:t xml:space="preserve"> район разделяется на два морфологических района: </w:t>
      </w:r>
    </w:p>
    <w:p w:rsidR="00D176BB" w:rsidRDefault="00D176BB" w:rsidP="00D176BB">
      <w:pPr>
        <w:pStyle w:val="a0"/>
        <w:rPr>
          <w:lang w:val="ru-RU"/>
        </w:rPr>
      </w:pPr>
      <w:r>
        <w:rPr>
          <w:lang w:val="ru-RU"/>
        </w:rPr>
        <w:t xml:space="preserve">1) </w:t>
      </w:r>
      <w:r w:rsidRPr="00173349">
        <w:rPr>
          <w:lang w:val="ru-RU"/>
        </w:rPr>
        <w:t>западное предгорье Южного Урала</w:t>
      </w:r>
      <w:r>
        <w:rPr>
          <w:lang w:val="ru-RU"/>
        </w:rPr>
        <w:t>;</w:t>
      </w:r>
    </w:p>
    <w:p w:rsidR="00D176BB" w:rsidRDefault="00D176BB" w:rsidP="00D176BB">
      <w:pPr>
        <w:pStyle w:val="a0"/>
        <w:rPr>
          <w:lang w:val="ru-RU"/>
        </w:rPr>
      </w:pPr>
      <w:r>
        <w:rPr>
          <w:lang w:val="ru-RU"/>
        </w:rPr>
        <w:t>2)</w:t>
      </w:r>
      <w:r w:rsidRPr="00173349">
        <w:rPr>
          <w:lang w:val="ru-RU"/>
        </w:rPr>
        <w:t xml:space="preserve"> пойма и пойменные террасы.</w:t>
      </w:r>
    </w:p>
    <w:p w:rsidR="003048C4" w:rsidRPr="007D0638" w:rsidRDefault="003048C4" w:rsidP="003048C4">
      <w:pPr>
        <w:pStyle w:val="a0"/>
        <w:rPr>
          <w:lang w:val="ru-RU"/>
        </w:rPr>
      </w:pPr>
      <w:r>
        <w:rPr>
          <w:lang w:val="ru-RU"/>
        </w:rPr>
        <w:lastRenderedPageBreak/>
        <w:t>Территория СП Зилимкарановский сельсовет относится ко второму морфологич</w:t>
      </w:r>
      <w:r>
        <w:rPr>
          <w:lang w:val="ru-RU"/>
        </w:rPr>
        <w:t>е</w:t>
      </w:r>
      <w:r>
        <w:rPr>
          <w:lang w:val="ru-RU"/>
        </w:rPr>
        <w:t>скому району. Сельское поселение расположено</w:t>
      </w:r>
      <w:r w:rsidRPr="007F38E0">
        <w:rPr>
          <w:lang w:val="ru-RU"/>
        </w:rPr>
        <w:t xml:space="preserve"> на </w:t>
      </w:r>
      <w:r>
        <w:rPr>
          <w:lang w:val="ru-RU"/>
        </w:rPr>
        <w:t>полого-волнистой</w:t>
      </w:r>
      <w:r w:rsidRPr="007F38E0">
        <w:rPr>
          <w:lang w:val="ru-RU"/>
        </w:rPr>
        <w:t xml:space="preserve"> равнине на абс</w:t>
      </w:r>
      <w:r w:rsidRPr="007F38E0">
        <w:rPr>
          <w:lang w:val="ru-RU"/>
        </w:rPr>
        <w:t>о</w:t>
      </w:r>
      <w:r w:rsidRPr="007F38E0">
        <w:rPr>
          <w:lang w:val="ru-RU"/>
        </w:rPr>
        <w:t xml:space="preserve">лютной высоте </w:t>
      </w:r>
      <w:r>
        <w:rPr>
          <w:lang w:val="ru-RU"/>
        </w:rPr>
        <w:t>75-200</w:t>
      </w:r>
      <w:r w:rsidRPr="007F38E0">
        <w:rPr>
          <w:lang w:val="ru-RU"/>
        </w:rPr>
        <w:t xml:space="preserve"> м. </w:t>
      </w:r>
    </w:p>
    <w:p w:rsidR="00B20883" w:rsidRPr="00BD31D1" w:rsidRDefault="00B20883" w:rsidP="00D528A2">
      <w:pPr>
        <w:pStyle w:val="2"/>
        <w:rPr>
          <w:rFonts w:cs="Times New Roman"/>
          <w:szCs w:val="24"/>
        </w:rPr>
      </w:pPr>
      <w:bookmarkStart w:id="46" w:name="_Toc395957733"/>
      <w:r w:rsidRPr="00BD31D1">
        <w:rPr>
          <w:rFonts w:cs="Times New Roman"/>
          <w:szCs w:val="24"/>
        </w:rPr>
        <w:t>2.4 Почвенный покров территории</w:t>
      </w:r>
      <w:bookmarkEnd w:id="40"/>
      <w:r w:rsidRPr="00BD31D1">
        <w:rPr>
          <w:rFonts w:cs="Times New Roman"/>
          <w:szCs w:val="24"/>
        </w:rPr>
        <w:t xml:space="preserve"> и растительность</w:t>
      </w:r>
      <w:bookmarkEnd w:id="44"/>
      <w:bookmarkEnd w:id="45"/>
      <w:bookmarkEnd w:id="46"/>
    </w:p>
    <w:p w:rsidR="00431603" w:rsidRPr="00B13E93" w:rsidRDefault="00431603" w:rsidP="00431603">
      <w:pPr>
        <w:pStyle w:val="a0"/>
        <w:spacing w:after="120"/>
        <w:rPr>
          <w:rFonts w:cs="Arial"/>
          <w:lang w:val="ru-RU"/>
        </w:rPr>
      </w:pPr>
      <w:bookmarkStart w:id="47" w:name="_Toc312530883"/>
      <w:r w:rsidRPr="00431603">
        <w:rPr>
          <w:rFonts w:cs="Arial"/>
          <w:lang w:val="ru-RU"/>
        </w:rPr>
        <w:t>Преобладающие почвы</w:t>
      </w:r>
      <w:r>
        <w:rPr>
          <w:rFonts w:cs="Arial"/>
          <w:lang w:val="ru-RU"/>
        </w:rPr>
        <w:t xml:space="preserve"> Гафурийского</w:t>
      </w:r>
      <w:r w:rsidRPr="00431603">
        <w:rPr>
          <w:rFonts w:cs="Arial"/>
          <w:lang w:val="ru-RU"/>
        </w:rPr>
        <w:t xml:space="preserve"> </w:t>
      </w:r>
      <w:r w:rsidR="00932E5D">
        <w:rPr>
          <w:rFonts w:cs="Arial"/>
          <w:lang w:val="ru-RU"/>
        </w:rPr>
        <w:t xml:space="preserve">района </w:t>
      </w:r>
      <w:r w:rsidRPr="00431603">
        <w:rPr>
          <w:rFonts w:cs="Arial"/>
          <w:lang w:val="ru-RU"/>
        </w:rPr>
        <w:t>– горные серые лесные, пойменные и оподзоленные черноземы.</w:t>
      </w:r>
      <w:r w:rsidR="00B13E93">
        <w:rPr>
          <w:rFonts w:cs="Arial"/>
          <w:lang w:val="ru-RU"/>
        </w:rPr>
        <w:t xml:space="preserve"> </w:t>
      </w:r>
      <w:r w:rsidR="00B13E93" w:rsidRPr="00B13E93">
        <w:rPr>
          <w:rFonts w:cs="Arial"/>
          <w:lang w:val="ru-RU"/>
        </w:rPr>
        <w:t>Почвообразующими породами являются делювиальные отл</w:t>
      </w:r>
      <w:r w:rsidR="00B13E93" w:rsidRPr="00B13E93">
        <w:rPr>
          <w:rFonts w:cs="Arial"/>
          <w:lang w:val="ru-RU"/>
        </w:rPr>
        <w:t>о</w:t>
      </w:r>
      <w:r w:rsidR="00B13E93" w:rsidRPr="00B13E93">
        <w:rPr>
          <w:rFonts w:cs="Arial"/>
          <w:lang w:val="ru-RU"/>
        </w:rPr>
        <w:t xml:space="preserve">жения, </w:t>
      </w:r>
      <w:proofErr w:type="spellStart"/>
      <w:r w:rsidR="00B13E93" w:rsidRPr="00B13E93">
        <w:rPr>
          <w:rFonts w:cs="Arial"/>
          <w:lang w:val="ru-RU"/>
        </w:rPr>
        <w:t>элювио</w:t>
      </w:r>
      <w:proofErr w:type="spellEnd"/>
      <w:r w:rsidR="00B13E93" w:rsidRPr="00B13E93">
        <w:rPr>
          <w:rFonts w:cs="Arial"/>
          <w:lang w:val="ru-RU"/>
        </w:rPr>
        <w:t xml:space="preserve">-делювиальные плотные </w:t>
      </w:r>
      <w:proofErr w:type="spellStart"/>
      <w:r w:rsidR="00B13E93" w:rsidRPr="00B13E93">
        <w:rPr>
          <w:rFonts w:cs="Arial"/>
          <w:lang w:val="ru-RU"/>
        </w:rPr>
        <w:t>бескарбонатные</w:t>
      </w:r>
      <w:proofErr w:type="spellEnd"/>
      <w:r w:rsidR="00B13E93" w:rsidRPr="00B13E93">
        <w:rPr>
          <w:rFonts w:cs="Arial"/>
          <w:lang w:val="ru-RU"/>
        </w:rPr>
        <w:t xml:space="preserve"> отложения.</w:t>
      </w:r>
    </w:p>
    <w:p w:rsidR="00E832C3" w:rsidRDefault="00893B4C" w:rsidP="00A50179">
      <w:pPr>
        <w:pStyle w:val="a0"/>
        <w:ind w:left="284" w:firstLine="0"/>
        <w:jc w:val="left"/>
        <w:rPr>
          <w:lang w:val="ru-RU"/>
        </w:rPr>
      </w:pPr>
      <w:r>
        <w:rPr>
          <w:noProof/>
          <w:lang w:val="ru-RU" w:eastAsia="ru-RU" w:bidi="ar-SA"/>
        </w:rPr>
        <w:drawing>
          <wp:anchor distT="0" distB="0" distL="114300" distR="114300" simplePos="0" relativeHeight="251662336" behindDoc="0" locked="0" layoutInCell="1" allowOverlap="1" wp14:anchorId="34D9F8E6" wp14:editId="292E6354">
            <wp:simplePos x="0" y="0"/>
            <wp:positionH relativeFrom="column">
              <wp:posOffset>3205618</wp:posOffset>
            </wp:positionH>
            <wp:positionV relativeFrom="paragraph">
              <wp:posOffset>2389175</wp:posOffset>
            </wp:positionV>
            <wp:extent cx="2552369" cy="322312"/>
            <wp:effectExtent l="0" t="0" r="635" b="190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tif"/>
                    <pic:cNvPicPr/>
                  </pic:nvPicPr>
                  <pic:blipFill>
                    <a:blip r:embed="rId20">
                      <a:extLst>
                        <a:ext uri="{28A0092B-C50C-407E-A947-70E740481C1C}">
                          <a14:useLocalDpi xmlns:a14="http://schemas.microsoft.com/office/drawing/2010/main" val="0"/>
                        </a:ext>
                      </a:extLst>
                    </a:blip>
                    <a:stretch>
                      <a:fillRect/>
                    </a:stretch>
                  </pic:blipFill>
                  <pic:spPr>
                    <a:xfrm>
                      <a:off x="0" y="0"/>
                      <a:ext cx="2552293" cy="322302"/>
                    </a:xfrm>
                    <a:prstGeom prst="rect">
                      <a:avLst/>
                    </a:prstGeom>
                  </pic:spPr>
                </pic:pic>
              </a:graphicData>
            </a:graphic>
            <wp14:sizeRelH relativeFrom="page">
              <wp14:pctWidth>0</wp14:pctWidth>
            </wp14:sizeRelH>
            <wp14:sizeRelV relativeFrom="page">
              <wp14:pctHeight>0</wp14:pctHeight>
            </wp14:sizeRelV>
          </wp:anchor>
        </w:drawing>
      </w:r>
      <w:r w:rsidR="00AE74AE">
        <w:rPr>
          <w:noProof/>
          <w:lang w:val="ru-RU" w:eastAsia="ru-RU" w:bidi="ar-SA"/>
        </w:rPr>
        <w:drawing>
          <wp:anchor distT="0" distB="0" distL="114300" distR="114300" simplePos="0" relativeHeight="251661312" behindDoc="1" locked="0" layoutInCell="1" allowOverlap="1" wp14:anchorId="73A543D6" wp14:editId="26285D08">
            <wp:simplePos x="0" y="0"/>
            <wp:positionH relativeFrom="column">
              <wp:posOffset>3205617</wp:posOffset>
            </wp:positionH>
            <wp:positionV relativeFrom="paragraph">
              <wp:posOffset>2190391</wp:posOffset>
            </wp:positionV>
            <wp:extent cx="2552369" cy="198783"/>
            <wp:effectExtent l="0" t="0" r="63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Копия Копия img113.tif"/>
                    <pic:cNvPicPr/>
                  </pic:nvPicPr>
                  <pic:blipFill>
                    <a:blip r:embed="rId21">
                      <a:extLst>
                        <a:ext uri="{28A0092B-C50C-407E-A947-70E740481C1C}">
                          <a14:useLocalDpi xmlns:a14="http://schemas.microsoft.com/office/drawing/2010/main" val="0"/>
                        </a:ext>
                      </a:extLst>
                    </a:blip>
                    <a:stretch>
                      <a:fillRect/>
                    </a:stretch>
                  </pic:blipFill>
                  <pic:spPr>
                    <a:xfrm>
                      <a:off x="0" y="0"/>
                      <a:ext cx="2917576" cy="227226"/>
                    </a:xfrm>
                    <a:prstGeom prst="rect">
                      <a:avLst/>
                    </a:prstGeom>
                  </pic:spPr>
                </pic:pic>
              </a:graphicData>
            </a:graphic>
            <wp14:sizeRelH relativeFrom="page">
              <wp14:pctWidth>0</wp14:pctWidth>
            </wp14:sizeRelH>
            <wp14:sizeRelV relativeFrom="page">
              <wp14:pctHeight>0</wp14:pctHeight>
            </wp14:sizeRelV>
          </wp:anchor>
        </w:drawing>
      </w:r>
      <w:r w:rsidR="00A50179">
        <w:rPr>
          <w:noProof/>
          <w:lang w:val="ru-RU" w:eastAsia="ru-RU" w:bidi="ar-SA"/>
        </w:rPr>
        <w:drawing>
          <wp:anchor distT="0" distB="0" distL="114300" distR="114300" simplePos="0" relativeHeight="251659264" behindDoc="1" locked="0" layoutInCell="1" allowOverlap="1" wp14:anchorId="7585D225" wp14:editId="29DBD845">
            <wp:simplePos x="0" y="0"/>
            <wp:positionH relativeFrom="column">
              <wp:posOffset>3201670</wp:posOffset>
            </wp:positionH>
            <wp:positionV relativeFrom="paragraph">
              <wp:posOffset>1966595</wp:posOffset>
            </wp:positionV>
            <wp:extent cx="2552700" cy="220345"/>
            <wp:effectExtent l="0" t="0" r="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tif"/>
                    <pic:cNvPicPr/>
                  </pic:nvPicPr>
                  <pic:blipFill>
                    <a:blip r:embed="rId22">
                      <a:extLst>
                        <a:ext uri="{28A0092B-C50C-407E-A947-70E740481C1C}">
                          <a14:useLocalDpi xmlns:a14="http://schemas.microsoft.com/office/drawing/2010/main" val="0"/>
                        </a:ext>
                      </a:extLst>
                    </a:blip>
                    <a:stretch>
                      <a:fillRect/>
                    </a:stretch>
                  </pic:blipFill>
                  <pic:spPr>
                    <a:xfrm>
                      <a:off x="0" y="0"/>
                      <a:ext cx="2552700" cy="220345"/>
                    </a:xfrm>
                    <a:prstGeom prst="rect">
                      <a:avLst/>
                    </a:prstGeom>
                  </pic:spPr>
                </pic:pic>
              </a:graphicData>
            </a:graphic>
            <wp14:sizeRelH relativeFrom="page">
              <wp14:pctWidth>0</wp14:pctWidth>
            </wp14:sizeRelH>
            <wp14:sizeRelV relativeFrom="page">
              <wp14:pctHeight>0</wp14:pctHeight>
            </wp14:sizeRelV>
          </wp:anchor>
        </w:drawing>
      </w:r>
      <w:r w:rsidR="00A50179">
        <w:rPr>
          <w:noProof/>
          <w:lang w:val="ru-RU" w:eastAsia="ru-RU" w:bidi="ar-SA"/>
        </w:rPr>
        <w:drawing>
          <wp:anchor distT="0" distB="0" distL="114300" distR="114300" simplePos="0" relativeHeight="251658240" behindDoc="0" locked="0" layoutInCell="1" allowOverlap="1" wp14:anchorId="72048816" wp14:editId="32E59699">
            <wp:simplePos x="0" y="0"/>
            <wp:positionH relativeFrom="column">
              <wp:posOffset>3209290</wp:posOffset>
            </wp:positionH>
            <wp:positionV relativeFrom="paragraph">
              <wp:posOffset>347345</wp:posOffset>
            </wp:positionV>
            <wp:extent cx="2552700" cy="1619250"/>
            <wp:effectExtent l="0" t="0" r="0" b="0"/>
            <wp:wrapNone/>
            <wp:docPr id="7" name="Рисунок 5"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23">
                      <a:extLst>
                        <a:ext uri="{28A0092B-C50C-407E-A947-70E740481C1C}">
                          <a14:useLocalDpi xmlns:a14="http://schemas.microsoft.com/office/drawing/2010/main" val="0"/>
                        </a:ext>
                      </a:extLst>
                    </a:blip>
                    <a:srcRect r="4530"/>
                    <a:stretch>
                      <a:fillRect/>
                    </a:stretch>
                  </pic:blipFill>
                  <pic:spPr>
                    <a:xfrm>
                      <a:off x="0" y="0"/>
                      <a:ext cx="2552700" cy="1619250"/>
                    </a:xfrm>
                    <a:prstGeom prst="rect">
                      <a:avLst/>
                    </a:prstGeom>
                  </pic:spPr>
                </pic:pic>
              </a:graphicData>
            </a:graphic>
            <wp14:sizeRelH relativeFrom="page">
              <wp14:pctWidth>0</wp14:pctWidth>
            </wp14:sizeRelH>
            <wp14:sizeRelV relativeFrom="page">
              <wp14:pctHeight>0</wp14:pctHeight>
            </wp14:sizeRelV>
          </wp:anchor>
        </w:drawing>
      </w:r>
      <w:r w:rsidR="00A50179">
        <w:rPr>
          <w:noProof/>
          <w:lang w:val="ru-RU" w:eastAsia="ru-RU" w:bidi="ar-SA"/>
        </w:rPr>
        <w:drawing>
          <wp:anchor distT="0" distB="0" distL="114300" distR="114300" simplePos="0" relativeHeight="251660288" behindDoc="1" locked="0" layoutInCell="1" allowOverlap="1" wp14:anchorId="2CCF46EC" wp14:editId="26E08F52">
            <wp:simplePos x="0" y="0"/>
            <wp:positionH relativeFrom="column">
              <wp:posOffset>3831590</wp:posOffset>
            </wp:positionH>
            <wp:positionV relativeFrom="paragraph">
              <wp:posOffset>0</wp:posOffset>
            </wp:positionV>
            <wp:extent cx="1344295" cy="349250"/>
            <wp:effectExtent l="0" t="0" r="825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Копия img113.tif"/>
                    <pic:cNvPicPr/>
                  </pic:nvPicPr>
                  <pic:blipFill>
                    <a:blip r:embed="rId24">
                      <a:extLst>
                        <a:ext uri="{28A0092B-C50C-407E-A947-70E740481C1C}">
                          <a14:useLocalDpi xmlns:a14="http://schemas.microsoft.com/office/drawing/2010/main" val="0"/>
                        </a:ext>
                      </a:extLst>
                    </a:blip>
                    <a:stretch>
                      <a:fillRect/>
                    </a:stretch>
                  </pic:blipFill>
                  <pic:spPr>
                    <a:xfrm>
                      <a:off x="0" y="0"/>
                      <a:ext cx="1344295" cy="349250"/>
                    </a:xfrm>
                    <a:prstGeom prst="rect">
                      <a:avLst/>
                    </a:prstGeom>
                  </pic:spPr>
                </pic:pic>
              </a:graphicData>
            </a:graphic>
            <wp14:sizeRelH relativeFrom="page">
              <wp14:pctWidth>0</wp14:pctWidth>
            </wp14:sizeRelH>
            <wp14:sizeRelV relativeFrom="page">
              <wp14:pctHeight>0</wp14:pctHeight>
            </wp14:sizeRelV>
          </wp:anchor>
        </w:drawing>
      </w:r>
      <w:r w:rsidR="00A50179">
        <w:rPr>
          <w:noProof/>
          <w:lang w:val="ru-RU" w:eastAsia="ru-RU" w:bidi="ar-SA"/>
        </w:rPr>
        <w:drawing>
          <wp:inline distT="0" distB="0" distL="0" distR="0" wp14:anchorId="0FE7107D" wp14:editId="2E703AC4">
            <wp:extent cx="2828165" cy="2714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tif"/>
                    <pic:cNvPicPr/>
                  </pic:nvPicPr>
                  <pic:blipFill>
                    <a:blip r:embed="rId25">
                      <a:extLst>
                        <a:ext uri="{28A0092B-C50C-407E-A947-70E740481C1C}">
                          <a14:useLocalDpi xmlns:a14="http://schemas.microsoft.com/office/drawing/2010/main" val="0"/>
                        </a:ext>
                      </a:extLst>
                    </a:blip>
                    <a:stretch>
                      <a:fillRect/>
                    </a:stretch>
                  </pic:blipFill>
                  <pic:spPr>
                    <a:xfrm>
                      <a:off x="0" y="0"/>
                      <a:ext cx="2845139" cy="2730918"/>
                    </a:xfrm>
                    <a:prstGeom prst="rect">
                      <a:avLst/>
                    </a:prstGeom>
                  </pic:spPr>
                </pic:pic>
              </a:graphicData>
            </a:graphic>
          </wp:inline>
        </w:drawing>
      </w:r>
    </w:p>
    <w:p w:rsidR="00E832C3" w:rsidRPr="00A61977" w:rsidRDefault="00E832C3" w:rsidP="00320D79">
      <w:pPr>
        <w:pStyle w:val="a0"/>
        <w:spacing w:before="120" w:after="120"/>
        <w:ind w:firstLine="0"/>
        <w:jc w:val="center"/>
        <w:rPr>
          <w:b/>
          <w:i/>
          <w:lang w:val="ru-RU"/>
        </w:rPr>
      </w:pPr>
      <w:r w:rsidRPr="00BD31D1">
        <w:rPr>
          <w:b/>
          <w:i/>
          <w:lang w:val="ru-RU"/>
        </w:rPr>
        <w:t xml:space="preserve">Рисунок </w:t>
      </w:r>
      <w:r>
        <w:rPr>
          <w:b/>
          <w:i/>
          <w:lang w:val="ru-RU"/>
        </w:rPr>
        <w:t>2</w:t>
      </w:r>
      <w:r w:rsidR="004C0FD0">
        <w:rPr>
          <w:b/>
          <w:i/>
          <w:lang w:val="ru-RU"/>
        </w:rPr>
        <w:t>.</w:t>
      </w:r>
      <w:r w:rsidR="00431603">
        <w:rPr>
          <w:b/>
          <w:i/>
          <w:lang w:val="ru-RU"/>
        </w:rPr>
        <w:t>3</w:t>
      </w:r>
      <w:r w:rsidRPr="00BD31D1">
        <w:rPr>
          <w:b/>
          <w:i/>
          <w:lang w:val="ru-RU"/>
        </w:rPr>
        <w:t xml:space="preserve"> </w:t>
      </w:r>
      <w:r>
        <w:rPr>
          <w:b/>
          <w:i/>
          <w:lang w:val="ru-RU"/>
        </w:rPr>
        <w:t xml:space="preserve">Почвенный покров </w:t>
      </w:r>
      <w:r w:rsidR="00A029B6">
        <w:rPr>
          <w:b/>
          <w:i/>
          <w:lang w:val="ru-RU"/>
        </w:rPr>
        <w:t>Гафурийского</w:t>
      </w:r>
      <w:r w:rsidRPr="00BD31D1">
        <w:rPr>
          <w:b/>
          <w:i/>
          <w:lang w:val="ru-RU"/>
        </w:rPr>
        <w:t xml:space="preserve"> района </w:t>
      </w:r>
      <w:r>
        <w:rPr>
          <w:b/>
          <w:i/>
          <w:lang w:val="ru-RU"/>
        </w:rPr>
        <w:t>Республики Ба</w:t>
      </w:r>
      <w:r w:rsidRPr="00AE74AE">
        <w:rPr>
          <w:i/>
          <w:lang w:val="ru-RU"/>
        </w:rPr>
        <w:t>ш</w:t>
      </w:r>
      <w:r>
        <w:rPr>
          <w:b/>
          <w:i/>
          <w:lang w:val="ru-RU"/>
        </w:rPr>
        <w:t>кортостан</w:t>
      </w:r>
    </w:p>
    <w:p w:rsidR="009B0238" w:rsidRDefault="009B0238" w:rsidP="009B0238">
      <w:pPr>
        <w:pStyle w:val="a0"/>
        <w:spacing w:before="120"/>
        <w:rPr>
          <w:lang w:val="ru-RU"/>
        </w:rPr>
      </w:pPr>
      <w:r w:rsidRPr="007E4D97">
        <w:rPr>
          <w:lang w:val="ru-RU"/>
        </w:rPr>
        <w:t xml:space="preserve">На территории </w:t>
      </w:r>
      <w:r>
        <w:rPr>
          <w:lang w:val="ru-RU"/>
        </w:rPr>
        <w:t xml:space="preserve">СП </w:t>
      </w:r>
      <w:r w:rsidR="00AA3C66">
        <w:rPr>
          <w:lang w:val="ru-RU"/>
        </w:rPr>
        <w:t>Зилимкарановский</w:t>
      </w:r>
      <w:r>
        <w:rPr>
          <w:lang w:val="ru-RU"/>
        </w:rPr>
        <w:t xml:space="preserve"> сельсовет </w:t>
      </w:r>
      <w:r w:rsidR="00A029B6">
        <w:rPr>
          <w:lang w:val="ru-RU"/>
        </w:rPr>
        <w:t>Гафурийского</w:t>
      </w:r>
      <w:r w:rsidRPr="007E4D97">
        <w:rPr>
          <w:lang w:val="ru-RU"/>
        </w:rPr>
        <w:t xml:space="preserve"> района преоблад</w:t>
      </w:r>
      <w:r w:rsidRPr="007E4D97">
        <w:rPr>
          <w:lang w:val="ru-RU"/>
        </w:rPr>
        <w:t>а</w:t>
      </w:r>
      <w:r w:rsidRPr="007E4D97">
        <w:rPr>
          <w:lang w:val="ru-RU"/>
        </w:rPr>
        <w:t xml:space="preserve">ют </w:t>
      </w:r>
      <w:r>
        <w:rPr>
          <w:lang w:val="ru-RU"/>
        </w:rPr>
        <w:t>серые лесные почвы</w:t>
      </w:r>
      <w:r w:rsidR="003048C4">
        <w:rPr>
          <w:lang w:val="ru-RU"/>
        </w:rPr>
        <w:t>, в долине р. Белой распространены пойменные почвы.</w:t>
      </w:r>
    </w:p>
    <w:p w:rsidR="00320D79" w:rsidRDefault="00320D79" w:rsidP="003048C4">
      <w:pPr>
        <w:pStyle w:val="a0"/>
        <w:spacing w:after="120"/>
        <w:rPr>
          <w:lang w:val="ru-RU"/>
        </w:rPr>
      </w:pPr>
      <w:r w:rsidRPr="00DD4C9C">
        <w:rPr>
          <w:lang w:val="ru-RU"/>
        </w:rPr>
        <w:t>Верхние горизонты серых лесных почв имеют слабокислую реакцию. Степень насыщенности основаниями – 70-80% в верхних горизонтах и 90-95% в нижних. Соде</w:t>
      </w:r>
      <w:r w:rsidRPr="00DD4C9C">
        <w:rPr>
          <w:lang w:val="ru-RU"/>
        </w:rPr>
        <w:t>р</w:t>
      </w:r>
      <w:r w:rsidRPr="00DD4C9C">
        <w:rPr>
          <w:lang w:val="ru-RU"/>
        </w:rPr>
        <w:t>жание гумуса – 4-9%. Дифференциация серых лесных почв по содержанию ила и окислов незначительна, а иногда отсутствует совсем.</w:t>
      </w:r>
    </w:p>
    <w:p w:rsidR="00897D48" w:rsidRDefault="00897D48" w:rsidP="00897D48">
      <w:pPr>
        <w:pStyle w:val="a0"/>
        <w:ind w:left="284" w:firstLine="0"/>
        <w:jc w:val="left"/>
        <w:rPr>
          <w:lang w:val="ru-RU"/>
        </w:rPr>
      </w:pPr>
      <w:r>
        <w:rPr>
          <w:noProof/>
          <w:lang w:val="ru-RU" w:eastAsia="ru-RU" w:bidi="ar-SA"/>
        </w:rPr>
        <w:drawing>
          <wp:anchor distT="0" distB="0" distL="114300" distR="114300" simplePos="0" relativeHeight="251665408" behindDoc="0" locked="0" layoutInCell="1" allowOverlap="1" wp14:anchorId="228B4340" wp14:editId="539FC41E">
            <wp:simplePos x="0" y="0"/>
            <wp:positionH relativeFrom="column">
              <wp:posOffset>2567940</wp:posOffset>
            </wp:positionH>
            <wp:positionV relativeFrom="paragraph">
              <wp:posOffset>1758950</wp:posOffset>
            </wp:positionV>
            <wp:extent cx="3200400" cy="62992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tif"/>
                    <pic:cNvPicPr/>
                  </pic:nvPicPr>
                  <pic:blipFill>
                    <a:blip r:embed="rId26">
                      <a:extLst>
                        <a:ext uri="{28A0092B-C50C-407E-A947-70E740481C1C}">
                          <a14:useLocalDpi xmlns:a14="http://schemas.microsoft.com/office/drawing/2010/main" val="0"/>
                        </a:ext>
                      </a:extLst>
                    </a:blip>
                    <a:stretch>
                      <a:fillRect/>
                    </a:stretch>
                  </pic:blipFill>
                  <pic:spPr>
                    <a:xfrm>
                      <a:off x="0" y="0"/>
                      <a:ext cx="3200400" cy="62992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64384" behindDoc="0" locked="0" layoutInCell="1" allowOverlap="1" wp14:anchorId="333392E2" wp14:editId="5C96B5BA">
            <wp:simplePos x="0" y="0"/>
            <wp:positionH relativeFrom="column">
              <wp:posOffset>2567940</wp:posOffset>
            </wp:positionH>
            <wp:positionV relativeFrom="paragraph">
              <wp:posOffset>-3175</wp:posOffset>
            </wp:positionV>
            <wp:extent cx="3200400" cy="17538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tif"/>
                    <pic:cNvPicPr/>
                  </pic:nvPicPr>
                  <pic:blipFill rotWithShape="1">
                    <a:blip r:embed="rId27">
                      <a:extLst>
                        <a:ext uri="{28A0092B-C50C-407E-A947-70E740481C1C}">
                          <a14:useLocalDpi xmlns:a14="http://schemas.microsoft.com/office/drawing/2010/main" val="0"/>
                        </a:ext>
                      </a:extLst>
                    </a:blip>
                    <a:srcRect l="1745" r="1" b="27201"/>
                    <a:stretch/>
                  </pic:blipFill>
                  <pic:spPr bwMode="auto">
                    <a:xfrm>
                      <a:off x="0" y="0"/>
                      <a:ext cx="320040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bidi="ar-SA"/>
        </w:rPr>
        <w:drawing>
          <wp:inline distT="0" distB="0" distL="0" distR="0" wp14:anchorId="1CC6814E" wp14:editId="065B53EC">
            <wp:extent cx="2298771" cy="23431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tif"/>
                    <pic:cNvPicPr/>
                  </pic:nvPicPr>
                  <pic:blipFill>
                    <a:blip r:embed="rId28">
                      <a:extLst>
                        <a:ext uri="{28A0092B-C50C-407E-A947-70E740481C1C}">
                          <a14:useLocalDpi xmlns:a14="http://schemas.microsoft.com/office/drawing/2010/main" val="0"/>
                        </a:ext>
                      </a:extLst>
                    </a:blip>
                    <a:stretch>
                      <a:fillRect/>
                    </a:stretch>
                  </pic:blipFill>
                  <pic:spPr>
                    <a:xfrm>
                      <a:off x="0" y="0"/>
                      <a:ext cx="2311085" cy="2355702"/>
                    </a:xfrm>
                    <a:prstGeom prst="rect">
                      <a:avLst/>
                    </a:prstGeom>
                  </pic:spPr>
                </pic:pic>
              </a:graphicData>
            </a:graphic>
          </wp:inline>
        </w:drawing>
      </w:r>
      <w:r>
        <w:rPr>
          <w:noProof/>
          <w:lang w:val="ru-RU" w:eastAsia="ru-RU" w:bidi="ar-SA"/>
        </w:rPr>
        <w:t xml:space="preserve"> </w:t>
      </w:r>
    </w:p>
    <w:p w:rsidR="00897D48" w:rsidRPr="00A61977" w:rsidRDefault="00897D48" w:rsidP="00897D48">
      <w:pPr>
        <w:pStyle w:val="a0"/>
        <w:spacing w:before="120" w:after="120"/>
        <w:ind w:firstLine="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4</w:t>
      </w:r>
      <w:r w:rsidRPr="00BD31D1">
        <w:rPr>
          <w:b/>
          <w:i/>
          <w:lang w:val="ru-RU"/>
        </w:rPr>
        <w:t xml:space="preserve"> </w:t>
      </w:r>
      <w:r>
        <w:rPr>
          <w:b/>
          <w:i/>
          <w:lang w:val="ru-RU"/>
        </w:rPr>
        <w:t>Растительность Гафурийского</w:t>
      </w:r>
      <w:r w:rsidRPr="00BD31D1">
        <w:rPr>
          <w:b/>
          <w:i/>
          <w:lang w:val="ru-RU"/>
        </w:rPr>
        <w:t xml:space="preserve"> района </w:t>
      </w:r>
      <w:r>
        <w:rPr>
          <w:b/>
          <w:i/>
          <w:lang w:val="ru-RU"/>
        </w:rPr>
        <w:t>Республики Башкортостан</w:t>
      </w:r>
    </w:p>
    <w:p w:rsidR="003048C4" w:rsidRDefault="003048C4" w:rsidP="003048C4">
      <w:pPr>
        <w:pStyle w:val="a0"/>
        <w:rPr>
          <w:lang w:val="ru-RU"/>
        </w:rPr>
      </w:pPr>
      <w:r w:rsidRPr="00431603">
        <w:rPr>
          <w:lang w:val="ru-RU"/>
        </w:rPr>
        <w:lastRenderedPageBreak/>
        <w:t>Большая часть территории Гафурийского района занята лесами (более 60%). В л</w:t>
      </w:r>
      <w:r w:rsidRPr="00431603">
        <w:rPr>
          <w:lang w:val="ru-RU"/>
        </w:rPr>
        <w:t>е</w:t>
      </w:r>
      <w:r w:rsidRPr="00431603">
        <w:rPr>
          <w:lang w:val="ru-RU"/>
        </w:rPr>
        <w:t>сах преобладают спелые и перестойные березняки и осинники. В широколиственных л</w:t>
      </w:r>
      <w:r w:rsidRPr="00431603">
        <w:rPr>
          <w:lang w:val="ru-RU"/>
        </w:rPr>
        <w:t>е</w:t>
      </w:r>
      <w:r w:rsidRPr="00431603">
        <w:rPr>
          <w:lang w:val="ru-RU"/>
        </w:rPr>
        <w:t>сах доминируют липа, дуб, ильм, реже клен. Сосновые леса сохранились по склонам реки Зилим, там же представлены реликтовые широколиственно-еловые, реже в нижнем теч</w:t>
      </w:r>
      <w:r w:rsidRPr="00431603">
        <w:rPr>
          <w:lang w:val="ru-RU"/>
        </w:rPr>
        <w:t>е</w:t>
      </w:r>
      <w:r w:rsidRPr="00431603">
        <w:rPr>
          <w:lang w:val="ru-RU"/>
        </w:rPr>
        <w:t xml:space="preserve">нии – широколиственно-елово-пихтовые леса. Площади </w:t>
      </w:r>
      <w:proofErr w:type="spellStart"/>
      <w:r w:rsidRPr="00431603">
        <w:rPr>
          <w:lang w:val="ru-RU"/>
        </w:rPr>
        <w:t>лиственничников</w:t>
      </w:r>
      <w:proofErr w:type="spellEnd"/>
      <w:r w:rsidRPr="00431603">
        <w:rPr>
          <w:lang w:val="ru-RU"/>
        </w:rPr>
        <w:t xml:space="preserve"> незначительны. Местами сохранились в той или иной степени деградированные </w:t>
      </w:r>
      <w:proofErr w:type="spellStart"/>
      <w:r w:rsidRPr="00431603">
        <w:rPr>
          <w:lang w:val="ru-RU"/>
        </w:rPr>
        <w:t>остепненные</w:t>
      </w:r>
      <w:proofErr w:type="spellEnd"/>
      <w:r w:rsidRPr="00431603">
        <w:rPr>
          <w:lang w:val="ru-RU"/>
        </w:rPr>
        <w:t xml:space="preserve"> луга с ков</w:t>
      </w:r>
      <w:r w:rsidRPr="00431603">
        <w:rPr>
          <w:lang w:val="ru-RU"/>
        </w:rPr>
        <w:t>ы</w:t>
      </w:r>
      <w:r w:rsidRPr="00431603">
        <w:rPr>
          <w:lang w:val="ru-RU"/>
        </w:rPr>
        <w:t xml:space="preserve">лем перистым. Изредка в карстовых воронках встречаются осоково-гипновые и сфагновые болота с клюквой. </w:t>
      </w:r>
    </w:p>
    <w:p w:rsidR="00DB482E" w:rsidRPr="00DB482E" w:rsidRDefault="00DB482E" w:rsidP="00DB482E">
      <w:pPr>
        <w:pStyle w:val="a0"/>
        <w:rPr>
          <w:lang w:val="ru-RU"/>
        </w:rPr>
      </w:pPr>
      <w:r w:rsidRPr="00DB482E">
        <w:rPr>
          <w:lang w:val="ru-RU"/>
        </w:rPr>
        <w:t xml:space="preserve">В растительности </w:t>
      </w:r>
      <w:r>
        <w:rPr>
          <w:lang w:val="ru-RU"/>
        </w:rPr>
        <w:t xml:space="preserve">СП </w:t>
      </w:r>
      <w:r w:rsidR="00AA3C66">
        <w:rPr>
          <w:lang w:val="ru-RU"/>
        </w:rPr>
        <w:t>Зилимкарановский</w:t>
      </w:r>
      <w:r>
        <w:rPr>
          <w:lang w:val="ru-RU"/>
        </w:rPr>
        <w:t xml:space="preserve"> сельсовет</w:t>
      </w:r>
      <w:r w:rsidRPr="00455A40">
        <w:rPr>
          <w:lang w:val="ru-RU"/>
        </w:rPr>
        <w:t xml:space="preserve"> </w:t>
      </w:r>
      <w:r w:rsidRPr="00DB482E">
        <w:rPr>
          <w:lang w:val="ru-RU"/>
        </w:rPr>
        <w:t>преобладают широколистве</w:t>
      </w:r>
      <w:r w:rsidRPr="00DB482E">
        <w:rPr>
          <w:lang w:val="ru-RU"/>
        </w:rPr>
        <w:t>н</w:t>
      </w:r>
      <w:r w:rsidRPr="00DB482E">
        <w:rPr>
          <w:lang w:val="ru-RU"/>
        </w:rPr>
        <w:t>ные леса</w:t>
      </w:r>
      <w:r w:rsidR="003048C4">
        <w:rPr>
          <w:lang w:val="ru-RU"/>
        </w:rPr>
        <w:t xml:space="preserve">, также встречаются пойменные </w:t>
      </w:r>
      <w:proofErr w:type="spellStart"/>
      <w:r w:rsidR="003048C4">
        <w:rPr>
          <w:lang w:val="ru-RU"/>
        </w:rPr>
        <w:t>черемухово-сероольховые</w:t>
      </w:r>
      <w:proofErr w:type="spellEnd"/>
      <w:r w:rsidR="003048C4">
        <w:rPr>
          <w:lang w:val="ru-RU"/>
        </w:rPr>
        <w:t xml:space="preserve"> леса, луга и пашни</w:t>
      </w:r>
      <w:r w:rsidRPr="00DB482E">
        <w:rPr>
          <w:lang w:val="ru-RU"/>
        </w:rPr>
        <w:t>.</w:t>
      </w:r>
    </w:p>
    <w:p w:rsidR="00B20883" w:rsidRPr="00BD31D1" w:rsidRDefault="00B20883" w:rsidP="00D528A2">
      <w:pPr>
        <w:pStyle w:val="2"/>
        <w:rPr>
          <w:rFonts w:cs="Times New Roman"/>
          <w:szCs w:val="24"/>
        </w:rPr>
      </w:pPr>
      <w:bookmarkStart w:id="48" w:name="_Toc370201480"/>
      <w:bookmarkStart w:id="49" w:name="_Toc374968522"/>
      <w:bookmarkStart w:id="50" w:name="_Toc395957734"/>
      <w:r w:rsidRPr="00BD31D1">
        <w:rPr>
          <w:rFonts w:cs="Times New Roman"/>
          <w:szCs w:val="24"/>
        </w:rPr>
        <w:t>2.5 Гидрография и гидрология</w:t>
      </w:r>
      <w:bookmarkEnd w:id="47"/>
      <w:bookmarkEnd w:id="48"/>
      <w:bookmarkEnd w:id="49"/>
      <w:bookmarkEnd w:id="50"/>
    </w:p>
    <w:p w:rsidR="00DB482E" w:rsidRDefault="00DB482E" w:rsidP="00DB482E">
      <w:pPr>
        <w:pStyle w:val="a0"/>
        <w:rPr>
          <w:lang w:val="ru-RU"/>
        </w:rPr>
      </w:pPr>
      <w:r w:rsidRPr="00DB482E">
        <w:rPr>
          <w:lang w:val="ru-RU"/>
        </w:rPr>
        <w:t xml:space="preserve">Гидрологическая сеть </w:t>
      </w:r>
      <w:r>
        <w:rPr>
          <w:lang w:val="ru-RU"/>
        </w:rPr>
        <w:t xml:space="preserve">Гафурийского </w:t>
      </w:r>
      <w:r w:rsidRPr="00DB482E">
        <w:rPr>
          <w:lang w:val="ru-RU"/>
        </w:rPr>
        <w:t>района относится к бассейну р.</w:t>
      </w:r>
      <w:r>
        <w:rPr>
          <w:lang w:val="ru-RU"/>
        </w:rPr>
        <w:t xml:space="preserve"> </w:t>
      </w:r>
      <w:r w:rsidRPr="00DB482E">
        <w:rPr>
          <w:lang w:val="ru-RU"/>
        </w:rPr>
        <w:t>Волги, I п</w:t>
      </w:r>
      <w:r w:rsidRPr="00DB482E">
        <w:rPr>
          <w:lang w:val="ru-RU"/>
        </w:rPr>
        <w:t>о</w:t>
      </w:r>
      <w:r w:rsidRPr="00DB482E">
        <w:rPr>
          <w:lang w:val="ru-RU"/>
        </w:rPr>
        <w:t>рядка р.</w:t>
      </w:r>
      <w:r>
        <w:rPr>
          <w:lang w:val="ru-RU"/>
        </w:rPr>
        <w:t xml:space="preserve"> </w:t>
      </w:r>
      <w:r w:rsidRPr="00DB482E">
        <w:rPr>
          <w:lang w:val="ru-RU"/>
        </w:rPr>
        <w:t>Кама, II порядка р</w:t>
      </w:r>
      <w:r>
        <w:rPr>
          <w:lang w:val="ru-RU"/>
        </w:rPr>
        <w:t xml:space="preserve">. </w:t>
      </w:r>
      <w:r w:rsidRPr="00DB482E">
        <w:rPr>
          <w:lang w:val="ru-RU"/>
        </w:rPr>
        <w:t>Белая, III порядка р.</w:t>
      </w:r>
      <w:r>
        <w:rPr>
          <w:lang w:val="ru-RU"/>
        </w:rPr>
        <w:t xml:space="preserve"> </w:t>
      </w:r>
      <w:r w:rsidR="00B13E93">
        <w:rPr>
          <w:lang w:val="ru-RU"/>
        </w:rPr>
        <w:t>Зилим</w:t>
      </w:r>
      <w:r w:rsidRPr="00DB482E">
        <w:rPr>
          <w:lang w:val="ru-RU"/>
        </w:rPr>
        <w:t>. В районе имеются многочисле</w:t>
      </w:r>
      <w:r w:rsidRPr="00DB482E">
        <w:rPr>
          <w:lang w:val="ru-RU"/>
        </w:rPr>
        <w:t>н</w:t>
      </w:r>
      <w:r w:rsidRPr="00DB482E">
        <w:rPr>
          <w:lang w:val="ru-RU"/>
        </w:rPr>
        <w:t xml:space="preserve">ные родники. </w:t>
      </w:r>
    </w:p>
    <w:p w:rsidR="0037781A" w:rsidRDefault="003048C4" w:rsidP="00B26FA5">
      <w:pPr>
        <w:pStyle w:val="a0"/>
        <w:rPr>
          <w:rFonts w:cs="Arial"/>
          <w:color w:val="000000"/>
          <w:lang w:val="ru-RU"/>
        </w:rPr>
      </w:pPr>
      <w:r>
        <w:rPr>
          <w:lang w:val="ru-RU"/>
        </w:rPr>
        <w:t>Основной рекой в поселении является река Белая. Кроме того, п</w:t>
      </w:r>
      <w:r w:rsidR="00436DF5" w:rsidRPr="002178F9">
        <w:rPr>
          <w:lang w:val="ru-RU"/>
        </w:rPr>
        <w:t xml:space="preserve">о </w:t>
      </w:r>
      <w:r w:rsidR="00D31D6A" w:rsidRPr="002178F9">
        <w:rPr>
          <w:lang w:val="ru-RU"/>
        </w:rPr>
        <w:t xml:space="preserve">территории </w:t>
      </w:r>
      <w:r w:rsidR="0044493C" w:rsidRPr="002178F9">
        <w:rPr>
          <w:lang w:val="ru-RU"/>
        </w:rPr>
        <w:t>СП</w:t>
      </w:r>
      <w:r w:rsidR="00436DF5" w:rsidRPr="002178F9">
        <w:rPr>
          <w:lang w:val="ru-RU"/>
        </w:rPr>
        <w:t xml:space="preserve"> </w:t>
      </w:r>
      <w:r w:rsidR="00AA3C66">
        <w:rPr>
          <w:lang w:val="ru-RU"/>
        </w:rPr>
        <w:t>Зилимкарановский</w:t>
      </w:r>
      <w:r w:rsidR="00436DF5" w:rsidRPr="002178F9">
        <w:rPr>
          <w:lang w:val="ru-RU"/>
        </w:rPr>
        <w:t xml:space="preserve"> сельсовет </w:t>
      </w:r>
      <w:r w:rsidR="00D31D6A" w:rsidRPr="002178F9">
        <w:rPr>
          <w:lang w:val="ru-RU"/>
        </w:rPr>
        <w:t xml:space="preserve">протекают </w:t>
      </w:r>
      <w:r>
        <w:rPr>
          <w:lang w:val="ru-RU"/>
        </w:rPr>
        <w:t xml:space="preserve">реки Зилим, </w:t>
      </w:r>
      <w:proofErr w:type="spellStart"/>
      <w:r>
        <w:rPr>
          <w:lang w:val="ru-RU"/>
        </w:rPr>
        <w:t>Шишма</w:t>
      </w:r>
      <w:proofErr w:type="spellEnd"/>
      <w:r>
        <w:rPr>
          <w:lang w:val="ru-RU"/>
        </w:rPr>
        <w:t xml:space="preserve">, </w:t>
      </w:r>
      <w:proofErr w:type="spellStart"/>
      <w:r>
        <w:rPr>
          <w:lang w:val="ru-RU"/>
        </w:rPr>
        <w:t>Казгаул</w:t>
      </w:r>
      <w:proofErr w:type="spellEnd"/>
      <w:r>
        <w:rPr>
          <w:lang w:val="ru-RU"/>
        </w:rPr>
        <w:t xml:space="preserve">, </w:t>
      </w:r>
      <w:proofErr w:type="spellStart"/>
      <w:r>
        <w:rPr>
          <w:lang w:val="ru-RU"/>
        </w:rPr>
        <w:t>Басырмалыелга</w:t>
      </w:r>
      <w:proofErr w:type="spellEnd"/>
      <w:r>
        <w:rPr>
          <w:lang w:val="ru-RU"/>
        </w:rPr>
        <w:t xml:space="preserve">, </w:t>
      </w:r>
      <w:proofErr w:type="spellStart"/>
      <w:r>
        <w:rPr>
          <w:lang w:val="ru-RU"/>
        </w:rPr>
        <w:t>Тырпаш</w:t>
      </w:r>
      <w:proofErr w:type="spellEnd"/>
      <w:r w:rsidR="007F38E0" w:rsidRPr="007F38E0">
        <w:rPr>
          <w:lang w:val="ru-RU"/>
        </w:rPr>
        <w:t xml:space="preserve"> и др.</w:t>
      </w:r>
      <w:r w:rsidR="00532D89" w:rsidRPr="007F38E0">
        <w:rPr>
          <w:lang w:val="ru-RU"/>
        </w:rPr>
        <w:t xml:space="preserve"> </w:t>
      </w:r>
      <w:r w:rsidR="0037781A" w:rsidRPr="0037781A">
        <w:rPr>
          <w:rFonts w:cs="Arial"/>
          <w:color w:val="000000"/>
          <w:lang w:val="ru-RU"/>
        </w:rPr>
        <w:t>Все перечисленные реки относятся к бассейну р. Белой и для водного транспорта непригодны.</w:t>
      </w:r>
    </w:p>
    <w:p w:rsidR="0037781A" w:rsidRPr="0037781A" w:rsidRDefault="0037781A" w:rsidP="0037781A">
      <w:pPr>
        <w:pStyle w:val="a0"/>
        <w:rPr>
          <w:rFonts w:cs="Arial"/>
          <w:color w:val="000000"/>
          <w:lang w:val="ru-RU"/>
        </w:rPr>
      </w:pPr>
      <w:r w:rsidRPr="0037781A">
        <w:rPr>
          <w:rFonts w:cs="Arial"/>
          <w:color w:val="000000"/>
          <w:lang w:val="ru-RU"/>
        </w:rPr>
        <w:t>Река Белая относится к восточно-европейскому типу рек, для которых характерно высокое весеннее половодье, низкая летняя и зимняя межень и повышенный сток осенью.</w:t>
      </w:r>
    </w:p>
    <w:p w:rsidR="0037781A" w:rsidRPr="0037781A" w:rsidRDefault="0037781A" w:rsidP="0037781A">
      <w:pPr>
        <w:pStyle w:val="a0"/>
        <w:rPr>
          <w:rFonts w:cs="Arial"/>
          <w:color w:val="000000"/>
          <w:lang w:val="ru-RU"/>
        </w:rPr>
      </w:pPr>
      <w:r w:rsidRPr="0037781A">
        <w:rPr>
          <w:rFonts w:cs="Arial"/>
          <w:color w:val="000000"/>
          <w:lang w:val="ru-RU"/>
        </w:rPr>
        <w:t>В отдельные годы летняя межень прерывается дождевыми паводками.</w:t>
      </w:r>
    </w:p>
    <w:p w:rsidR="0037781A" w:rsidRPr="0037781A" w:rsidRDefault="0037781A" w:rsidP="0037781A">
      <w:pPr>
        <w:pStyle w:val="a0"/>
        <w:rPr>
          <w:rFonts w:cs="Arial"/>
          <w:color w:val="000000"/>
          <w:lang w:val="ru-RU"/>
        </w:rPr>
      </w:pPr>
      <w:r w:rsidRPr="0037781A">
        <w:rPr>
          <w:rFonts w:cs="Arial"/>
          <w:color w:val="000000"/>
          <w:lang w:val="ru-RU"/>
        </w:rPr>
        <w:t>Весеннее половодье начинается в начале апреля. Наивысшие уровни наступают в конце апреля, иногда в начале мая и удерживаются от нескольких дней до 2-3 суток.</w:t>
      </w:r>
    </w:p>
    <w:p w:rsidR="0037781A" w:rsidRPr="0037781A" w:rsidRDefault="0037781A" w:rsidP="0037781A">
      <w:pPr>
        <w:pStyle w:val="a0"/>
        <w:rPr>
          <w:rFonts w:cs="Arial"/>
          <w:color w:val="000000"/>
          <w:lang w:val="ru-RU"/>
        </w:rPr>
      </w:pPr>
      <w:r w:rsidRPr="0037781A">
        <w:rPr>
          <w:rFonts w:cs="Arial"/>
          <w:color w:val="000000"/>
          <w:lang w:val="ru-RU"/>
        </w:rPr>
        <w:t>Во время половодья зат</w:t>
      </w:r>
      <w:r>
        <w:rPr>
          <w:rFonts w:cs="Arial"/>
          <w:color w:val="000000"/>
          <w:lang w:val="ru-RU"/>
        </w:rPr>
        <w:t>апливаются пойменные территории</w:t>
      </w:r>
      <w:r w:rsidRPr="0037781A">
        <w:rPr>
          <w:rFonts w:cs="Arial"/>
          <w:color w:val="000000"/>
          <w:lang w:val="ru-RU"/>
        </w:rPr>
        <w:t>. Летняя межень уст</w:t>
      </w:r>
      <w:r w:rsidRPr="0037781A">
        <w:rPr>
          <w:rFonts w:cs="Arial"/>
          <w:color w:val="000000"/>
          <w:lang w:val="ru-RU"/>
        </w:rPr>
        <w:t>а</w:t>
      </w:r>
      <w:r w:rsidRPr="0037781A">
        <w:rPr>
          <w:rFonts w:cs="Arial"/>
          <w:color w:val="000000"/>
          <w:lang w:val="ru-RU"/>
        </w:rPr>
        <w:t>навливается в конце июня. В большинстве случаев она нарушается кратковременными дождевыми паводками, с подъ</w:t>
      </w:r>
      <w:r>
        <w:rPr>
          <w:rFonts w:cs="Arial"/>
          <w:color w:val="000000"/>
          <w:lang w:val="ru-RU"/>
        </w:rPr>
        <w:t>емом уровней до 2,</w:t>
      </w:r>
      <w:r w:rsidRPr="0037781A">
        <w:rPr>
          <w:rFonts w:cs="Arial"/>
          <w:color w:val="000000"/>
          <w:lang w:val="ru-RU"/>
        </w:rPr>
        <w:t>5 м над меженным.</w:t>
      </w:r>
    </w:p>
    <w:p w:rsidR="0037781A" w:rsidRPr="0037781A" w:rsidRDefault="0037781A" w:rsidP="0037781A">
      <w:pPr>
        <w:pStyle w:val="a0"/>
        <w:rPr>
          <w:rFonts w:cs="Arial"/>
          <w:color w:val="000000"/>
          <w:lang w:val="ru-RU"/>
        </w:rPr>
      </w:pPr>
      <w:r w:rsidRPr="0037781A">
        <w:rPr>
          <w:rFonts w:cs="Arial"/>
          <w:color w:val="000000"/>
          <w:lang w:val="ru-RU"/>
        </w:rPr>
        <w:t>Зимняя межень более устойчивая и более продолжительная с постепенным сниж</w:t>
      </w:r>
      <w:r w:rsidRPr="0037781A">
        <w:rPr>
          <w:rFonts w:cs="Arial"/>
          <w:color w:val="000000"/>
          <w:lang w:val="ru-RU"/>
        </w:rPr>
        <w:t>е</w:t>
      </w:r>
      <w:r w:rsidRPr="0037781A">
        <w:rPr>
          <w:rFonts w:cs="Arial"/>
          <w:color w:val="000000"/>
          <w:lang w:val="ru-RU"/>
        </w:rPr>
        <w:t>нием уровней к концу марта</w:t>
      </w:r>
      <w:r w:rsidR="004F333E">
        <w:rPr>
          <w:rFonts w:cs="Arial"/>
          <w:color w:val="000000"/>
          <w:lang w:val="ru-RU"/>
        </w:rPr>
        <w:t xml:space="preserve"> – </w:t>
      </w:r>
      <w:r w:rsidRPr="0037781A">
        <w:rPr>
          <w:rFonts w:cs="Arial"/>
          <w:color w:val="000000"/>
          <w:lang w:val="ru-RU"/>
        </w:rPr>
        <w:t>началу апреля.</w:t>
      </w:r>
    </w:p>
    <w:p w:rsidR="0037781A" w:rsidRDefault="0037781A" w:rsidP="0037781A">
      <w:pPr>
        <w:pStyle w:val="a0"/>
        <w:rPr>
          <w:rFonts w:cs="Arial"/>
          <w:color w:val="000000"/>
          <w:lang w:val="ru-RU"/>
        </w:rPr>
      </w:pPr>
      <w:r w:rsidRPr="0037781A">
        <w:rPr>
          <w:rFonts w:cs="Arial"/>
          <w:color w:val="000000"/>
          <w:lang w:val="ru-RU"/>
        </w:rPr>
        <w:t>Основное питание реки снеговое. В период весеннего половодья проходит до 60% годового объема стока, в летний период</w:t>
      </w:r>
      <w:r w:rsidR="004F333E">
        <w:rPr>
          <w:rFonts w:cs="Arial"/>
          <w:color w:val="000000"/>
          <w:lang w:val="ru-RU"/>
        </w:rPr>
        <w:t xml:space="preserve"> – </w:t>
      </w:r>
      <w:r w:rsidRPr="0037781A">
        <w:rPr>
          <w:rFonts w:cs="Arial"/>
          <w:color w:val="000000"/>
          <w:lang w:val="ru-RU"/>
        </w:rPr>
        <w:t>25% и в зимний</w:t>
      </w:r>
      <w:r w:rsidR="004F333E">
        <w:rPr>
          <w:rFonts w:cs="Arial"/>
          <w:color w:val="000000"/>
          <w:lang w:val="ru-RU"/>
        </w:rPr>
        <w:t xml:space="preserve"> – </w:t>
      </w:r>
      <w:r w:rsidRPr="0037781A">
        <w:rPr>
          <w:rFonts w:cs="Arial"/>
          <w:color w:val="000000"/>
          <w:lang w:val="ru-RU"/>
        </w:rPr>
        <w:t>15%.</w:t>
      </w:r>
    </w:p>
    <w:p w:rsidR="00B13E93" w:rsidRPr="00B13E93" w:rsidRDefault="00B13E93" w:rsidP="00B13E93">
      <w:pPr>
        <w:pStyle w:val="a0"/>
        <w:rPr>
          <w:rFonts w:cs="Arial"/>
          <w:color w:val="000000"/>
          <w:lang w:val="ru-RU"/>
        </w:rPr>
      </w:pPr>
      <w:r w:rsidRPr="00B13E93">
        <w:rPr>
          <w:rFonts w:cs="Arial"/>
          <w:color w:val="000000"/>
          <w:lang w:val="ru-RU"/>
        </w:rPr>
        <w:t xml:space="preserve">Густота речной сети в </w:t>
      </w:r>
      <w:proofErr w:type="spellStart"/>
      <w:r w:rsidRPr="00B13E93">
        <w:rPr>
          <w:rFonts w:cs="Arial"/>
          <w:color w:val="000000"/>
          <w:lang w:val="ru-RU"/>
        </w:rPr>
        <w:t>Гафурийском</w:t>
      </w:r>
      <w:proofErr w:type="spellEnd"/>
      <w:r w:rsidRPr="00B13E93">
        <w:rPr>
          <w:rFonts w:cs="Arial"/>
          <w:color w:val="000000"/>
          <w:lang w:val="ru-RU"/>
        </w:rPr>
        <w:t xml:space="preserve"> районе </w:t>
      </w:r>
      <w:r>
        <w:rPr>
          <w:rFonts w:cs="Arial"/>
          <w:color w:val="000000"/>
          <w:lang w:val="ru-RU"/>
        </w:rPr>
        <w:t>–</w:t>
      </w:r>
      <w:r w:rsidRPr="00B13E93">
        <w:rPr>
          <w:rFonts w:cs="Arial"/>
          <w:color w:val="000000"/>
          <w:lang w:val="ru-RU"/>
        </w:rPr>
        <w:t xml:space="preserve"> 0,7-0,8 км/км</w:t>
      </w:r>
      <w:r w:rsidRPr="00B13E93">
        <w:rPr>
          <w:rFonts w:cs="Arial"/>
          <w:color w:val="000000"/>
          <w:vertAlign w:val="superscript"/>
          <w:lang w:val="ru-RU"/>
        </w:rPr>
        <w:t>2</w:t>
      </w:r>
      <w:r w:rsidRPr="00B13E93">
        <w:rPr>
          <w:rFonts w:cs="Arial"/>
          <w:color w:val="000000"/>
          <w:lang w:val="ru-RU"/>
        </w:rPr>
        <w:t xml:space="preserve"> (самый большой пок</w:t>
      </w:r>
      <w:r w:rsidRPr="00B13E93">
        <w:rPr>
          <w:rFonts w:cs="Arial"/>
          <w:color w:val="000000"/>
          <w:lang w:val="ru-RU"/>
        </w:rPr>
        <w:t>а</w:t>
      </w:r>
      <w:r w:rsidRPr="00B13E93">
        <w:rPr>
          <w:rFonts w:cs="Arial"/>
          <w:color w:val="000000"/>
          <w:lang w:val="ru-RU"/>
        </w:rPr>
        <w:t>затель по республике).</w:t>
      </w:r>
    </w:p>
    <w:p w:rsidR="00B13E93" w:rsidRPr="00B13E93" w:rsidRDefault="00B13E93" w:rsidP="00B13E93">
      <w:pPr>
        <w:pStyle w:val="a0"/>
        <w:rPr>
          <w:rFonts w:cs="Arial"/>
          <w:color w:val="000000"/>
          <w:lang w:val="ru-RU"/>
        </w:rPr>
      </w:pPr>
      <w:r w:rsidRPr="00B13E93">
        <w:rPr>
          <w:rFonts w:cs="Arial"/>
          <w:color w:val="000000"/>
          <w:lang w:val="ru-RU"/>
        </w:rPr>
        <w:t>Заболоченность территории от 0,1 до 1%.</w:t>
      </w:r>
    </w:p>
    <w:p w:rsidR="00B13E93" w:rsidRPr="00B13E93" w:rsidRDefault="00B13E93" w:rsidP="00B13E93">
      <w:pPr>
        <w:pStyle w:val="a0"/>
        <w:rPr>
          <w:rFonts w:cs="Arial"/>
          <w:color w:val="000000"/>
          <w:lang w:val="ru-RU"/>
        </w:rPr>
      </w:pPr>
      <w:r w:rsidRPr="00B13E93">
        <w:rPr>
          <w:rFonts w:cs="Arial"/>
          <w:color w:val="000000"/>
          <w:lang w:val="ru-RU"/>
        </w:rPr>
        <w:t>Район относится к территориям с долей меженного стока 45</w:t>
      </w:r>
      <w:r>
        <w:rPr>
          <w:rFonts w:cs="Arial"/>
          <w:color w:val="000000"/>
          <w:lang w:val="ru-RU"/>
        </w:rPr>
        <w:t>-</w:t>
      </w:r>
      <w:r w:rsidRPr="00B13E93">
        <w:rPr>
          <w:rFonts w:cs="Arial"/>
          <w:color w:val="000000"/>
          <w:lang w:val="ru-RU"/>
        </w:rPr>
        <w:t>55% от годового, со среднегодовой мутностью рек более 25-50</w:t>
      </w:r>
      <w:r>
        <w:rPr>
          <w:rFonts w:cs="Arial"/>
          <w:color w:val="000000"/>
          <w:lang w:val="ru-RU"/>
        </w:rPr>
        <w:t xml:space="preserve"> </w:t>
      </w:r>
      <w:r w:rsidRPr="00B13E93">
        <w:rPr>
          <w:rFonts w:cs="Arial"/>
          <w:color w:val="000000"/>
          <w:lang w:val="ru-RU"/>
        </w:rPr>
        <w:t>г/м</w:t>
      </w:r>
      <w:r w:rsidRPr="00B13E93">
        <w:rPr>
          <w:rFonts w:cs="Arial"/>
          <w:color w:val="000000"/>
          <w:vertAlign w:val="superscript"/>
          <w:lang w:val="ru-RU"/>
        </w:rPr>
        <w:t>3</w:t>
      </w:r>
      <w:r w:rsidRPr="00B13E93">
        <w:rPr>
          <w:rFonts w:cs="Arial"/>
          <w:color w:val="000000"/>
          <w:lang w:val="ru-RU"/>
        </w:rPr>
        <w:t>, минерализацией 200</w:t>
      </w:r>
      <w:r>
        <w:rPr>
          <w:rFonts w:cs="Arial"/>
          <w:color w:val="000000"/>
          <w:lang w:val="ru-RU"/>
        </w:rPr>
        <w:t>-</w:t>
      </w:r>
      <w:r w:rsidRPr="00B13E93">
        <w:rPr>
          <w:rFonts w:cs="Arial"/>
          <w:color w:val="000000"/>
          <w:lang w:val="ru-RU"/>
        </w:rPr>
        <w:t>1000</w:t>
      </w:r>
      <w:r>
        <w:rPr>
          <w:rFonts w:cs="Arial"/>
          <w:color w:val="000000"/>
          <w:lang w:val="ru-RU"/>
        </w:rPr>
        <w:t xml:space="preserve"> </w:t>
      </w:r>
      <w:r w:rsidRPr="00B13E93">
        <w:rPr>
          <w:rFonts w:cs="Arial"/>
          <w:color w:val="000000"/>
          <w:lang w:val="ru-RU"/>
        </w:rPr>
        <w:t xml:space="preserve">мг/л. </w:t>
      </w:r>
    </w:p>
    <w:p w:rsidR="00B13E93" w:rsidRPr="00B13E93" w:rsidRDefault="00B13E93" w:rsidP="00B13E93">
      <w:pPr>
        <w:pStyle w:val="a0"/>
        <w:rPr>
          <w:rFonts w:cs="Arial"/>
          <w:color w:val="000000"/>
          <w:lang w:val="ru-RU"/>
        </w:rPr>
      </w:pPr>
      <w:r w:rsidRPr="00B13E93">
        <w:rPr>
          <w:rFonts w:cs="Arial"/>
          <w:color w:val="000000"/>
          <w:lang w:val="ru-RU"/>
        </w:rPr>
        <w:t>Территория Гафурийского района по обеспеченности подземными водами относи</w:t>
      </w:r>
      <w:r w:rsidRPr="00B13E93">
        <w:rPr>
          <w:rFonts w:cs="Arial"/>
          <w:color w:val="000000"/>
          <w:lang w:val="ru-RU"/>
        </w:rPr>
        <w:t>т</w:t>
      </w:r>
      <w:r w:rsidRPr="00B13E93">
        <w:rPr>
          <w:rFonts w:cs="Arial"/>
          <w:color w:val="000000"/>
          <w:lang w:val="ru-RU"/>
        </w:rPr>
        <w:t>ся к обеспеченной (более 10</w:t>
      </w:r>
      <w:r>
        <w:rPr>
          <w:rFonts w:cs="Arial"/>
          <w:color w:val="000000"/>
          <w:lang w:val="ru-RU"/>
        </w:rPr>
        <w:t xml:space="preserve"> </w:t>
      </w:r>
      <w:r w:rsidRPr="00B13E93">
        <w:rPr>
          <w:rFonts w:cs="Arial"/>
          <w:color w:val="000000"/>
          <w:lang w:val="ru-RU"/>
        </w:rPr>
        <w:t>м</w:t>
      </w:r>
      <w:r>
        <w:rPr>
          <w:rFonts w:cs="Arial"/>
          <w:color w:val="000000"/>
          <w:vertAlign w:val="superscript"/>
          <w:lang w:val="ru-RU"/>
        </w:rPr>
        <w:t>3</w:t>
      </w:r>
      <w:r w:rsidRPr="00B13E93">
        <w:rPr>
          <w:rFonts w:cs="Arial"/>
          <w:color w:val="000000"/>
          <w:lang w:val="ru-RU"/>
        </w:rPr>
        <w:t>/</w:t>
      </w:r>
      <w:proofErr w:type="spellStart"/>
      <w:r w:rsidRPr="00B13E93">
        <w:rPr>
          <w:rFonts w:cs="Arial"/>
          <w:color w:val="000000"/>
          <w:lang w:val="ru-RU"/>
        </w:rPr>
        <w:t>сут</w:t>
      </w:r>
      <w:proofErr w:type="spellEnd"/>
      <w:r>
        <w:rPr>
          <w:rFonts w:cs="Arial"/>
          <w:color w:val="000000"/>
          <w:lang w:val="ru-RU"/>
        </w:rPr>
        <w:t>.</w:t>
      </w:r>
      <w:r w:rsidRPr="00B13E93">
        <w:rPr>
          <w:rFonts w:cs="Arial"/>
          <w:color w:val="000000"/>
          <w:lang w:val="ru-RU"/>
        </w:rPr>
        <w:t xml:space="preserve"> на 1 чел.).</w:t>
      </w:r>
    </w:p>
    <w:p w:rsidR="00B20883" w:rsidRPr="00BD31D1" w:rsidRDefault="00B20883" w:rsidP="00D528A2">
      <w:pPr>
        <w:pStyle w:val="2"/>
        <w:rPr>
          <w:rFonts w:cs="Times New Roman"/>
          <w:szCs w:val="24"/>
        </w:rPr>
      </w:pPr>
      <w:bookmarkStart w:id="51" w:name="_Toc312530885"/>
      <w:bookmarkStart w:id="52" w:name="_Toc370201481"/>
      <w:bookmarkStart w:id="53" w:name="_Toc374968523"/>
      <w:bookmarkStart w:id="54" w:name="_Toc395957735"/>
      <w:bookmarkStart w:id="55" w:name="_Toc216698847"/>
      <w:r w:rsidRPr="00BD31D1">
        <w:rPr>
          <w:rFonts w:cs="Times New Roman"/>
          <w:szCs w:val="24"/>
        </w:rPr>
        <w:t>2.</w:t>
      </w:r>
      <w:bookmarkEnd w:id="51"/>
      <w:r w:rsidRPr="00BD31D1">
        <w:rPr>
          <w:rFonts w:cs="Times New Roman"/>
          <w:szCs w:val="24"/>
        </w:rPr>
        <w:t>6 Животный мир</w:t>
      </w:r>
      <w:bookmarkEnd w:id="52"/>
      <w:bookmarkEnd w:id="53"/>
      <w:bookmarkEnd w:id="54"/>
    </w:p>
    <w:p w:rsidR="00B20883" w:rsidRDefault="00B20883" w:rsidP="008C096B">
      <w:pPr>
        <w:pStyle w:val="a0"/>
        <w:rPr>
          <w:lang w:val="ru-RU"/>
        </w:rPr>
      </w:pPr>
      <w:bookmarkStart w:id="56" w:name="_Toc312530886"/>
      <w:bookmarkEnd w:id="55"/>
      <w:r w:rsidRPr="00BD31D1">
        <w:rPr>
          <w:lang w:val="ru-RU"/>
        </w:rPr>
        <w:t xml:space="preserve">Распространение, численность и видовое разнообразие животных </w:t>
      </w:r>
      <w:r w:rsidR="0044493C">
        <w:rPr>
          <w:lang w:val="ru-RU"/>
        </w:rPr>
        <w:t>СП</w:t>
      </w:r>
      <w:r w:rsidRPr="00BD31D1">
        <w:rPr>
          <w:lang w:val="ru-RU"/>
        </w:rPr>
        <w:t xml:space="preserve"> </w:t>
      </w:r>
      <w:r w:rsidR="00AA3C66">
        <w:rPr>
          <w:lang w:val="ru-RU"/>
        </w:rPr>
        <w:t>Зилимкар</w:t>
      </w:r>
      <w:r w:rsidR="00AA3C66">
        <w:rPr>
          <w:lang w:val="ru-RU"/>
        </w:rPr>
        <w:t>а</w:t>
      </w:r>
      <w:r w:rsidR="00AA3C66">
        <w:rPr>
          <w:lang w:val="ru-RU"/>
        </w:rPr>
        <w:t>новский</w:t>
      </w:r>
      <w:r w:rsidRPr="00BD31D1">
        <w:rPr>
          <w:lang w:val="ru-RU"/>
        </w:rPr>
        <w:t xml:space="preserve"> сельсовет тесно связаны со структурой угодий, необходимых для их существов</w:t>
      </w:r>
      <w:r w:rsidRPr="00BD31D1">
        <w:rPr>
          <w:lang w:val="ru-RU"/>
        </w:rPr>
        <w:t>а</w:t>
      </w:r>
      <w:r w:rsidRPr="00BD31D1">
        <w:rPr>
          <w:lang w:val="ru-RU"/>
        </w:rPr>
        <w:t>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w:t>
      </w:r>
      <w:r w:rsidRPr="00BD31D1">
        <w:rPr>
          <w:lang w:val="ru-RU"/>
        </w:rPr>
        <w:t>е</w:t>
      </w:r>
      <w:r w:rsidRPr="00BD31D1">
        <w:rPr>
          <w:lang w:val="ru-RU"/>
        </w:rPr>
        <w:t xml:space="preserve">ский период. </w:t>
      </w:r>
    </w:p>
    <w:p w:rsidR="00B13E93" w:rsidRDefault="00532D89" w:rsidP="008C096B">
      <w:pPr>
        <w:pStyle w:val="a0"/>
        <w:rPr>
          <w:lang w:val="ru-RU"/>
        </w:rPr>
      </w:pPr>
      <w:r w:rsidRPr="00B56275">
        <w:rPr>
          <w:lang w:val="ru-RU"/>
        </w:rPr>
        <w:lastRenderedPageBreak/>
        <w:t>Разнообразие ландшафтов, географическое положение и исторически</w:t>
      </w:r>
      <w:r w:rsidR="00FA2CCF">
        <w:rPr>
          <w:lang w:val="ru-RU"/>
        </w:rPr>
        <w:t xml:space="preserve"> </w:t>
      </w:r>
      <w:r w:rsidRPr="00B56275">
        <w:rPr>
          <w:lang w:val="ru-RU"/>
        </w:rPr>
        <w:t>сложившиеся связи с Европейской частью России и Сибирью определили богатство и разнообразие ж</w:t>
      </w:r>
      <w:r w:rsidRPr="00B56275">
        <w:rPr>
          <w:lang w:val="ru-RU"/>
        </w:rPr>
        <w:t>и</w:t>
      </w:r>
      <w:r w:rsidRPr="00B56275">
        <w:rPr>
          <w:lang w:val="ru-RU"/>
        </w:rPr>
        <w:t>вотного мира.</w:t>
      </w:r>
    </w:p>
    <w:p w:rsidR="00B13E93" w:rsidRDefault="00B13E93" w:rsidP="008C096B">
      <w:pPr>
        <w:pStyle w:val="a0"/>
        <w:rPr>
          <w:lang w:val="ru-RU"/>
        </w:rPr>
      </w:pPr>
      <w:r w:rsidRPr="00B13E93">
        <w:rPr>
          <w:lang w:val="ru-RU"/>
        </w:rPr>
        <w:t>Охотничье-промысловые животные представлены преимущественно лесными в</w:t>
      </w:r>
      <w:r w:rsidRPr="00B13E93">
        <w:rPr>
          <w:lang w:val="ru-RU"/>
        </w:rPr>
        <w:t>и</w:t>
      </w:r>
      <w:r w:rsidRPr="00B13E93">
        <w:rPr>
          <w:lang w:val="ru-RU"/>
        </w:rPr>
        <w:t>дами: лось, кабан, косуля, волк, медведь, рысь, лисица, куница, горностай, белка, заяц-беляк, глухарь, рябчик, тетерев, вальдшнеп, кряква, чирок-</w:t>
      </w:r>
      <w:proofErr w:type="spellStart"/>
      <w:r w:rsidRPr="00B13E93">
        <w:rPr>
          <w:lang w:val="ru-RU"/>
        </w:rPr>
        <w:t>трескунок</w:t>
      </w:r>
      <w:proofErr w:type="spellEnd"/>
      <w:r w:rsidRPr="00B13E93">
        <w:rPr>
          <w:lang w:val="ru-RU"/>
        </w:rPr>
        <w:t xml:space="preserve"> и др.</w:t>
      </w:r>
    </w:p>
    <w:p w:rsidR="00B13E93" w:rsidRDefault="00B13E93" w:rsidP="008C096B">
      <w:pPr>
        <w:pStyle w:val="a0"/>
        <w:rPr>
          <w:lang w:val="ru-RU"/>
        </w:rPr>
      </w:pPr>
      <w:r w:rsidRPr="00B13E93">
        <w:rPr>
          <w:lang w:val="ru-RU"/>
        </w:rPr>
        <w:t xml:space="preserve">В последние десятилетие по рекам </w:t>
      </w:r>
      <w:r>
        <w:rPr>
          <w:lang w:val="ru-RU"/>
        </w:rPr>
        <w:t xml:space="preserve">Гафурийского </w:t>
      </w:r>
      <w:r w:rsidRPr="00B13E93">
        <w:rPr>
          <w:lang w:val="ru-RU"/>
        </w:rPr>
        <w:t xml:space="preserve">района активно расселяется бобр. </w:t>
      </w:r>
    </w:p>
    <w:p w:rsidR="00B13E93" w:rsidRDefault="00B13E93" w:rsidP="008C096B">
      <w:pPr>
        <w:pStyle w:val="a0"/>
        <w:rPr>
          <w:lang w:val="ru-RU"/>
        </w:rPr>
      </w:pPr>
      <w:r w:rsidRPr="00B13E93">
        <w:rPr>
          <w:lang w:val="ru-RU"/>
        </w:rPr>
        <w:t>Из редких животных в</w:t>
      </w:r>
      <w:r>
        <w:rPr>
          <w:lang w:val="ru-RU"/>
        </w:rPr>
        <w:t xml:space="preserve"> </w:t>
      </w:r>
      <w:proofErr w:type="spellStart"/>
      <w:r>
        <w:rPr>
          <w:lang w:val="ru-RU"/>
        </w:rPr>
        <w:t>Гафурийском</w:t>
      </w:r>
      <w:proofErr w:type="spellEnd"/>
      <w:r w:rsidRPr="00B13E93">
        <w:rPr>
          <w:lang w:val="ru-RU"/>
        </w:rPr>
        <w:t xml:space="preserve"> районе обитают: лесной хорь, северный к</w:t>
      </w:r>
      <w:r w:rsidRPr="00B13E93">
        <w:rPr>
          <w:lang w:val="ru-RU"/>
        </w:rPr>
        <w:t>о</w:t>
      </w:r>
      <w:r w:rsidRPr="00B13E93">
        <w:rPr>
          <w:lang w:val="ru-RU"/>
        </w:rPr>
        <w:t>жан, прудовая ночница, беркут, орел-могильник, орлан-белохвост, скопа, сапсан, филин, змееяд, черный аист, сизоворонка, кулик-сорока, большой кроншнеп, камышница, седой дятел, веретеница ломкая, стерлядь, ручьевая форель, европейский хариус, таймень, мах</w:t>
      </w:r>
      <w:r w:rsidRPr="00B13E93">
        <w:rPr>
          <w:lang w:val="ru-RU"/>
        </w:rPr>
        <w:t>а</w:t>
      </w:r>
      <w:r w:rsidRPr="00B13E93">
        <w:rPr>
          <w:lang w:val="ru-RU"/>
        </w:rPr>
        <w:t xml:space="preserve">он, </w:t>
      </w:r>
      <w:proofErr w:type="spellStart"/>
      <w:r w:rsidRPr="00B13E93">
        <w:rPr>
          <w:lang w:val="ru-RU"/>
        </w:rPr>
        <w:t>переливница</w:t>
      </w:r>
      <w:proofErr w:type="spellEnd"/>
      <w:r w:rsidRPr="00B13E93">
        <w:rPr>
          <w:lang w:val="ru-RU"/>
        </w:rPr>
        <w:t xml:space="preserve"> ивовая, </w:t>
      </w:r>
      <w:proofErr w:type="spellStart"/>
      <w:r w:rsidRPr="00B13E93">
        <w:rPr>
          <w:lang w:val="ru-RU"/>
        </w:rPr>
        <w:t>восковик</w:t>
      </w:r>
      <w:proofErr w:type="spellEnd"/>
      <w:r w:rsidRPr="00B13E93">
        <w:rPr>
          <w:lang w:val="ru-RU"/>
        </w:rPr>
        <w:t xml:space="preserve"> обыкновенный, жук-олень, усач альпийский и др.</w:t>
      </w:r>
    </w:p>
    <w:p w:rsidR="00335F25" w:rsidRPr="00F82D1E" w:rsidRDefault="00335F25" w:rsidP="00335F25">
      <w:pPr>
        <w:pStyle w:val="2"/>
        <w:rPr>
          <w:rFonts w:cs="Times New Roman"/>
          <w:szCs w:val="24"/>
        </w:rPr>
      </w:pPr>
      <w:bookmarkStart w:id="57" w:name="_Toc374270629"/>
      <w:bookmarkStart w:id="58" w:name="_Toc395957736"/>
      <w:r w:rsidRPr="00F82D1E">
        <w:rPr>
          <w:rFonts w:cs="Times New Roman"/>
          <w:szCs w:val="24"/>
        </w:rPr>
        <w:t>2.7 Полезные ископаемые</w:t>
      </w:r>
      <w:bookmarkEnd w:id="57"/>
      <w:bookmarkEnd w:id="58"/>
    </w:p>
    <w:p w:rsidR="00335F25" w:rsidRDefault="00335F25" w:rsidP="00335F25">
      <w:pPr>
        <w:pStyle w:val="a0"/>
        <w:rPr>
          <w:lang w:val="ru-RU" w:eastAsia="ru-RU" w:bidi="ar-SA"/>
        </w:rPr>
      </w:pPr>
      <w:r w:rsidRPr="00F82D1E">
        <w:rPr>
          <w:lang w:val="ru-RU" w:eastAsia="ru-RU" w:bidi="ar-SA"/>
        </w:rPr>
        <w:t xml:space="preserve">Основным видом полезных ископаемых на территории СП </w:t>
      </w:r>
      <w:r>
        <w:rPr>
          <w:lang w:val="ru-RU" w:eastAsia="ru-RU" w:bidi="ar-SA"/>
        </w:rPr>
        <w:t>Зилимкарановский</w:t>
      </w:r>
      <w:r w:rsidRPr="00F82D1E">
        <w:rPr>
          <w:lang w:val="ru-RU" w:eastAsia="ru-RU" w:bidi="ar-SA"/>
        </w:rPr>
        <w:t xml:space="preserve"> сельсовет является нефть. Нефтяные </w:t>
      </w:r>
      <w:r>
        <w:rPr>
          <w:lang w:val="ru-RU" w:eastAsia="ru-RU" w:bidi="ar-SA"/>
        </w:rPr>
        <w:t>скважины</w:t>
      </w:r>
      <w:r w:rsidRPr="00F82D1E">
        <w:rPr>
          <w:lang w:val="ru-RU" w:eastAsia="ru-RU" w:bidi="ar-SA"/>
        </w:rPr>
        <w:t xml:space="preserve"> расположены </w:t>
      </w:r>
      <w:r>
        <w:rPr>
          <w:lang w:val="ru-RU" w:eastAsia="ru-RU" w:bidi="ar-SA"/>
        </w:rPr>
        <w:t>в северной части поселения</w:t>
      </w:r>
      <w:r w:rsidRPr="00F82D1E">
        <w:rPr>
          <w:lang w:val="ru-RU" w:eastAsia="ru-RU" w:bidi="ar-SA"/>
        </w:rPr>
        <w:t>.</w:t>
      </w:r>
      <w:r>
        <w:rPr>
          <w:lang w:val="ru-RU" w:eastAsia="ru-RU" w:bidi="ar-SA"/>
        </w:rPr>
        <w:t xml:space="preserve"> Горный отвод от нефтяных месторождений занимает большую часть территории посел</w:t>
      </w:r>
      <w:r>
        <w:rPr>
          <w:lang w:val="ru-RU" w:eastAsia="ru-RU" w:bidi="ar-SA"/>
        </w:rPr>
        <w:t>е</w:t>
      </w:r>
      <w:r w:rsidR="00F52962">
        <w:rPr>
          <w:lang w:val="ru-RU" w:eastAsia="ru-RU" w:bidi="ar-SA"/>
        </w:rPr>
        <w:t>ния.</w:t>
      </w:r>
    </w:p>
    <w:p w:rsidR="00F52962" w:rsidRPr="00F82D1E" w:rsidRDefault="00F52962" w:rsidP="00335F25">
      <w:pPr>
        <w:pStyle w:val="a0"/>
        <w:rPr>
          <w:lang w:val="ru-RU" w:eastAsia="ru-RU" w:bidi="ar-SA"/>
        </w:rPr>
      </w:pPr>
      <w:r>
        <w:rPr>
          <w:lang w:val="ru-RU" w:eastAsia="ru-RU" w:bidi="ar-SA"/>
        </w:rPr>
        <w:t>Кроме нефти, полезными ископаемыми на территории СП Зилимкарановский сел</w:t>
      </w:r>
      <w:r>
        <w:rPr>
          <w:lang w:val="ru-RU" w:eastAsia="ru-RU" w:bidi="ar-SA"/>
        </w:rPr>
        <w:t>ь</w:t>
      </w:r>
      <w:r>
        <w:rPr>
          <w:lang w:val="ru-RU" w:eastAsia="ru-RU" w:bidi="ar-SA"/>
        </w:rPr>
        <w:t xml:space="preserve">совет, являются </w:t>
      </w:r>
      <w:proofErr w:type="spellStart"/>
      <w:r>
        <w:rPr>
          <w:lang w:val="ru-RU" w:eastAsia="ru-RU" w:bidi="ar-SA"/>
        </w:rPr>
        <w:t>гажа</w:t>
      </w:r>
      <w:proofErr w:type="spellEnd"/>
      <w:r>
        <w:rPr>
          <w:lang w:val="ru-RU" w:eastAsia="ru-RU" w:bidi="ar-SA"/>
        </w:rPr>
        <w:t xml:space="preserve"> карбонатно-гипсовая, </w:t>
      </w:r>
      <w:proofErr w:type="spellStart"/>
      <w:r>
        <w:rPr>
          <w:lang w:val="ru-RU" w:eastAsia="ru-RU" w:bidi="ar-SA"/>
        </w:rPr>
        <w:t>агроруда</w:t>
      </w:r>
      <w:proofErr w:type="spellEnd"/>
      <w:r>
        <w:rPr>
          <w:lang w:val="ru-RU" w:eastAsia="ru-RU" w:bidi="ar-SA"/>
        </w:rPr>
        <w:t>, глина, суглинок.</w:t>
      </w:r>
    </w:p>
    <w:p w:rsidR="00335F25" w:rsidRDefault="00335F25" w:rsidP="008C096B">
      <w:pPr>
        <w:pStyle w:val="a0"/>
        <w:rPr>
          <w:lang w:val="ru-RU"/>
        </w:rPr>
      </w:pPr>
    </w:p>
    <w:p w:rsidR="00B20883" w:rsidRPr="00491DB6" w:rsidRDefault="00B20883" w:rsidP="00491DB6">
      <w:pPr>
        <w:pStyle w:val="a0"/>
        <w:rPr>
          <w:lang w:val="ru-RU"/>
        </w:rPr>
      </w:pPr>
      <w:r w:rsidRPr="00491DB6">
        <w:rPr>
          <w:lang w:val="ru-RU"/>
        </w:rPr>
        <w:br w:type="page"/>
      </w:r>
    </w:p>
    <w:p w:rsidR="00B20883" w:rsidRPr="00BD31D1" w:rsidRDefault="00B20883" w:rsidP="00B20883">
      <w:pPr>
        <w:pStyle w:val="1"/>
        <w:rPr>
          <w:rFonts w:cs="Times New Roman"/>
          <w:szCs w:val="24"/>
        </w:rPr>
      </w:pPr>
      <w:bookmarkStart w:id="59" w:name="_Toc370201482"/>
      <w:bookmarkStart w:id="60" w:name="_Toc374968525"/>
      <w:bookmarkStart w:id="61" w:name="_Toc395957737"/>
      <w:r w:rsidRPr="00BD31D1">
        <w:rPr>
          <w:rFonts w:cs="Times New Roman"/>
          <w:szCs w:val="24"/>
        </w:rPr>
        <w:lastRenderedPageBreak/>
        <w:t>3. Население, демография и трудовые ресурсы</w:t>
      </w:r>
      <w:bookmarkEnd w:id="56"/>
      <w:bookmarkEnd w:id="59"/>
      <w:bookmarkEnd w:id="60"/>
      <w:bookmarkEnd w:id="61"/>
    </w:p>
    <w:p w:rsidR="00B20883" w:rsidRPr="00BD31D1" w:rsidRDefault="00B20883" w:rsidP="00D528A2">
      <w:pPr>
        <w:pStyle w:val="2"/>
        <w:rPr>
          <w:rFonts w:cs="Times New Roman"/>
          <w:szCs w:val="24"/>
        </w:rPr>
      </w:pPr>
      <w:bookmarkStart w:id="62" w:name="_Toc370201483"/>
      <w:bookmarkStart w:id="63" w:name="_Toc374968526"/>
      <w:bookmarkStart w:id="64" w:name="_Toc395957738"/>
      <w:r w:rsidRPr="00BD31D1">
        <w:rPr>
          <w:rFonts w:cs="Times New Roman"/>
          <w:szCs w:val="24"/>
        </w:rPr>
        <w:t xml:space="preserve">3.1 Современная система расселения </w:t>
      </w:r>
      <w:r w:rsidR="0044493C">
        <w:rPr>
          <w:rFonts w:cs="Times New Roman"/>
          <w:szCs w:val="24"/>
        </w:rPr>
        <w:t>СП</w:t>
      </w:r>
      <w:r w:rsidRPr="00BD31D1">
        <w:rPr>
          <w:rFonts w:cs="Times New Roman"/>
          <w:szCs w:val="24"/>
        </w:rPr>
        <w:t xml:space="preserve"> </w:t>
      </w:r>
      <w:r w:rsidR="00AA3C66">
        <w:rPr>
          <w:rFonts w:cs="Times New Roman"/>
          <w:szCs w:val="24"/>
        </w:rPr>
        <w:t>Зилимкарановский</w:t>
      </w:r>
      <w:r w:rsidRPr="00BD31D1">
        <w:rPr>
          <w:rFonts w:cs="Times New Roman"/>
          <w:szCs w:val="24"/>
        </w:rPr>
        <w:t xml:space="preserve"> сельсовет</w:t>
      </w:r>
      <w:bookmarkEnd w:id="62"/>
      <w:bookmarkEnd w:id="63"/>
      <w:bookmarkEnd w:id="64"/>
    </w:p>
    <w:p w:rsidR="00B20883" w:rsidRPr="00BD31D1" w:rsidRDefault="00B20883" w:rsidP="008C096B">
      <w:pPr>
        <w:pStyle w:val="a0"/>
        <w:rPr>
          <w:lang w:val="ru-RU"/>
        </w:rPr>
      </w:pPr>
      <w:r w:rsidRPr="00BD31D1">
        <w:rPr>
          <w:lang w:val="ru-RU"/>
        </w:rPr>
        <w:t>Система расселения – это территориальная организация населения, территориал</w:t>
      </w:r>
      <w:r w:rsidRPr="00BD31D1">
        <w:rPr>
          <w:lang w:val="ru-RU"/>
        </w:rPr>
        <w:t>ь</w:t>
      </w:r>
      <w:r w:rsidRPr="00BD31D1">
        <w:rPr>
          <w:lang w:val="ru-RU"/>
        </w:rPr>
        <w:t>ное сочетание поселений, между которыми существует более или менее четкое распред</w:t>
      </w:r>
      <w:r w:rsidRPr="00BD31D1">
        <w:rPr>
          <w:lang w:val="ru-RU"/>
        </w:rPr>
        <w:t>е</w:t>
      </w:r>
      <w:r w:rsidRPr="00BD31D1">
        <w:rPr>
          <w:lang w:val="ru-RU"/>
        </w:rPr>
        <w:t>ление функций, а также наличие системообразующих территориальных производстве</w:t>
      </w:r>
      <w:r w:rsidRPr="00BD31D1">
        <w:rPr>
          <w:lang w:val="ru-RU"/>
        </w:rPr>
        <w:t>н</w:t>
      </w:r>
      <w:r w:rsidRPr="00BD31D1">
        <w:rPr>
          <w:lang w:val="ru-RU"/>
        </w:rPr>
        <w:t>ных и социальных связей, включающих миграцию населения. В этой системе присутств</w:t>
      </w:r>
      <w:r w:rsidRPr="00BD31D1">
        <w:rPr>
          <w:lang w:val="ru-RU"/>
        </w:rPr>
        <w:t>у</w:t>
      </w:r>
      <w:r w:rsidRPr="00BD31D1">
        <w:rPr>
          <w:lang w:val="ru-RU"/>
        </w:rPr>
        <w:t>ет структурность и иерархичность – наличие групп функционально объединенных пос</w:t>
      </w:r>
      <w:r w:rsidRPr="00BD31D1">
        <w:rPr>
          <w:lang w:val="ru-RU"/>
        </w:rPr>
        <w:t>е</w:t>
      </w:r>
      <w:r w:rsidRPr="00BD31D1">
        <w:rPr>
          <w:lang w:val="ru-RU"/>
        </w:rPr>
        <w:t>лений во главе с центром, поселения различаются по уровню их социально-экономического потенциала и функциональной специализации.</w:t>
      </w:r>
    </w:p>
    <w:p w:rsidR="00B20883" w:rsidRPr="00BD31D1" w:rsidRDefault="00B20883" w:rsidP="008C096B">
      <w:pPr>
        <w:pStyle w:val="a0"/>
        <w:rPr>
          <w:lang w:val="ru-RU"/>
        </w:rPr>
      </w:pPr>
      <w:r w:rsidRPr="00BD31D1">
        <w:rPr>
          <w:lang w:val="ru-RU"/>
        </w:rPr>
        <w:t xml:space="preserve">Система расселения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как и </w:t>
      </w:r>
      <w:r w:rsidR="00A029B6">
        <w:rPr>
          <w:lang w:val="ru-RU"/>
        </w:rPr>
        <w:t>Гафурийского</w:t>
      </w:r>
      <w:r w:rsidRPr="00BD31D1">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EF6E32" w:rsidRDefault="00B20883" w:rsidP="008C096B">
      <w:pPr>
        <w:pStyle w:val="a0"/>
        <w:rPr>
          <w:lang w:val="ru-RU"/>
        </w:rPr>
      </w:pPr>
      <w:r w:rsidRPr="00185EED">
        <w:rPr>
          <w:lang w:val="ru-RU"/>
        </w:rPr>
        <w:t xml:space="preserve">На </w:t>
      </w:r>
      <w:r w:rsidR="00C84693" w:rsidRPr="00185EED">
        <w:rPr>
          <w:lang w:val="ru-RU"/>
        </w:rPr>
        <w:t>территории сельсовета располага</w:t>
      </w:r>
      <w:r w:rsidR="009540BA" w:rsidRPr="00185EED">
        <w:rPr>
          <w:lang w:val="ru-RU"/>
        </w:rPr>
        <w:t>е</w:t>
      </w:r>
      <w:r w:rsidRPr="00185EED">
        <w:rPr>
          <w:lang w:val="ru-RU"/>
        </w:rPr>
        <w:t>тся</w:t>
      </w:r>
      <w:r w:rsidR="0098115A" w:rsidRPr="00185EED">
        <w:rPr>
          <w:lang w:val="ru-RU"/>
        </w:rPr>
        <w:t xml:space="preserve"> </w:t>
      </w:r>
      <w:r w:rsidR="00185EED" w:rsidRPr="00185EED">
        <w:rPr>
          <w:lang w:val="ru-RU"/>
        </w:rPr>
        <w:t>четыре</w:t>
      </w:r>
      <w:r w:rsidR="00C84693" w:rsidRPr="00185EED">
        <w:rPr>
          <w:lang w:val="ru-RU"/>
        </w:rPr>
        <w:t xml:space="preserve"> населенных пункт</w:t>
      </w:r>
      <w:r w:rsidR="00185EED" w:rsidRPr="00185EED">
        <w:rPr>
          <w:lang w:val="ru-RU"/>
        </w:rPr>
        <w:t>а</w:t>
      </w:r>
      <w:r w:rsidR="00C84693" w:rsidRPr="00185EED">
        <w:rPr>
          <w:lang w:val="ru-RU"/>
        </w:rPr>
        <w:t xml:space="preserve"> </w:t>
      </w:r>
      <w:r w:rsidRPr="00185EED">
        <w:rPr>
          <w:lang w:val="ru-RU"/>
        </w:rPr>
        <w:t>с общей чи</w:t>
      </w:r>
      <w:r w:rsidRPr="00185EED">
        <w:rPr>
          <w:lang w:val="ru-RU"/>
        </w:rPr>
        <w:t>с</w:t>
      </w:r>
      <w:r w:rsidRPr="00185EED">
        <w:rPr>
          <w:lang w:val="ru-RU"/>
        </w:rPr>
        <w:t xml:space="preserve">ленностью населения </w:t>
      </w:r>
      <w:r w:rsidR="00EF6E32">
        <w:rPr>
          <w:lang w:val="ru-RU"/>
        </w:rPr>
        <w:t xml:space="preserve">в 2013 году </w:t>
      </w:r>
      <w:r w:rsidR="00185EED" w:rsidRPr="00185EED">
        <w:rPr>
          <w:lang w:val="ru-RU"/>
        </w:rPr>
        <w:t>2190</w:t>
      </w:r>
      <w:r w:rsidRPr="00185EED">
        <w:rPr>
          <w:lang w:val="ru-RU"/>
        </w:rPr>
        <w:t xml:space="preserve"> человек. </w:t>
      </w:r>
    </w:p>
    <w:p w:rsidR="00B20883" w:rsidRPr="00BD31D1" w:rsidRDefault="00B20883" w:rsidP="008C096B">
      <w:pPr>
        <w:pStyle w:val="a0"/>
        <w:rPr>
          <w:lang w:val="ru-RU"/>
        </w:rPr>
      </w:pPr>
      <w:r w:rsidRPr="00185EED">
        <w:rPr>
          <w:lang w:val="ru-RU"/>
        </w:rPr>
        <w:t xml:space="preserve">Плотность населения </w:t>
      </w:r>
      <w:r w:rsidR="0044493C" w:rsidRPr="00185EED">
        <w:rPr>
          <w:lang w:val="ru-RU"/>
        </w:rPr>
        <w:t>СП</w:t>
      </w:r>
      <w:r w:rsidRPr="00185EED">
        <w:rPr>
          <w:lang w:val="ru-RU"/>
        </w:rPr>
        <w:t xml:space="preserve"> </w:t>
      </w:r>
      <w:r w:rsidR="00AA3C66">
        <w:rPr>
          <w:lang w:val="ru-RU"/>
        </w:rPr>
        <w:t>Зилимкарановский</w:t>
      </w:r>
      <w:r w:rsidRPr="00185EED">
        <w:rPr>
          <w:lang w:val="ru-RU"/>
        </w:rPr>
        <w:t xml:space="preserve"> сельсовет – </w:t>
      </w:r>
      <w:r w:rsidR="007F38E0">
        <w:rPr>
          <w:lang w:val="ru-RU"/>
        </w:rPr>
        <w:t>14,1</w:t>
      </w:r>
      <w:r w:rsidRPr="00185EED">
        <w:rPr>
          <w:lang w:val="ru-RU"/>
        </w:rPr>
        <w:t xml:space="preserve"> чел/</w:t>
      </w:r>
      <w:r w:rsidR="00295ADA" w:rsidRPr="00185EED">
        <w:rPr>
          <w:lang w:val="ru-RU"/>
        </w:rPr>
        <w:t>км</w:t>
      </w:r>
      <w:r w:rsidR="00295ADA" w:rsidRPr="00185EED">
        <w:rPr>
          <w:vertAlign w:val="superscript"/>
          <w:lang w:val="ru-RU"/>
        </w:rPr>
        <w:t>2</w:t>
      </w:r>
      <w:r w:rsidRPr="00185EED">
        <w:rPr>
          <w:lang w:val="ru-RU"/>
        </w:rPr>
        <w:t>, это</w:t>
      </w:r>
      <w:r w:rsidR="00E21522" w:rsidRPr="00185EED">
        <w:rPr>
          <w:lang w:val="ru-RU"/>
        </w:rPr>
        <w:t>т</w:t>
      </w:r>
      <w:r w:rsidRPr="00185EED">
        <w:rPr>
          <w:lang w:val="ru-RU"/>
        </w:rPr>
        <w:t xml:space="preserve"> показ</w:t>
      </w:r>
      <w:r w:rsidRPr="00185EED">
        <w:rPr>
          <w:lang w:val="ru-RU"/>
        </w:rPr>
        <w:t>а</w:t>
      </w:r>
      <w:r w:rsidRPr="00185EED">
        <w:rPr>
          <w:lang w:val="ru-RU"/>
        </w:rPr>
        <w:t xml:space="preserve">тель </w:t>
      </w:r>
      <w:r w:rsidR="007F38E0">
        <w:rPr>
          <w:lang w:val="ru-RU"/>
        </w:rPr>
        <w:t>выше</w:t>
      </w:r>
      <w:r w:rsidR="00010AFD" w:rsidRPr="00185EED">
        <w:rPr>
          <w:lang w:val="ru-RU"/>
        </w:rPr>
        <w:t xml:space="preserve"> среднего</w:t>
      </w:r>
      <w:r w:rsidRPr="00185EED">
        <w:rPr>
          <w:lang w:val="ru-RU"/>
        </w:rPr>
        <w:t xml:space="preserve"> по </w:t>
      </w:r>
      <w:proofErr w:type="spellStart"/>
      <w:r w:rsidR="00EF6E32">
        <w:rPr>
          <w:lang w:val="ru-RU"/>
        </w:rPr>
        <w:t>Гафурийскому</w:t>
      </w:r>
      <w:proofErr w:type="spellEnd"/>
      <w:r w:rsidRPr="00185EED">
        <w:rPr>
          <w:lang w:val="ru-RU"/>
        </w:rPr>
        <w:t xml:space="preserve"> району</w:t>
      </w:r>
      <w:r w:rsidR="00295ADA" w:rsidRPr="00185EED">
        <w:rPr>
          <w:lang w:val="ru-RU"/>
        </w:rPr>
        <w:t xml:space="preserve"> (средняя плотность населения </w:t>
      </w:r>
      <w:r w:rsidR="00A029B6" w:rsidRPr="00185EED">
        <w:rPr>
          <w:lang w:val="ru-RU"/>
        </w:rPr>
        <w:t>Гафурийск</w:t>
      </w:r>
      <w:r w:rsidR="00A029B6" w:rsidRPr="00185EED">
        <w:rPr>
          <w:lang w:val="ru-RU"/>
        </w:rPr>
        <w:t>о</w:t>
      </w:r>
      <w:r w:rsidR="00A029B6" w:rsidRPr="00185EED">
        <w:rPr>
          <w:lang w:val="ru-RU"/>
        </w:rPr>
        <w:t>го</w:t>
      </w:r>
      <w:r w:rsidR="00295ADA" w:rsidRPr="00185EED">
        <w:rPr>
          <w:lang w:val="ru-RU"/>
        </w:rPr>
        <w:t xml:space="preserve"> района </w:t>
      </w:r>
      <w:r w:rsidR="00D0173D" w:rsidRPr="00185EED">
        <w:rPr>
          <w:lang w:val="ru-RU"/>
        </w:rPr>
        <w:t>РБ</w:t>
      </w:r>
      <w:r w:rsidR="00295ADA" w:rsidRPr="00185EED">
        <w:rPr>
          <w:lang w:val="ru-RU"/>
        </w:rPr>
        <w:t xml:space="preserve"> – </w:t>
      </w:r>
      <w:r w:rsidR="00185EED">
        <w:rPr>
          <w:lang w:val="ru-RU"/>
        </w:rPr>
        <w:t>10,9</w:t>
      </w:r>
      <w:r w:rsidR="00295ADA" w:rsidRPr="00185EED">
        <w:rPr>
          <w:lang w:val="ru-RU"/>
        </w:rPr>
        <w:t xml:space="preserve"> чел./км</w:t>
      </w:r>
      <w:r w:rsidR="00295ADA" w:rsidRPr="00185EED">
        <w:rPr>
          <w:vertAlign w:val="superscript"/>
          <w:lang w:val="ru-RU"/>
        </w:rPr>
        <w:t>2</w:t>
      </w:r>
      <w:r w:rsidR="00295ADA" w:rsidRPr="00185EED">
        <w:rPr>
          <w:lang w:val="ru-RU"/>
        </w:rPr>
        <w:t>)</w:t>
      </w:r>
      <w:r w:rsidRPr="00185EED">
        <w:rPr>
          <w:lang w:val="ru-RU"/>
        </w:rPr>
        <w:t>.</w:t>
      </w:r>
    </w:p>
    <w:p w:rsidR="00B20883" w:rsidRPr="00BD31D1" w:rsidRDefault="00B20883" w:rsidP="00D528A2">
      <w:pPr>
        <w:pStyle w:val="2"/>
        <w:rPr>
          <w:rFonts w:cs="Times New Roman"/>
          <w:szCs w:val="24"/>
        </w:rPr>
      </w:pPr>
      <w:bookmarkStart w:id="65" w:name="_Toc370201484"/>
      <w:bookmarkStart w:id="66" w:name="_Toc374968527"/>
      <w:bookmarkStart w:id="67" w:name="_Toc395957739"/>
      <w:r w:rsidRPr="00BD31D1">
        <w:rPr>
          <w:rFonts w:cs="Times New Roman"/>
          <w:szCs w:val="24"/>
        </w:rPr>
        <w:t>3.2 Демографическая ситуация</w:t>
      </w:r>
      <w:bookmarkEnd w:id="65"/>
      <w:bookmarkEnd w:id="66"/>
      <w:bookmarkEnd w:id="67"/>
    </w:p>
    <w:p w:rsidR="00EF6E32" w:rsidRDefault="00B20883" w:rsidP="008C096B">
      <w:pPr>
        <w:pStyle w:val="a0"/>
        <w:rPr>
          <w:lang w:val="ru-RU"/>
        </w:rPr>
      </w:pPr>
      <w:r w:rsidRPr="00BD31D1">
        <w:rPr>
          <w:lang w:val="ru-RU"/>
        </w:rPr>
        <w:t>Важнейшими социально-экономическими показателями формирования градостр</w:t>
      </w:r>
      <w:r w:rsidRPr="00BD31D1">
        <w:rPr>
          <w:lang w:val="ru-RU"/>
        </w:rPr>
        <w:t>о</w:t>
      </w:r>
      <w:r w:rsidRPr="00BD31D1">
        <w:rPr>
          <w:lang w:val="ru-RU"/>
        </w:rPr>
        <w:t>ительной системы любого уровня являются динамика численности населения, его во</w:t>
      </w:r>
      <w:r w:rsidRPr="00BD31D1">
        <w:rPr>
          <w:lang w:val="ru-RU"/>
        </w:rPr>
        <w:t>з</w:t>
      </w:r>
      <w:r w:rsidRPr="00BD31D1">
        <w:rPr>
          <w:lang w:val="ru-RU"/>
        </w:rPr>
        <w:t xml:space="preserve">растная структура. </w:t>
      </w:r>
    </w:p>
    <w:p w:rsidR="00B20883" w:rsidRDefault="00B20883" w:rsidP="008C096B">
      <w:pPr>
        <w:pStyle w:val="a0"/>
        <w:rPr>
          <w:lang w:val="ru-RU"/>
        </w:rPr>
      </w:pPr>
      <w:r w:rsidRPr="00BD31D1">
        <w:rPr>
          <w:lang w:val="ru-RU"/>
        </w:rPr>
        <w:t>Наряду с природной, экономической и экологической составляющими они выст</w:t>
      </w:r>
      <w:r w:rsidRPr="00BD31D1">
        <w:rPr>
          <w:lang w:val="ru-RU"/>
        </w:rPr>
        <w:t>у</w:t>
      </w:r>
      <w:r w:rsidRPr="00BD31D1">
        <w:rPr>
          <w:lang w:val="ru-RU"/>
        </w:rPr>
        <w:t>пают в качестве основного фактора, влияющего на сбалансированное и устойчивое разв</w:t>
      </w:r>
      <w:r w:rsidRPr="00BD31D1">
        <w:rPr>
          <w:lang w:val="ru-RU"/>
        </w:rPr>
        <w:t>и</w:t>
      </w:r>
      <w:r w:rsidRPr="00BD31D1">
        <w:rPr>
          <w:lang w:val="ru-RU"/>
        </w:rPr>
        <w:t>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w:t>
      </w:r>
      <w:r w:rsidRPr="00BD31D1">
        <w:rPr>
          <w:lang w:val="ru-RU"/>
        </w:rPr>
        <w:t>и</w:t>
      </w:r>
      <w:r w:rsidRPr="00BD31D1">
        <w:rPr>
          <w:lang w:val="ru-RU"/>
        </w:rPr>
        <w:t>ал той или иной территории.</w:t>
      </w:r>
    </w:p>
    <w:p w:rsidR="00B20883" w:rsidRPr="00185EED" w:rsidRDefault="00B20883" w:rsidP="00BD31D1">
      <w:pPr>
        <w:pStyle w:val="a0"/>
        <w:spacing w:before="120"/>
        <w:jc w:val="right"/>
        <w:outlineLvl w:val="0"/>
        <w:rPr>
          <w:b/>
          <w:i/>
          <w:lang w:val="ru-RU"/>
        </w:rPr>
      </w:pPr>
      <w:r w:rsidRPr="00185EED">
        <w:rPr>
          <w:b/>
          <w:i/>
          <w:lang w:val="ru-RU"/>
        </w:rPr>
        <w:t>Таблица 3.1</w:t>
      </w:r>
    </w:p>
    <w:p w:rsidR="00B20883" w:rsidRPr="00185EED" w:rsidRDefault="00B20883" w:rsidP="008C096B">
      <w:pPr>
        <w:pStyle w:val="a0"/>
        <w:spacing w:after="120"/>
        <w:ind w:firstLine="0"/>
        <w:jc w:val="center"/>
        <w:rPr>
          <w:b/>
          <w:i/>
          <w:lang w:val="ru-RU"/>
        </w:rPr>
      </w:pPr>
      <w:r w:rsidRPr="00185EED">
        <w:rPr>
          <w:b/>
          <w:i/>
          <w:lang w:val="ru-RU"/>
        </w:rPr>
        <w:t xml:space="preserve">Динамика изменения численности населения </w:t>
      </w:r>
      <w:r w:rsidR="0044493C" w:rsidRPr="00185EED">
        <w:rPr>
          <w:b/>
          <w:i/>
          <w:lang w:val="ru-RU"/>
        </w:rPr>
        <w:t>СП</w:t>
      </w:r>
      <w:r w:rsidRPr="00185EED">
        <w:rPr>
          <w:b/>
          <w:i/>
          <w:lang w:val="ru-RU"/>
        </w:rPr>
        <w:t xml:space="preserve"> </w:t>
      </w:r>
      <w:r w:rsidR="00AA3C66">
        <w:rPr>
          <w:b/>
          <w:i/>
          <w:lang w:val="ru-RU"/>
        </w:rPr>
        <w:t>Зилимкарановский</w:t>
      </w:r>
      <w:r w:rsidRPr="00185EED">
        <w:rPr>
          <w:b/>
          <w:i/>
          <w:lang w:val="ru-RU"/>
        </w:rPr>
        <w:t xml:space="preserve"> сельсовет, чел. </w:t>
      </w:r>
      <w:r w:rsidR="00ED6DB9" w:rsidRPr="00185EED">
        <w:rPr>
          <w:b/>
          <w:i/>
          <w:lang w:val="ru-RU"/>
        </w:rPr>
        <w:t>(</w:t>
      </w:r>
      <w:r w:rsidR="002E3551">
        <w:rPr>
          <w:b/>
          <w:i/>
          <w:lang w:val="ru-RU"/>
        </w:rPr>
        <w:t>2010</w:t>
      </w:r>
      <w:r w:rsidR="00ED6DB9" w:rsidRPr="00185EED">
        <w:rPr>
          <w:b/>
          <w:i/>
          <w:lang w:val="ru-RU"/>
        </w:rPr>
        <w:t>-</w:t>
      </w:r>
      <w:r w:rsidR="00302381" w:rsidRPr="00185EED">
        <w:rPr>
          <w:b/>
          <w:i/>
          <w:lang w:val="ru-RU"/>
        </w:rPr>
        <w:t>201</w:t>
      </w:r>
      <w:r w:rsidR="00185EED">
        <w:rPr>
          <w:b/>
          <w:i/>
          <w:lang w:val="ru-RU"/>
        </w:rPr>
        <w:t>3</w:t>
      </w:r>
      <w:r w:rsidR="00ED6DB9" w:rsidRPr="00185EED">
        <w:rPr>
          <w:b/>
          <w:i/>
          <w:lang w:val="ru-RU"/>
        </w:rPr>
        <w:t xml:space="preserve"> гг.), чел.</w:t>
      </w:r>
    </w:p>
    <w:tbl>
      <w:tblPr>
        <w:tblW w:w="94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3" w:type="dxa"/>
          <w:right w:w="113" w:type="dxa"/>
        </w:tblCellMar>
        <w:tblLook w:val="01E0" w:firstRow="1" w:lastRow="1" w:firstColumn="1" w:lastColumn="1" w:noHBand="0" w:noVBand="0"/>
      </w:tblPr>
      <w:tblGrid>
        <w:gridCol w:w="2897"/>
        <w:gridCol w:w="1266"/>
        <w:gridCol w:w="1321"/>
        <w:gridCol w:w="1240"/>
        <w:gridCol w:w="1326"/>
        <w:gridCol w:w="1405"/>
      </w:tblGrid>
      <w:tr w:rsidR="002E3551" w:rsidRPr="00185EED" w:rsidTr="002E3551">
        <w:trPr>
          <w:jc w:val="center"/>
        </w:trPr>
        <w:tc>
          <w:tcPr>
            <w:tcW w:w="2897" w:type="dxa"/>
            <w:shd w:val="clear" w:color="auto" w:fill="D9D9D9" w:themeFill="background1" w:themeFillShade="D9"/>
            <w:hideMark/>
          </w:tcPr>
          <w:p w:rsidR="002E3551" w:rsidRPr="00185EED" w:rsidRDefault="002E3551" w:rsidP="00261E2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1266" w:type="dxa"/>
            <w:shd w:val="clear" w:color="auto" w:fill="D9D9D9" w:themeFill="background1" w:themeFillShade="D9"/>
          </w:tcPr>
          <w:p w:rsidR="002E3551" w:rsidRPr="00185EED" w:rsidRDefault="002E3551" w:rsidP="002E355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2010</w:t>
            </w:r>
            <w:r w:rsidRPr="00185EED">
              <w:rPr>
                <w:rFonts w:ascii="Times New Roman" w:hAnsi="Times New Roman" w:cs="Times New Roman"/>
                <w:b/>
                <w:i/>
                <w:sz w:val="24"/>
                <w:szCs w:val="24"/>
              </w:rPr>
              <w:t xml:space="preserve"> год</w:t>
            </w:r>
          </w:p>
        </w:tc>
        <w:tc>
          <w:tcPr>
            <w:tcW w:w="1321" w:type="dxa"/>
            <w:shd w:val="clear" w:color="auto" w:fill="D9D9D9" w:themeFill="background1" w:themeFillShade="D9"/>
          </w:tcPr>
          <w:p w:rsidR="002E3551" w:rsidRPr="00185EED" w:rsidRDefault="002E3551" w:rsidP="002E355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2011</w:t>
            </w:r>
            <w:r w:rsidRPr="00185EED">
              <w:rPr>
                <w:rFonts w:ascii="Times New Roman" w:hAnsi="Times New Roman" w:cs="Times New Roman"/>
                <w:b/>
                <w:i/>
                <w:sz w:val="24"/>
                <w:szCs w:val="24"/>
              </w:rPr>
              <w:t xml:space="preserve"> год</w:t>
            </w:r>
          </w:p>
        </w:tc>
        <w:tc>
          <w:tcPr>
            <w:tcW w:w="1240" w:type="dxa"/>
            <w:shd w:val="clear" w:color="auto" w:fill="D9D9D9" w:themeFill="background1" w:themeFillShade="D9"/>
          </w:tcPr>
          <w:p w:rsidR="002E3551" w:rsidRPr="00185EED" w:rsidRDefault="002E3551" w:rsidP="00261E20">
            <w:pPr>
              <w:spacing w:before="0" w:after="0"/>
              <w:ind w:left="0"/>
              <w:jc w:val="center"/>
              <w:rPr>
                <w:rFonts w:ascii="Times New Roman" w:hAnsi="Times New Roman" w:cs="Times New Roman"/>
                <w:b/>
                <w:i/>
                <w:sz w:val="24"/>
                <w:szCs w:val="24"/>
              </w:rPr>
            </w:pPr>
            <w:r w:rsidRPr="00185EED">
              <w:rPr>
                <w:rFonts w:ascii="Times New Roman" w:hAnsi="Times New Roman" w:cs="Times New Roman"/>
                <w:b/>
                <w:i/>
                <w:sz w:val="24"/>
                <w:szCs w:val="24"/>
              </w:rPr>
              <w:t>2012 год</w:t>
            </w:r>
          </w:p>
        </w:tc>
        <w:tc>
          <w:tcPr>
            <w:tcW w:w="1326" w:type="dxa"/>
            <w:shd w:val="clear" w:color="auto" w:fill="D9D9D9" w:themeFill="background1" w:themeFillShade="D9"/>
          </w:tcPr>
          <w:p w:rsidR="002E3551" w:rsidRPr="00185EED" w:rsidRDefault="002E3551" w:rsidP="00261E2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2013 год</w:t>
            </w:r>
          </w:p>
        </w:tc>
        <w:tc>
          <w:tcPr>
            <w:tcW w:w="1405" w:type="dxa"/>
            <w:shd w:val="clear" w:color="auto" w:fill="D9D9D9" w:themeFill="background1" w:themeFillShade="D9"/>
          </w:tcPr>
          <w:p w:rsidR="002E3551" w:rsidRDefault="002E3551" w:rsidP="002E355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 xml:space="preserve">Прирост </w:t>
            </w:r>
            <w:r w:rsidRPr="00185EED">
              <w:rPr>
                <w:rFonts w:ascii="Times New Roman" w:hAnsi="Times New Roman" w:cs="Times New Roman"/>
                <w:b/>
                <w:bCs/>
                <w:i/>
                <w:sz w:val="24"/>
                <w:szCs w:val="24"/>
              </w:rPr>
              <w:t>(+)</w:t>
            </w:r>
            <w:r>
              <w:rPr>
                <w:rFonts w:ascii="Times New Roman" w:hAnsi="Times New Roman" w:cs="Times New Roman"/>
                <w:b/>
                <w:bCs/>
                <w:i/>
                <w:sz w:val="24"/>
                <w:szCs w:val="24"/>
              </w:rPr>
              <w:t>, убыль (-)</w:t>
            </w:r>
            <w:r>
              <w:rPr>
                <w:rFonts w:ascii="Times New Roman" w:hAnsi="Times New Roman" w:cs="Times New Roman"/>
                <w:b/>
                <w:i/>
                <w:sz w:val="24"/>
                <w:szCs w:val="24"/>
              </w:rPr>
              <w:t xml:space="preserve"> 2013 г. к 2010 г.</w:t>
            </w:r>
          </w:p>
        </w:tc>
      </w:tr>
      <w:tr w:rsidR="002E3551" w:rsidRPr="00185EED" w:rsidTr="002E3551">
        <w:trPr>
          <w:jc w:val="center"/>
        </w:trPr>
        <w:tc>
          <w:tcPr>
            <w:tcW w:w="2897" w:type="dxa"/>
            <w:shd w:val="clear" w:color="auto" w:fill="F2F2F2" w:themeFill="background1" w:themeFillShade="F2"/>
            <w:vAlign w:val="center"/>
          </w:tcPr>
          <w:p w:rsidR="002E3551" w:rsidRPr="008617F8" w:rsidRDefault="002E3551" w:rsidP="004C0FD0">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Численность населения СП Зили</w:t>
            </w:r>
            <w:r w:rsidR="00743EAD">
              <w:rPr>
                <w:rFonts w:ascii="Times New Roman" w:hAnsi="Times New Roman"/>
                <w:b/>
                <w:bCs/>
                <w:i/>
                <w:sz w:val="24"/>
                <w:szCs w:val="24"/>
              </w:rPr>
              <w:t>м</w:t>
            </w:r>
            <w:r>
              <w:rPr>
                <w:rFonts w:ascii="Times New Roman" w:hAnsi="Times New Roman"/>
                <w:b/>
                <w:bCs/>
                <w:i/>
                <w:sz w:val="24"/>
                <w:szCs w:val="24"/>
              </w:rPr>
              <w:t>карановский сельсовет</w:t>
            </w:r>
          </w:p>
        </w:tc>
        <w:tc>
          <w:tcPr>
            <w:tcW w:w="1266"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1891</w:t>
            </w:r>
          </w:p>
        </w:tc>
        <w:tc>
          <w:tcPr>
            <w:tcW w:w="1321"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1865</w:t>
            </w:r>
          </w:p>
        </w:tc>
        <w:tc>
          <w:tcPr>
            <w:tcW w:w="1240"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1830</w:t>
            </w:r>
          </w:p>
        </w:tc>
        <w:tc>
          <w:tcPr>
            <w:tcW w:w="1326"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1761</w:t>
            </w:r>
          </w:p>
        </w:tc>
        <w:tc>
          <w:tcPr>
            <w:tcW w:w="1405"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-130</w:t>
            </w:r>
          </w:p>
        </w:tc>
      </w:tr>
      <w:tr w:rsidR="002E3551" w:rsidRPr="00185EED" w:rsidTr="002E3551">
        <w:trPr>
          <w:jc w:val="center"/>
        </w:trPr>
        <w:tc>
          <w:tcPr>
            <w:tcW w:w="2897" w:type="dxa"/>
            <w:shd w:val="clear" w:color="auto" w:fill="F2F2F2" w:themeFill="background1" w:themeFillShade="F2"/>
            <w:vAlign w:val="center"/>
          </w:tcPr>
          <w:p w:rsidR="002E3551" w:rsidRDefault="002E3551" w:rsidP="004C0FD0">
            <w:pPr>
              <w:spacing w:before="0" w:after="0"/>
              <w:ind w:left="0"/>
              <w:jc w:val="left"/>
              <w:outlineLvl w:val="0"/>
              <w:rPr>
                <w:rFonts w:ascii="Times New Roman" w:hAnsi="Times New Roman"/>
                <w:b/>
                <w:bCs/>
                <w:i/>
                <w:sz w:val="24"/>
                <w:szCs w:val="24"/>
              </w:rPr>
            </w:pPr>
            <w:r>
              <w:rPr>
                <w:rFonts w:ascii="Times New Roman" w:hAnsi="Times New Roman"/>
                <w:b/>
                <w:bCs/>
                <w:i/>
                <w:sz w:val="24"/>
                <w:szCs w:val="24"/>
              </w:rPr>
              <w:t>Прирост (убыль) по сравнению с предыд</w:t>
            </w:r>
            <w:r>
              <w:rPr>
                <w:rFonts w:ascii="Times New Roman" w:hAnsi="Times New Roman"/>
                <w:b/>
                <w:bCs/>
                <w:i/>
                <w:sz w:val="24"/>
                <w:szCs w:val="24"/>
              </w:rPr>
              <w:t>у</w:t>
            </w:r>
            <w:r>
              <w:rPr>
                <w:rFonts w:ascii="Times New Roman" w:hAnsi="Times New Roman"/>
                <w:b/>
                <w:bCs/>
                <w:i/>
                <w:sz w:val="24"/>
                <w:szCs w:val="24"/>
              </w:rPr>
              <w:t>щим годом</w:t>
            </w:r>
          </w:p>
        </w:tc>
        <w:tc>
          <w:tcPr>
            <w:tcW w:w="1266"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w:t>
            </w:r>
          </w:p>
        </w:tc>
        <w:tc>
          <w:tcPr>
            <w:tcW w:w="1321"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-26</w:t>
            </w:r>
          </w:p>
        </w:tc>
        <w:tc>
          <w:tcPr>
            <w:tcW w:w="1240"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-35</w:t>
            </w:r>
          </w:p>
        </w:tc>
        <w:tc>
          <w:tcPr>
            <w:tcW w:w="1326"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-69</w:t>
            </w:r>
          </w:p>
        </w:tc>
        <w:tc>
          <w:tcPr>
            <w:tcW w:w="1405" w:type="dxa"/>
            <w:shd w:val="clear" w:color="auto" w:fill="FFFFFF" w:themeFill="background1"/>
          </w:tcPr>
          <w:p w:rsidR="002E3551" w:rsidRPr="002E3551" w:rsidRDefault="002E3551" w:rsidP="002E3551">
            <w:pPr>
              <w:spacing w:before="0" w:after="0"/>
              <w:ind w:left="0"/>
              <w:jc w:val="center"/>
              <w:rPr>
                <w:rFonts w:ascii="Times New Roman" w:hAnsi="Times New Roman" w:cs="Times New Roman"/>
                <w:color w:val="000000"/>
                <w:sz w:val="24"/>
                <w:szCs w:val="24"/>
              </w:rPr>
            </w:pPr>
            <w:r w:rsidRPr="002E3551">
              <w:rPr>
                <w:rFonts w:ascii="Times New Roman" w:hAnsi="Times New Roman" w:cs="Times New Roman"/>
                <w:color w:val="000000"/>
                <w:sz w:val="24"/>
                <w:szCs w:val="24"/>
              </w:rPr>
              <w:t>-</w:t>
            </w:r>
          </w:p>
        </w:tc>
      </w:tr>
    </w:tbl>
    <w:p w:rsidR="00B20883" w:rsidRDefault="00B20883" w:rsidP="00670553">
      <w:pPr>
        <w:pStyle w:val="a0"/>
        <w:spacing w:before="120"/>
        <w:rPr>
          <w:lang w:val="ru-RU"/>
        </w:rPr>
      </w:pPr>
      <w:r w:rsidRPr="00EF6E32">
        <w:rPr>
          <w:lang w:val="ru-RU"/>
        </w:rPr>
        <w:t xml:space="preserve">Из таблицы следует, что с </w:t>
      </w:r>
      <w:r w:rsidR="002E3551">
        <w:rPr>
          <w:lang w:val="ru-RU"/>
        </w:rPr>
        <w:t>2010</w:t>
      </w:r>
      <w:r w:rsidRPr="00EF6E32">
        <w:rPr>
          <w:lang w:val="ru-RU"/>
        </w:rPr>
        <w:t xml:space="preserve"> по </w:t>
      </w:r>
      <w:r w:rsidR="00302381" w:rsidRPr="00EF6E32">
        <w:rPr>
          <w:lang w:val="ru-RU"/>
        </w:rPr>
        <w:t>201</w:t>
      </w:r>
      <w:r w:rsidR="00EF6E32">
        <w:rPr>
          <w:lang w:val="ru-RU"/>
        </w:rPr>
        <w:t>3</w:t>
      </w:r>
      <w:r w:rsidR="00932E5D">
        <w:rPr>
          <w:lang w:val="ru-RU"/>
        </w:rPr>
        <w:t xml:space="preserve"> гг.</w:t>
      </w:r>
      <w:r w:rsidRPr="00EF6E32">
        <w:rPr>
          <w:lang w:val="ru-RU"/>
        </w:rPr>
        <w:t xml:space="preserve"> численность населения </w:t>
      </w:r>
      <w:r w:rsidR="0044493C" w:rsidRPr="00EF6E32">
        <w:rPr>
          <w:lang w:val="ru-RU"/>
        </w:rPr>
        <w:t>СП</w:t>
      </w:r>
      <w:r w:rsidR="00F91B50" w:rsidRPr="00EF6E32">
        <w:rPr>
          <w:lang w:val="ru-RU"/>
        </w:rPr>
        <w:t xml:space="preserve"> </w:t>
      </w:r>
      <w:r w:rsidR="00AA3C66">
        <w:rPr>
          <w:lang w:val="ru-RU"/>
        </w:rPr>
        <w:t>Зилимкар</w:t>
      </w:r>
      <w:r w:rsidR="00AA3C66">
        <w:rPr>
          <w:lang w:val="ru-RU"/>
        </w:rPr>
        <w:t>а</w:t>
      </w:r>
      <w:r w:rsidR="00AA3C66">
        <w:rPr>
          <w:lang w:val="ru-RU"/>
        </w:rPr>
        <w:t>новский</w:t>
      </w:r>
      <w:r w:rsidRPr="00EF6E32">
        <w:rPr>
          <w:lang w:val="ru-RU"/>
        </w:rPr>
        <w:t xml:space="preserve"> сельсовет </w:t>
      </w:r>
      <w:r w:rsidR="002E3551">
        <w:rPr>
          <w:lang w:val="ru-RU"/>
        </w:rPr>
        <w:t>уменьшилась</w:t>
      </w:r>
      <w:r w:rsidRPr="00EF6E32">
        <w:rPr>
          <w:lang w:val="ru-RU"/>
        </w:rPr>
        <w:t xml:space="preserve"> на </w:t>
      </w:r>
      <w:r w:rsidR="003152A2" w:rsidRPr="00EF6E32">
        <w:rPr>
          <w:lang w:val="ru-RU"/>
        </w:rPr>
        <w:t>1</w:t>
      </w:r>
      <w:r w:rsidR="002E3551">
        <w:rPr>
          <w:lang w:val="ru-RU"/>
        </w:rPr>
        <w:t>30</w:t>
      </w:r>
      <w:r w:rsidR="00F91B50" w:rsidRPr="00EF6E32">
        <w:rPr>
          <w:lang w:val="ru-RU"/>
        </w:rPr>
        <w:t xml:space="preserve"> чел. или </w:t>
      </w:r>
      <w:r w:rsidR="00670553" w:rsidRPr="00EF6E32">
        <w:rPr>
          <w:lang w:val="ru-RU"/>
        </w:rPr>
        <w:t xml:space="preserve">на </w:t>
      </w:r>
      <w:r w:rsidR="002E3551">
        <w:rPr>
          <w:lang w:val="ru-RU"/>
        </w:rPr>
        <w:t>6,9</w:t>
      </w:r>
      <w:r w:rsidR="00F91B50" w:rsidRPr="00EF6E32">
        <w:rPr>
          <w:lang w:val="ru-RU"/>
        </w:rPr>
        <w:t>%</w:t>
      </w:r>
      <w:r w:rsidRPr="00EF6E32">
        <w:rPr>
          <w:lang w:val="ru-RU"/>
        </w:rPr>
        <w:t xml:space="preserve">. </w:t>
      </w:r>
      <w:r w:rsidR="00EF6E32">
        <w:rPr>
          <w:lang w:val="ru-RU"/>
        </w:rPr>
        <w:t>Наибольш</w:t>
      </w:r>
      <w:r w:rsidR="002E3551">
        <w:rPr>
          <w:lang w:val="ru-RU"/>
        </w:rPr>
        <w:t>ее снижение числе</w:t>
      </w:r>
      <w:r w:rsidR="002E3551">
        <w:rPr>
          <w:lang w:val="ru-RU"/>
        </w:rPr>
        <w:t>н</w:t>
      </w:r>
      <w:r w:rsidR="002E3551">
        <w:rPr>
          <w:lang w:val="ru-RU"/>
        </w:rPr>
        <w:t>ности</w:t>
      </w:r>
      <w:r w:rsidR="00EF6E32">
        <w:rPr>
          <w:lang w:val="ru-RU"/>
        </w:rPr>
        <w:t xml:space="preserve"> отмечен</w:t>
      </w:r>
      <w:r w:rsidR="002E3551">
        <w:rPr>
          <w:lang w:val="ru-RU"/>
        </w:rPr>
        <w:t>о</w:t>
      </w:r>
      <w:r w:rsidR="00EF6E32">
        <w:rPr>
          <w:lang w:val="ru-RU"/>
        </w:rPr>
        <w:t xml:space="preserve"> в 201</w:t>
      </w:r>
      <w:r w:rsidR="002E3551">
        <w:rPr>
          <w:lang w:val="ru-RU"/>
        </w:rPr>
        <w:t>3</w:t>
      </w:r>
      <w:r w:rsidR="00EF6E32">
        <w:rPr>
          <w:lang w:val="ru-RU"/>
        </w:rPr>
        <w:t xml:space="preserve"> году (</w:t>
      </w:r>
      <w:r w:rsidR="002E3551">
        <w:rPr>
          <w:lang w:val="ru-RU"/>
        </w:rPr>
        <w:t>на 69</w:t>
      </w:r>
      <w:r w:rsidR="00EF6E32">
        <w:rPr>
          <w:lang w:val="ru-RU"/>
        </w:rPr>
        <w:t xml:space="preserve"> чел.).</w:t>
      </w:r>
    </w:p>
    <w:p w:rsidR="00D0173D" w:rsidRPr="00546D6D" w:rsidRDefault="00743EAD" w:rsidP="00131CA6">
      <w:pPr>
        <w:pStyle w:val="a0"/>
        <w:spacing w:before="120"/>
        <w:ind w:firstLine="0"/>
        <w:jc w:val="center"/>
        <w:rPr>
          <w:lang w:val="ru-RU"/>
        </w:rPr>
      </w:pPr>
      <w:r>
        <w:rPr>
          <w:noProof/>
        </w:rPr>
        <w:lastRenderedPageBreak/>
        <w:drawing>
          <wp:inline distT="0" distB="0" distL="0" distR="0" wp14:anchorId="73551DF7" wp14:editId="7146B058">
            <wp:extent cx="5181600" cy="3319462"/>
            <wp:effectExtent l="0" t="0" r="1905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E1293" w:rsidRPr="00546D6D" w:rsidRDefault="00EE1293" w:rsidP="004329E1">
      <w:pPr>
        <w:pStyle w:val="a0"/>
        <w:spacing w:before="120" w:after="120"/>
        <w:ind w:firstLine="0"/>
        <w:jc w:val="center"/>
        <w:outlineLvl w:val="0"/>
        <w:rPr>
          <w:b/>
          <w:i/>
          <w:lang w:val="ru-RU"/>
        </w:rPr>
      </w:pPr>
      <w:r w:rsidRPr="00546D6D">
        <w:rPr>
          <w:b/>
          <w:i/>
          <w:lang w:val="ru-RU"/>
        </w:rPr>
        <w:t xml:space="preserve">Рисунок 3.1 Динамика численности населения </w:t>
      </w:r>
      <w:r w:rsidR="0044493C" w:rsidRPr="00546D6D">
        <w:rPr>
          <w:b/>
          <w:i/>
          <w:lang w:val="ru-RU"/>
        </w:rPr>
        <w:t>СП</w:t>
      </w:r>
      <w:r w:rsidRPr="00546D6D">
        <w:rPr>
          <w:b/>
          <w:i/>
          <w:lang w:val="ru-RU"/>
        </w:rPr>
        <w:t xml:space="preserve"> </w:t>
      </w:r>
      <w:r w:rsidR="00AA3C66">
        <w:rPr>
          <w:b/>
          <w:i/>
          <w:lang w:val="ru-RU"/>
        </w:rPr>
        <w:t>Зилимкарановский</w:t>
      </w:r>
      <w:r w:rsidRPr="00546D6D">
        <w:rPr>
          <w:b/>
          <w:i/>
          <w:lang w:val="ru-RU"/>
        </w:rPr>
        <w:t xml:space="preserve"> сельсовет </w:t>
      </w:r>
      <w:r w:rsidR="00BD31D1" w:rsidRPr="00546D6D">
        <w:rPr>
          <w:b/>
          <w:i/>
          <w:lang w:val="ru-RU"/>
        </w:rPr>
        <w:t xml:space="preserve">в </w:t>
      </w:r>
      <w:r w:rsidR="00546D6D">
        <w:rPr>
          <w:b/>
          <w:i/>
          <w:lang w:val="ru-RU"/>
        </w:rPr>
        <w:t>20</w:t>
      </w:r>
      <w:r w:rsidR="004A2950">
        <w:rPr>
          <w:b/>
          <w:i/>
          <w:lang w:val="ru-RU"/>
        </w:rPr>
        <w:t>10</w:t>
      </w:r>
      <w:r w:rsidR="00546D6D">
        <w:rPr>
          <w:b/>
          <w:i/>
          <w:lang w:val="ru-RU"/>
        </w:rPr>
        <w:t>-2013</w:t>
      </w:r>
      <w:r w:rsidR="00BD31D1" w:rsidRPr="00546D6D">
        <w:rPr>
          <w:b/>
          <w:i/>
          <w:lang w:val="ru-RU"/>
        </w:rPr>
        <w:t xml:space="preserve"> гг.</w:t>
      </w:r>
    </w:p>
    <w:p w:rsidR="004A2950" w:rsidRPr="00546D6D" w:rsidRDefault="004A2950" w:rsidP="004A2950">
      <w:pPr>
        <w:pStyle w:val="a0"/>
        <w:spacing w:before="120"/>
        <w:ind w:firstLine="0"/>
        <w:jc w:val="center"/>
        <w:rPr>
          <w:lang w:val="ru-RU"/>
        </w:rPr>
      </w:pPr>
      <w:r>
        <w:rPr>
          <w:noProof/>
          <w:lang w:val="ru-RU" w:eastAsia="ru-RU" w:bidi="ar-SA"/>
        </w:rPr>
        <w:drawing>
          <wp:inline distT="0" distB="0" distL="0" distR="0" wp14:anchorId="554E854F" wp14:editId="4BB1D590">
            <wp:extent cx="5476875" cy="34575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A2950" w:rsidRPr="00546D6D" w:rsidRDefault="004A2950" w:rsidP="004A2950">
      <w:pPr>
        <w:pStyle w:val="a0"/>
        <w:spacing w:before="120" w:after="120"/>
        <w:ind w:firstLine="0"/>
        <w:jc w:val="center"/>
        <w:outlineLvl w:val="0"/>
        <w:rPr>
          <w:b/>
          <w:i/>
          <w:lang w:val="ru-RU"/>
        </w:rPr>
      </w:pPr>
      <w:r w:rsidRPr="00546D6D">
        <w:rPr>
          <w:b/>
          <w:i/>
          <w:lang w:val="ru-RU"/>
        </w:rPr>
        <w:t>Рисунок 3.</w:t>
      </w:r>
      <w:r>
        <w:rPr>
          <w:b/>
          <w:i/>
          <w:lang w:val="ru-RU"/>
        </w:rPr>
        <w:t>2</w:t>
      </w:r>
      <w:r w:rsidRPr="00546D6D">
        <w:rPr>
          <w:b/>
          <w:i/>
          <w:lang w:val="ru-RU"/>
        </w:rPr>
        <w:t xml:space="preserve"> </w:t>
      </w:r>
      <w:r>
        <w:rPr>
          <w:b/>
          <w:i/>
          <w:lang w:val="ru-RU"/>
        </w:rPr>
        <w:t>Структура</w:t>
      </w:r>
      <w:r w:rsidRPr="00546D6D">
        <w:rPr>
          <w:b/>
          <w:i/>
          <w:lang w:val="ru-RU"/>
        </w:rPr>
        <w:t xml:space="preserve"> численности населения СП </w:t>
      </w:r>
      <w:r>
        <w:rPr>
          <w:b/>
          <w:i/>
          <w:lang w:val="ru-RU"/>
        </w:rPr>
        <w:t>Зилимкарановский</w:t>
      </w:r>
      <w:r w:rsidRPr="00546D6D">
        <w:rPr>
          <w:b/>
          <w:i/>
          <w:lang w:val="ru-RU"/>
        </w:rPr>
        <w:t xml:space="preserve"> сельсовет в </w:t>
      </w:r>
      <w:r>
        <w:rPr>
          <w:b/>
          <w:i/>
          <w:lang w:val="ru-RU"/>
        </w:rPr>
        <w:t>по населённым пунктам</w:t>
      </w:r>
    </w:p>
    <w:p w:rsidR="004A2950" w:rsidRPr="004A2950" w:rsidRDefault="004A2950" w:rsidP="004A2950">
      <w:pPr>
        <w:pStyle w:val="a0"/>
        <w:spacing w:before="120"/>
        <w:rPr>
          <w:lang w:val="ru-RU"/>
        </w:rPr>
      </w:pPr>
      <w:r>
        <w:rPr>
          <w:lang w:val="ru-RU"/>
        </w:rPr>
        <w:t>Наибольший удельный вес в структуре численности населения занимают с. Зилим-</w:t>
      </w:r>
      <w:proofErr w:type="spellStart"/>
      <w:r>
        <w:rPr>
          <w:lang w:val="ru-RU"/>
        </w:rPr>
        <w:t>Караново</w:t>
      </w:r>
      <w:proofErr w:type="spellEnd"/>
      <w:r>
        <w:rPr>
          <w:lang w:val="ru-RU"/>
        </w:rPr>
        <w:t xml:space="preserve"> (23%), д. </w:t>
      </w:r>
      <w:proofErr w:type="spellStart"/>
      <w:r>
        <w:rPr>
          <w:lang w:val="ru-RU"/>
        </w:rPr>
        <w:t>Узбяково</w:t>
      </w:r>
      <w:proofErr w:type="spellEnd"/>
      <w:r>
        <w:rPr>
          <w:lang w:val="ru-RU"/>
        </w:rPr>
        <w:t xml:space="preserve"> (20%) и д. </w:t>
      </w:r>
      <w:proofErr w:type="spellStart"/>
      <w:r>
        <w:rPr>
          <w:lang w:val="ru-RU"/>
        </w:rPr>
        <w:t>Ибрагимово</w:t>
      </w:r>
      <w:proofErr w:type="spellEnd"/>
      <w:r>
        <w:rPr>
          <w:lang w:val="ru-RU"/>
        </w:rPr>
        <w:t xml:space="preserve"> (18%). </w:t>
      </w:r>
    </w:p>
    <w:p w:rsidR="002D02BD" w:rsidRPr="00E0363C" w:rsidRDefault="00B20883" w:rsidP="00E0363C">
      <w:pPr>
        <w:pStyle w:val="a0"/>
        <w:spacing w:after="120"/>
        <w:rPr>
          <w:lang w:val="ru-RU"/>
        </w:rPr>
      </w:pPr>
      <w:r w:rsidRPr="00E0363C">
        <w:rPr>
          <w:lang w:val="ru-RU"/>
        </w:rPr>
        <w:t xml:space="preserve">Огромную роль в динамике численности населения </w:t>
      </w:r>
      <w:r w:rsidR="0044493C" w:rsidRPr="00E0363C">
        <w:rPr>
          <w:lang w:val="ru-RU"/>
        </w:rPr>
        <w:t>СП</w:t>
      </w:r>
      <w:r w:rsidRPr="00E0363C">
        <w:rPr>
          <w:lang w:val="ru-RU"/>
        </w:rPr>
        <w:t xml:space="preserve"> </w:t>
      </w:r>
      <w:r w:rsidR="00AA3C66">
        <w:rPr>
          <w:lang w:val="ru-RU"/>
        </w:rPr>
        <w:t>Зилимкарановский</w:t>
      </w:r>
      <w:r w:rsidRPr="00E0363C">
        <w:rPr>
          <w:lang w:val="ru-RU"/>
        </w:rPr>
        <w:t xml:space="preserve"> сельс</w:t>
      </w:r>
      <w:r w:rsidRPr="00E0363C">
        <w:rPr>
          <w:lang w:val="ru-RU"/>
        </w:rPr>
        <w:t>о</w:t>
      </w:r>
      <w:r w:rsidRPr="00E0363C">
        <w:rPr>
          <w:lang w:val="ru-RU"/>
        </w:rPr>
        <w:t>вет</w:t>
      </w:r>
      <w:r w:rsidR="002D02BD" w:rsidRPr="00E0363C">
        <w:rPr>
          <w:lang w:val="ru-RU"/>
        </w:rPr>
        <w:t xml:space="preserve"> играет </w:t>
      </w:r>
      <w:r w:rsidRPr="00E0363C">
        <w:rPr>
          <w:lang w:val="ru-RU"/>
        </w:rPr>
        <w:t>его поло</w:t>
      </w:r>
      <w:r w:rsidR="002D02BD" w:rsidRPr="00E0363C">
        <w:rPr>
          <w:lang w:val="ru-RU"/>
        </w:rPr>
        <w:t xml:space="preserve">возрастная </w:t>
      </w:r>
      <w:r w:rsidRPr="00E0363C">
        <w:rPr>
          <w:lang w:val="ru-RU"/>
        </w:rPr>
        <w:t>структур</w:t>
      </w:r>
      <w:r w:rsidR="002D02BD" w:rsidRPr="00E0363C">
        <w:rPr>
          <w:lang w:val="ru-RU"/>
        </w:rPr>
        <w:t>а (рисунок 3.</w:t>
      </w:r>
      <w:r w:rsidR="004A2950">
        <w:rPr>
          <w:lang w:val="ru-RU"/>
        </w:rPr>
        <w:t>3</w:t>
      </w:r>
      <w:r w:rsidR="002D02BD" w:rsidRPr="00E0363C">
        <w:rPr>
          <w:lang w:val="ru-RU"/>
        </w:rPr>
        <w:t>)</w:t>
      </w:r>
      <w:r w:rsidR="00675680" w:rsidRPr="00E0363C">
        <w:rPr>
          <w:lang w:val="ru-RU"/>
        </w:rPr>
        <w:t>.</w:t>
      </w:r>
    </w:p>
    <w:p w:rsidR="00080C19" w:rsidRPr="00E0363C" w:rsidRDefault="00E866CE" w:rsidP="00B1111E">
      <w:pPr>
        <w:pStyle w:val="a0"/>
        <w:ind w:firstLine="0"/>
        <w:jc w:val="center"/>
        <w:rPr>
          <w:lang w:val="ru-RU"/>
        </w:rPr>
      </w:pPr>
      <w:r>
        <w:rPr>
          <w:noProof/>
          <w:lang w:val="ru-RU" w:eastAsia="ru-RU" w:bidi="ar-SA"/>
        </w:rPr>
        <w:lastRenderedPageBreak/>
        <w:drawing>
          <wp:inline distT="0" distB="0" distL="0" distR="0" wp14:anchorId="02F8B59E" wp14:editId="5D80898C">
            <wp:extent cx="5476875" cy="43529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0883" w:rsidRPr="00E0363C" w:rsidRDefault="00B20883" w:rsidP="00B1111E">
      <w:pPr>
        <w:pStyle w:val="a0"/>
        <w:spacing w:before="120" w:after="120"/>
        <w:ind w:firstLine="0"/>
        <w:jc w:val="center"/>
        <w:outlineLvl w:val="0"/>
        <w:rPr>
          <w:b/>
          <w:i/>
          <w:lang w:val="ru-RU"/>
        </w:rPr>
      </w:pPr>
      <w:r w:rsidRPr="00E0363C">
        <w:rPr>
          <w:b/>
          <w:i/>
          <w:lang w:val="ru-RU"/>
        </w:rPr>
        <w:t>Рисунок 3.</w:t>
      </w:r>
      <w:r w:rsidR="004A2950">
        <w:rPr>
          <w:b/>
          <w:i/>
          <w:lang w:val="ru-RU"/>
        </w:rPr>
        <w:t>3</w:t>
      </w:r>
      <w:r w:rsidRPr="00E0363C">
        <w:rPr>
          <w:b/>
          <w:i/>
          <w:lang w:val="ru-RU"/>
        </w:rPr>
        <w:t xml:space="preserve"> Половозрастная пирамида</w:t>
      </w:r>
      <w:r w:rsidR="00FB55FD" w:rsidRPr="00E0363C">
        <w:rPr>
          <w:b/>
          <w:i/>
          <w:lang w:val="ru-RU"/>
        </w:rPr>
        <w:t xml:space="preserve"> </w:t>
      </w:r>
      <w:r w:rsidR="0044493C" w:rsidRPr="00E0363C">
        <w:rPr>
          <w:b/>
          <w:i/>
          <w:lang w:val="ru-RU"/>
        </w:rPr>
        <w:t>СП</w:t>
      </w:r>
      <w:r w:rsidRPr="00E0363C">
        <w:rPr>
          <w:b/>
          <w:i/>
          <w:lang w:val="ru-RU"/>
        </w:rPr>
        <w:t xml:space="preserve"> </w:t>
      </w:r>
      <w:r w:rsidR="00AA3C66">
        <w:rPr>
          <w:b/>
          <w:i/>
          <w:lang w:val="ru-RU"/>
        </w:rPr>
        <w:t>Зилимкарановский</w:t>
      </w:r>
      <w:r w:rsidRPr="00E0363C">
        <w:rPr>
          <w:b/>
          <w:i/>
          <w:lang w:val="ru-RU"/>
        </w:rPr>
        <w:t xml:space="preserve"> сельсовет</w:t>
      </w:r>
      <w:r w:rsidR="00490374" w:rsidRPr="00E0363C">
        <w:rPr>
          <w:b/>
          <w:i/>
          <w:lang w:val="ru-RU"/>
        </w:rPr>
        <w:t xml:space="preserve"> (данные за </w:t>
      </w:r>
      <w:r w:rsidR="00F45BEF">
        <w:rPr>
          <w:b/>
          <w:i/>
          <w:lang w:val="ru-RU"/>
        </w:rPr>
        <w:t>2013</w:t>
      </w:r>
      <w:r w:rsidR="00490374" w:rsidRPr="00E0363C">
        <w:rPr>
          <w:b/>
          <w:i/>
          <w:lang w:val="ru-RU"/>
        </w:rPr>
        <w:t xml:space="preserve"> г.)</w:t>
      </w:r>
    </w:p>
    <w:p w:rsidR="00F45BEF" w:rsidRDefault="00E866CE" w:rsidP="00F45BEF">
      <w:pPr>
        <w:pStyle w:val="a0"/>
        <w:spacing w:before="120" w:after="120"/>
        <w:ind w:firstLine="0"/>
        <w:jc w:val="center"/>
        <w:rPr>
          <w:lang w:val="ru-RU"/>
        </w:rPr>
      </w:pPr>
      <w:r>
        <w:rPr>
          <w:noProof/>
          <w:lang w:val="ru-RU" w:eastAsia="ru-RU" w:bidi="ar-SA"/>
        </w:rPr>
        <w:drawing>
          <wp:inline distT="0" distB="0" distL="0" distR="0" wp14:anchorId="7809B722" wp14:editId="114BEB03">
            <wp:extent cx="4572000" cy="27432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5BEF" w:rsidRDefault="00F45BEF" w:rsidP="00F45BEF">
      <w:pPr>
        <w:pStyle w:val="a0"/>
        <w:spacing w:before="120" w:after="120"/>
        <w:ind w:firstLine="0"/>
        <w:jc w:val="center"/>
        <w:rPr>
          <w:lang w:val="ru-RU"/>
        </w:rPr>
      </w:pPr>
      <w:r>
        <w:rPr>
          <w:b/>
          <w:i/>
          <w:lang w:val="ru-RU"/>
        </w:rPr>
        <w:t>Рисунок 3</w:t>
      </w:r>
      <w:r w:rsidRPr="00BB3855">
        <w:rPr>
          <w:b/>
          <w:i/>
          <w:lang w:val="ru-RU"/>
        </w:rPr>
        <w:t>.</w:t>
      </w:r>
      <w:r w:rsidR="00E866CE">
        <w:rPr>
          <w:b/>
          <w:i/>
          <w:lang w:val="ru-RU"/>
        </w:rPr>
        <w:t>4</w:t>
      </w:r>
      <w:r w:rsidRPr="00BB3855">
        <w:rPr>
          <w:b/>
          <w:i/>
          <w:lang w:val="ru-RU"/>
        </w:rPr>
        <w:t xml:space="preserve"> Возрастная структура населения </w:t>
      </w:r>
      <w:r>
        <w:rPr>
          <w:b/>
          <w:i/>
          <w:lang w:val="ru-RU"/>
        </w:rPr>
        <w:t xml:space="preserve">СП </w:t>
      </w:r>
      <w:r w:rsidR="00AA3C66">
        <w:rPr>
          <w:b/>
          <w:i/>
          <w:lang w:val="ru-RU"/>
        </w:rPr>
        <w:t>Зилимкарановский</w:t>
      </w:r>
      <w:r>
        <w:rPr>
          <w:b/>
          <w:i/>
          <w:lang w:val="ru-RU"/>
        </w:rPr>
        <w:t xml:space="preserve"> сельсовет</w:t>
      </w:r>
      <w:r w:rsidRPr="00BD31D1">
        <w:rPr>
          <w:b/>
          <w:i/>
          <w:lang w:val="ru-RU"/>
        </w:rPr>
        <w:t xml:space="preserve"> </w:t>
      </w:r>
      <w:r>
        <w:rPr>
          <w:b/>
          <w:i/>
          <w:lang w:val="ru-RU"/>
        </w:rPr>
        <w:t>в 2013 году</w:t>
      </w:r>
    </w:p>
    <w:p w:rsidR="00F45BEF" w:rsidRPr="00F82D1E" w:rsidRDefault="00F45BEF" w:rsidP="00F45BEF">
      <w:pPr>
        <w:pStyle w:val="a0"/>
        <w:rPr>
          <w:lang w:val="ru-RU"/>
        </w:rPr>
      </w:pPr>
      <w:r w:rsidRPr="00F82D1E">
        <w:rPr>
          <w:lang w:val="ru-RU"/>
        </w:rPr>
        <w:t xml:space="preserve">Демографическая структура населения </w:t>
      </w:r>
      <w:r>
        <w:rPr>
          <w:lang w:val="ru-RU"/>
        </w:rPr>
        <w:t xml:space="preserve">СП </w:t>
      </w:r>
      <w:r w:rsidR="00AA3C66">
        <w:rPr>
          <w:lang w:val="ru-RU"/>
        </w:rPr>
        <w:t>Зилимкарановский</w:t>
      </w:r>
      <w:r>
        <w:rPr>
          <w:lang w:val="ru-RU"/>
        </w:rPr>
        <w:t xml:space="preserve"> сельсовет</w:t>
      </w:r>
      <w:r w:rsidRPr="00F82D1E">
        <w:rPr>
          <w:lang w:val="ru-RU"/>
        </w:rPr>
        <w:t xml:space="preserve"> относится к регрессивному типу</w:t>
      </w:r>
      <w:r>
        <w:rPr>
          <w:lang w:val="ru-RU"/>
        </w:rPr>
        <w:t>,</w:t>
      </w:r>
      <w:r w:rsidRPr="00BB3855">
        <w:rPr>
          <w:lang w:val="ru-RU"/>
        </w:rPr>
        <w:t xml:space="preserve"> при которо</w:t>
      </w:r>
      <w:r>
        <w:rPr>
          <w:lang w:val="ru-RU"/>
        </w:rPr>
        <w:t>м</w:t>
      </w:r>
      <w:r w:rsidRPr="00BB3855">
        <w:rPr>
          <w:lang w:val="ru-RU"/>
        </w:rPr>
        <w:t xml:space="preserve"> доля лиц в возрасте 50 лет и старше превышает долю </w:t>
      </w:r>
      <w:r w:rsidRPr="00BB3855">
        <w:rPr>
          <w:lang w:val="ru-RU"/>
        </w:rPr>
        <w:lastRenderedPageBreak/>
        <w:t xml:space="preserve">населения в возрасте до 14 лет. </w:t>
      </w:r>
      <w:r w:rsidRPr="00F82D1E">
        <w:rPr>
          <w:lang w:val="ru-RU"/>
        </w:rPr>
        <w:t>Данный тип структуры может оказать отрицательное вл</w:t>
      </w:r>
      <w:r w:rsidRPr="00F82D1E">
        <w:rPr>
          <w:lang w:val="ru-RU"/>
        </w:rPr>
        <w:t>и</w:t>
      </w:r>
      <w:r w:rsidRPr="00F82D1E">
        <w:rPr>
          <w:lang w:val="ru-RU"/>
        </w:rPr>
        <w:t>яние на динамику демографических процессов в поселении.</w:t>
      </w:r>
    </w:p>
    <w:p w:rsidR="00B1111E" w:rsidRDefault="00D31DAA" w:rsidP="00851843">
      <w:pPr>
        <w:pStyle w:val="a0"/>
        <w:rPr>
          <w:lang w:val="ru-RU"/>
        </w:rPr>
      </w:pPr>
      <w:bookmarkStart w:id="68" w:name="_Toc370201485"/>
      <w:r w:rsidRPr="00D31DAA">
        <w:rPr>
          <w:lang w:val="ru-RU"/>
        </w:rPr>
        <w:t>Учитывая особенности</w:t>
      </w:r>
      <w:r w:rsidR="00851843">
        <w:rPr>
          <w:lang w:val="ru-RU"/>
        </w:rPr>
        <w:t xml:space="preserve"> динамики демографических</w:t>
      </w:r>
      <w:r>
        <w:rPr>
          <w:lang w:val="ru-RU"/>
        </w:rPr>
        <w:t xml:space="preserve"> показателей</w:t>
      </w:r>
      <w:r w:rsidRPr="00D31DAA">
        <w:rPr>
          <w:lang w:val="ru-RU"/>
        </w:rPr>
        <w:t xml:space="preserve">, </w:t>
      </w:r>
      <w:r w:rsidR="00BC7045">
        <w:rPr>
          <w:lang w:val="ru-RU"/>
        </w:rPr>
        <w:t>основным</w:t>
      </w:r>
      <w:r w:rsidRPr="00D31DAA">
        <w:rPr>
          <w:lang w:val="ru-RU"/>
        </w:rPr>
        <w:t xml:space="preserve"> и</w:t>
      </w:r>
      <w:r w:rsidRPr="00D31DAA">
        <w:rPr>
          <w:lang w:val="ru-RU"/>
        </w:rPr>
        <w:t>н</w:t>
      </w:r>
      <w:r w:rsidRPr="00D31DAA">
        <w:rPr>
          <w:lang w:val="ru-RU"/>
        </w:rPr>
        <w:t xml:space="preserve">струментом стабилизации численности населения и возрастной его структуры остается </w:t>
      </w:r>
      <w:r>
        <w:rPr>
          <w:lang w:val="ru-RU"/>
        </w:rPr>
        <w:t xml:space="preserve">контроль </w:t>
      </w:r>
      <w:r w:rsidRPr="00D31DAA">
        <w:rPr>
          <w:lang w:val="ru-RU"/>
        </w:rPr>
        <w:t>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w:t>
      </w:r>
      <w:r w:rsidRPr="00D31DAA">
        <w:rPr>
          <w:lang w:val="ru-RU"/>
        </w:rPr>
        <w:t>ь</w:t>
      </w:r>
      <w:r w:rsidRPr="00D31DAA">
        <w:rPr>
          <w:lang w:val="ru-RU"/>
        </w:rPr>
        <w:t>ского поселения молодых поколений сможет только способствовать некоторому сохран</w:t>
      </w:r>
      <w:r w:rsidRPr="00D31DAA">
        <w:rPr>
          <w:lang w:val="ru-RU"/>
        </w:rPr>
        <w:t>е</w:t>
      </w:r>
      <w:r w:rsidRPr="00D31DAA">
        <w:rPr>
          <w:lang w:val="ru-RU"/>
        </w:rPr>
        <w:t xml:space="preserve">нию трудовых ресурсов </w:t>
      </w:r>
      <w:r>
        <w:rPr>
          <w:lang w:val="ru-RU"/>
        </w:rPr>
        <w:t>поселения</w:t>
      </w:r>
      <w:r w:rsidRPr="00D31DAA">
        <w:rPr>
          <w:lang w:val="ru-RU"/>
        </w:rPr>
        <w:t xml:space="preserve"> и возобновлению демографического потенциала на о</w:t>
      </w:r>
      <w:r w:rsidRPr="00D31DAA">
        <w:rPr>
          <w:lang w:val="ru-RU"/>
        </w:rPr>
        <w:t>т</w:t>
      </w:r>
      <w:r w:rsidRPr="00D31DAA">
        <w:rPr>
          <w:lang w:val="ru-RU"/>
        </w:rPr>
        <w:t xml:space="preserve">даленную перспективу. </w:t>
      </w:r>
    </w:p>
    <w:p w:rsidR="00E866CE" w:rsidRDefault="00B1111E" w:rsidP="00851843">
      <w:pPr>
        <w:pStyle w:val="a0"/>
        <w:rPr>
          <w:lang w:val="ru-RU"/>
        </w:rPr>
      </w:pPr>
      <w:r>
        <w:rPr>
          <w:lang w:val="ru-RU"/>
        </w:rPr>
        <w:t>Для</w:t>
      </w:r>
      <w:r w:rsidR="00D31DAA" w:rsidRPr="00D31DAA">
        <w:rPr>
          <w:lang w:val="ru-RU"/>
        </w:rPr>
        <w:t xml:space="preserve"> улучшения демографической ситуации в СП </w:t>
      </w:r>
      <w:r w:rsidR="00AA3C66">
        <w:rPr>
          <w:lang w:val="ru-RU"/>
        </w:rPr>
        <w:t>Зилимкарановский</w:t>
      </w:r>
      <w:r w:rsidR="00D31DAA" w:rsidRPr="00D31DAA">
        <w:rPr>
          <w:lang w:val="ru-RU"/>
        </w:rPr>
        <w:t xml:space="preserve"> сельсовет необходимо проведение целого комплекса социально-экономических мероприятий, кот</w:t>
      </w:r>
      <w:r w:rsidR="00D31DAA" w:rsidRPr="00D31DAA">
        <w:rPr>
          <w:lang w:val="ru-RU"/>
        </w:rPr>
        <w:t>о</w:t>
      </w:r>
      <w:r w:rsidR="00D31DAA" w:rsidRPr="00D31DAA">
        <w:rPr>
          <w:lang w:val="ru-RU"/>
        </w:rPr>
        <w:t>рые будут направлены на разные аспекты, определяющие демографическое развитие, т</w:t>
      </w:r>
      <w:r w:rsidR="00D31DAA" w:rsidRPr="00D31DAA">
        <w:rPr>
          <w:lang w:val="ru-RU"/>
        </w:rPr>
        <w:t>а</w:t>
      </w:r>
      <w:r w:rsidR="00D31DAA" w:rsidRPr="00D31DAA">
        <w:rPr>
          <w:lang w:val="ru-RU"/>
        </w:rPr>
        <w:t>кие как</w:t>
      </w:r>
      <w:r w:rsidR="00E866CE">
        <w:rPr>
          <w:lang w:val="ru-RU"/>
        </w:rPr>
        <w:t>:</w:t>
      </w:r>
    </w:p>
    <w:p w:rsidR="00E866CE" w:rsidRDefault="00D31DAA" w:rsidP="00E866CE">
      <w:pPr>
        <w:pStyle w:val="a0"/>
        <w:numPr>
          <w:ilvl w:val="0"/>
          <w:numId w:val="48"/>
        </w:numPr>
        <w:rPr>
          <w:lang w:val="ru-RU"/>
        </w:rPr>
      </w:pPr>
      <w:r w:rsidRPr="00D31DAA">
        <w:rPr>
          <w:lang w:val="ru-RU"/>
        </w:rPr>
        <w:t>сокращение общего уровня смертности (в том числе и от социально-значимых з</w:t>
      </w:r>
      <w:r w:rsidRPr="00D31DAA">
        <w:rPr>
          <w:lang w:val="ru-RU"/>
        </w:rPr>
        <w:t>а</w:t>
      </w:r>
      <w:r w:rsidRPr="00D31DAA">
        <w:rPr>
          <w:lang w:val="ru-RU"/>
        </w:rPr>
        <w:t>болеваний и внешних причин)</w:t>
      </w:r>
      <w:r w:rsidR="00E866CE">
        <w:rPr>
          <w:lang w:val="ru-RU"/>
        </w:rPr>
        <w:t>;</w:t>
      </w:r>
    </w:p>
    <w:p w:rsidR="00E866CE" w:rsidRDefault="00D31DAA" w:rsidP="00E866CE">
      <w:pPr>
        <w:pStyle w:val="a0"/>
        <w:numPr>
          <w:ilvl w:val="0"/>
          <w:numId w:val="48"/>
        </w:numPr>
        <w:rPr>
          <w:lang w:val="ru-RU"/>
        </w:rPr>
      </w:pPr>
      <w:r w:rsidRPr="00D31DAA">
        <w:rPr>
          <w:lang w:val="ru-RU"/>
        </w:rPr>
        <w:t>укрепление репродуктивного здоровья населения, здоровья детей и подростков</w:t>
      </w:r>
      <w:r w:rsidR="00E866CE">
        <w:rPr>
          <w:lang w:val="ru-RU"/>
        </w:rPr>
        <w:t>;</w:t>
      </w:r>
    </w:p>
    <w:p w:rsidR="00E866CE" w:rsidRDefault="00D31DAA" w:rsidP="00E866CE">
      <w:pPr>
        <w:pStyle w:val="a0"/>
        <w:numPr>
          <w:ilvl w:val="0"/>
          <w:numId w:val="48"/>
        </w:numPr>
        <w:rPr>
          <w:lang w:val="ru-RU"/>
        </w:rPr>
      </w:pPr>
      <w:r w:rsidRPr="00D31DAA">
        <w:rPr>
          <w:lang w:val="ru-RU"/>
        </w:rPr>
        <w:t>сокращение уровня материнской и младенческой смертности</w:t>
      </w:r>
      <w:r w:rsidR="00E866CE">
        <w:rPr>
          <w:lang w:val="ru-RU"/>
        </w:rPr>
        <w:t>;</w:t>
      </w:r>
    </w:p>
    <w:p w:rsidR="00E866CE" w:rsidRDefault="00D31DAA" w:rsidP="00E866CE">
      <w:pPr>
        <w:pStyle w:val="a0"/>
        <w:numPr>
          <w:ilvl w:val="0"/>
          <w:numId w:val="48"/>
        </w:numPr>
        <w:rPr>
          <w:lang w:val="ru-RU"/>
        </w:rPr>
      </w:pPr>
      <w:r w:rsidRPr="00D31DAA">
        <w:rPr>
          <w:lang w:val="ru-RU"/>
        </w:rPr>
        <w:t>сохранение и укрепление здоровья населения</w:t>
      </w:r>
      <w:r w:rsidR="00E866CE">
        <w:rPr>
          <w:lang w:val="ru-RU"/>
        </w:rPr>
        <w:t>;</w:t>
      </w:r>
    </w:p>
    <w:p w:rsidR="00E866CE" w:rsidRDefault="00D31DAA" w:rsidP="00E866CE">
      <w:pPr>
        <w:pStyle w:val="a0"/>
        <w:numPr>
          <w:ilvl w:val="0"/>
          <w:numId w:val="48"/>
        </w:numPr>
        <w:rPr>
          <w:lang w:val="ru-RU"/>
        </w:rPr>
      </w:pPr>
      <w:r w:rsidRPr="00D31DAA">
        <w:rPr>
          <w:lang w:val="ru-RU"/>
        </w:rPr>
        <w:t>увеличение продолжительности жизни</w:t>
      </w:r>
      <w:r w:rsidR="00E866CE">
        <w:rPr>
          <w:lang w:val="ru-RU"/>
        </w:rPr>
        <w:t>;</w:t>
      </w:r>
    </w:p>
    <w:p w:rsidR="00E866CE" w:rsidRDefault="00D31DAA" w:rsidP="00E866CE">
      <w:pPr>
        <w:pStyle w:val="a0"/>
        <w:numPr>
          <w:ilvl w:val="0"/>
          <w:numId w:val="48"/>
        </w:numPr>
        <w:rPr>
          <w:lang w:val="ru-RU"/>
        </w:rPr>
      </w:pPr>
      <w:r w:rsidRPr="00D31DAA">
        <w:rPr>
          <w:lang w:val="ru-RU"/>
        </w:rPr>
        <w:t>создание условий для ведения здорового образа жизни</w:t>
      </w:r>
      <w:r w:rsidR="00E866CE">
        <w:rPr>
          <w:lang w:val="ru-RU"/>
        </w:rPr>
        <w:t>;</w:t>
      </w:r>
    </w:p>
    <w:p w:rsidR="00E866CE" w:rsidRDefault="00D31DAA" w:rsidP="00E866CE">
      <w:pPr>
        <w:pStyle w:val="a0"/>
        <w:numPr>
          <w:ilvl w:val="0"/>
          <w:numId w:val="48"/>
        </w:numPr>
        <w:rPr>
          <w:lang w:val="ru-RU"/>
        </w:rPr>
      </w:pPr>
      <w:r w:rsidRPr="00D31DAA">
        <w:rPr>
          <w:lang w:val="ru-RU"/>
        </w:rPr>
        <w:t>повышение уровня рождаемости</w:t>
      </w:r>
      <w:r w:rsidR="00E866CE">
        <w:rPr>
          <w:lang w:val="ru-RU"/>
        </w:rPr>
        <w:t>;</w:t>
      </w:r>
    </w:p>
    <w:p w:rsidR="00E866CE" w:rsidRDefault="00D31DAA" w:rsidP="00E866CE">
      <w:pPr>
        <w:pStyle w:val="a0"/>
        <w:numPr>
          <w:ilvl w:val="0"/>
          <w:numId w:val="48"/>
        </w:numPr>
        <w:rPr>
          <w:lang w:val="ru-RU"/>
        </w:rPr>
      </w:pPr>
      <w:r w:rsidRPr="00D31DAA">
        <w:rPr>
          <w:lang w:val="ru-RU"/>
        </w:rPr>
        <w:t>укрепление института семьи</w:t>
      </w:r>
      <w:r w:rsidR="00E866CE">
        <w:rPr>
          <w:lang w:val="ru-RU"/>
        </w:rPr>
        <w:t>;</w:t>
      </w:r>
    </w:p>
    <w:p w:rsidR="00E866CE" w:rsidRDefault="00D31DAA" w:rsidP="00E866CE">
      <w:pPr>
        <w:pStyle w:val="a0"/>
        <w:numPr>
          <w:ilvl w:val="0"/>
          <w:numId w:val="48"/>
        </w:numPr>
        <w:rPr>
          <w:lang w:val="ru-RU"/>
        </w:rPr>
      </w:pPr>
      <w:r w:rsidRPr="00D31DAA">
        <w:rPr>
          <w:lang w:val="ru-RU"/>
        </w:rPr>
        <w:t>возрождение и сохранение традиций крепких семейных отношений</w:t>
      </w:r>
      <w:r w:rsidR="00E866CE">
        <w:rPr>
          <w:lang w:val="ru-RU"/>
        </w:rPr>
        <w:t>;</w:t>
      </w:r>
    </w:p>
    <w:p w:rsidR="00E866CE" w:rsidRDefault="00D31DAA" w:rsidP="00E866CE">
      <w:pPr>
        <w:pStyle w:val="a0"/>
        <w:numPr>
          <w:ilvl w:val="0"/>
          <w:numId w:val="48"/>
        </w:numPr>
        <w:rPr>
          <w:lang w:val="ru-RU"/>
        </w:rPr>
      </w:pPr>
      <w:r w:rsidRPr="00D31DAA">
        <w:rPr>
          <w:lang w:val="ru-RU"/>
        </w:rPr>
        <w:t>поддержк</w:t>
      </w:r>
      <w:r w:rsidR="00E866CE">
        <w:rPr>
          <w:lang w:val="ru-RU"/>
        </w:rPr>
        <w:t>а</w:t>
      </w:r>
      <w:r w:rsidRPr="00D31DAA">
        <w:rPr>
          <w:lang w:val="ru-RU"/>
        </w:rPr>
        <w:t xml:space="preserve"> материнства и детства</w:t>
      </w:r>
      <w:r w:rsidR="00E866CE">
        <w:rPr>
          <w:lang w:val="ru-RU"/>
        </w:rPr>
        <w:t>;</w:t>
      </w:r>
    </w:p>
    <w:p w:rsidR="00B1111E" w:rsidRDefault="00D31DAA" w:rsidP="00E866CE">
      <w:pPr>
        <w:pStyle w:val="a0"/>
        <w:numPr>
          <w:ilvl w:val="0"/>
          <w:numId w:val="48"/>
        </w:numPr>
        <w:rPr>
          <w:lang w:val="ru-RU"/>
        </w:rPr>
      </w:pPr>
      <w:r w:rsidRPr="00D31DAA">
        <w:rPr>
          <w:lang w:val="ru-RU"/>
        </w:rPr>
        <w:t xml:space="preserve">улучшение миграционной ситуации. </w:t>
      </w:r>
    </w:p>
    <w:p w:rsidR="00D31DAA" w:rsidRPr="00D31DAA" w:rsidRDefault="00D31DAA" w:rsidP="00851843">
      <w:pPr>
        <w:pStyle w:val="a0"/>
        <w:rPr>
          <w:lang w:val="ru-RU"/>
        </w:rPr>
      </w:pPr>
      <w:r w:rsidRPr="00D31DAA">
        <w:rPr>
          <w:lang w:val="ru-RU"/>
        </w:rPr>
        <w:t>Для снижения уровня безработицы необходимо повышение конкурентоспособн</w:t>
      </w:r>
      <w:r w:rsidRPr="00D31DAA">
        <w:rPr>
          <w:lang w:val="ru-RU"/>
        </w:rPr>
        <w:t>о</w:t>
      </w:r>
      <w:r w:rsidRPr="00D31DAA">
        <w:rPr>
          <w:lang w:val="ru-RU"/>
        </w:rPr>
        <w:t>сти и профессиональной мобильности, ищущих работу, в том числе безработных граждан на рынке труда.</w:t>
      </w:r>
    </w:p>
    <w:p w:rsidR="00B20883" w:rsidRPr="00BD31D1" w:rsidRDefault="00B20883" w:rsidP="00D528A2">
      <w:pPr>
        <w:pStyle w:val="2"/>
        <w:rPr>
          <w:rFonts w:cs="Times New Roman"/>
          <w:szCs w:val="24"/>
        </w:rPr>
      </w:pPr>
      <w:bookmarkStart w:id="69" w:name="_Toc374968528"/>
      <w:bookmarkStart w:id="70" w:name="_Toc395957740"/>
      <w:r w:rsidRPr="00BD31D1">
        <w:rPr>
          <w:rFonts w:cs="Times New Roman"/>
          <w:szCs w:val="24"/>
        </w:rPr>
        <w:t>3.3 Трудовые ресурсы и занятость населения</w:t>
      </w:r>
      <w:bookmarkEnd w:id="68"/>
      <w:bookmarkEnd w:id="69"/>
      <w:bookmarkEnd w:id="70"/>
    </w:p>
    <w:p w:rsidR="00B20883" w:rsidRPr="00BD31D1" w:rsidRDefault="00B20883" w:rsidP="00E74BCF">
      <w:pPr>
        <w:pStyle w:val="a0"/>
        <w:rPr>
          <w:lang w:val="ru-RU"/>
        </w:rPr>
      </w:pPr>
      <w:r w:rsidRPr="00BD31D1">
        <w:rPr>
          <w:lang w:val="ru-RU"/>
        </w:rPr>
        <w:t xml:space="preserve">Понятие </w:t>
      </w:r>
      <w:r w:rsidR="00415C87">
        <w:rPr>
          <w:lang w:val="ru-RU"/>
        </w:rPr>
        <w:t>«</w:t>
      </w:r>
      <w:r w:rsidRPr="00BD31D1">
        <w:rPr>
          <w:lang w:val="ru-RU"/>
        </w:rPr>
        <w:t>трудовые ресурсы</w:t>
      </w:r>
      <w:r w:rsidR="00415C87">
        <w:rPr>
          <w:lang w:val="ru-RU"/>
        </w:rPr>
        <w:t>»</w:t>
      </w:r>
      <w:r w:rsidRPr="00BD31D1">
        <w:rPr>
          <w:lang w:val="ru-RU"/>
        </w:rPr>
        <w:t xml:space="preserve"> включает население трудоспособного возраста, обл</w:t>
      </w:r>
      <w:r w:rsidRPr="00BD31D1">
        <w:rPr>
          <w:lang w:val="ru-RU"/>
        </w:rPr>
        <w:t>а</w:t>
      </w:r>
      <w:r w:rsidRPr="00BD31D1">
        <w:rPr>
          <w:lang w:val="ru-RU"/>
        </w:rPr>
        <w:t>дающее необходимым физическим развитием, знаниями и практическим опытом для р</w:t>
      </w:r>
      <w:r w:rsidRPr="00BD31D1">
        <w:rPr>
          <w:lang w:val="ru-RU"/>
        </w:rPr>
        <w:t>а</w:t>
      </w:r>
      <w:r w:rsidRPr="00BD31D1">
        <w:rPr>
          <w:lang w:val="ru-RU"/>
        </w:rPr>
        <w:t>боты в народном хозяйстве, а также занятое население моложе и старше трудоспосо</w:t>
      </w:r>
      <w:r w:rsidR="00FB55FD" w:rsidRPr="00BD31D1">
        <w:rPr>
          <w:lang w:val="ru-RU"/>
        </w:rPr>
        <w:t>бного возраста.</w:t>
      </w:r>
    </w:p>
    <w:p w:rsidR="00A52E0D" w:rsidRPr="00187BB6" w:rsidRDefault="00A52E0D" w:rsidP="00A52E0D">
      <w:pPr>
        <w:pStyle w:val="a0"/>
        <w:spacing w:before="120"/>
        <w:jc w:val="right"/>
        <w:rPr>
          <w:b/>
          <w:i/>
          <w:lang w:val="ru-RU"/>
        </w:rPr>
      </w:pPr>
      <w:r>
        <w:rPr>
          <w:b/>
          <w:i/>
          <w:lang w:val="ru-RU"/>
        </w:rPr>
        <w:t>Таблица 3.4</w:t>
      </w:r>
    </w:p>
    <w:p w:rsidR="00A52E0D" w:rsidRPr="00187BB6" w:rsidRDefault="00A52E0D" w:rsidP="00A52E0D">
      <w:pPr>
        <w:pStyle w:val="a0"/>
        <w:spacing w:after="120"/>
        <w:ind w:firstLine="0"/>
        <w:jc w:val="center"/>
        <w:rPr>
          <w:b/>
          <w:i/>
          <w:lang w:val="ru-RU"/>
        </w:rPr>
      </w:pPr>
      <w:r w:rsidRPr="00187BB6">
        <w:rPr>
          <w:b/>
          <w:i/>
          <w:lang w:val="ru-RU"/>
        </w:rPr>
        <w:t xml:space="preserve">Численность занятого населения СП </w:t>
      </w:r>
      <w:r w:rsidR="00AA3C66">
        <w:rPr>
          <w:b/>
          <w:i/>
          <w:lang w:val="ru-RU"/>
        </w:rPr>
        <w:t>Зилимкарановский</w:t>
      </w:r>
      <w:r w:rsidRPr="00187BB6">
        <w:rPr>
          <w:b/>
          <w:i/>
          <w:lang w:val="ru-RU"/>
        </w:rPr>
        <w:t xml:space="preserve"> сельсовет по отраслям </w:t>
      </w: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353"/>
        <w:gridCol w:w="1403"/>
        <w:gridCol w:w="1780"/>
        <w:gridCol w:w="3118"/>
      </w:tblGrid>
      <w:tr w:rsidR="00A52E0D" w:rsidRPr="008329C3" w:rsidTr="00A52E0D">
        <w:trPr>
          <w:jc w:val="center"/>
        </w:trPr>
        <w:tc>
          <w:tcPr>
            <w:tcW w:w="1668" w:type="dxa"/>
            <w:vMerge w:val="restart"/>
            <w:shd w:val="clear" w:color="auto" w:fill="D9D9D9" w:themeFill="background1" w:themeFillShade="D9"/>
            <w:hideMark/>
          </w:tcPr>
          <w:p w:rsidR="00A52E0D" w:rsidRPr="008329C3" w:rsidRDefault="00A52E0D" w:rsidP="004C0FD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w:t>
            </w:r>
          </w:p>
        </w:tc>
        <w:tc>
          <w:tcPr>
            <w:tcW w:w="2756" w:type="dxa"/>
            <w:gridSpan w:val="2"/>
            <w:shd w:val="clear" w:color="auto" w:fill="D9D9D9" w:themeFill="background1" w:themeFillShade="D9"/>
          </w:tcPr>
          <w:p w:rsidR="00A52E0D" w:rsidRPr="008329C3" w:rsidRDefault="00A52E0D" w:rsidP="004C0FD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Материальная сфера</w:t>
            </w:r>
          </w:p>
        </w:tc>
        <w:tc>
          <w:tcPr>
            <w:tcW w:w="4898" w:type="dxa"/>
            <w:gridSpan w:val="2"/>
            <w:shd w:val="clear" w:color="auto" w:fill="D9D9D9" w:themeFill="background1" w:themeFillShade="D9"/>
          </w:tcPr>
          <w:p w:rsidR="00A52E0D" w:rsidRPr="008329C3" w:rsidRDefault="00A52E0D" w:rsidP="004C0FD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Нематериальная сфера</w:t>
            </w:r>
          </w:p>
        </w:tc>
      </w:tr>
      <w:tr w:rsidR="00A52E0D" w:rsidRPr="008329C3" w:rsidTr="00A52E0D">
        <w:trPr>
          <w:jc w:val="center"/>
        </w:trPr>
        <w:tc>
          <w:tcPr>
            <w:tcW w:w="1668" w:type="dxa"/>
            <w:vMerge/>
            <w:shd w:val="clear" w:color="auto" w:fill="D9D9D9" w:themeFill="background1" w:themeFillShade="D9"/>
          </w:tcPr>
          <w:p w:rsidR="00A52E0D" w:rsidRPr="008329C3" w:rsidRDefault="00A52E0D" w:rsidP="004C0FD0">
            <w:pPr>
              <w:spacing w:before="0" w:after="0"/>
              <w:ind w:left="0"/>
              <w:jc w:val="left"/>
              <w:outlineLvl w:val="0"/>
              <w:rPr>
                <w:rFonts w:ascii="Times New Roman" w:hAnsi="Times New Roman" w:cs="Times New Roman"/>
                <w:b/>
                <w:bCs/>
                <w:i/>
                <w:sz w:val="24"/>
                <w:szCs w:val="24"/>
              </w:rPr>
            </w:pPr>
          </w:p>
        </w:tc>
        <w:tc>
          <w:tcPr>
            <w:tcW w:w="1353" w:type="dxa"/>
            <w:shd w:val="clear" w:color="auto" w:fill="D9D9D9" w:themeFill="background1" w:themeFillShade="D9"/>
          </w:tcPr>
          <w:p w:rsidR="00A52E0D" w:rsidRPr="00043CE6" w:rsidRDefault="00A52E0D" w:rsidP="004C0FD0">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Сельское хозяйство</w:t>
            </w:r>
          </w:p>
        </w:tc>
        <w:tc>
          <w:tcPr>
            <w:tcW w:w="1403" w:type="dxa"/>
            <w:shd w:val="clear" w:color="auto" w:fill="D9D9D9" w:themeFill="background1" w:themeFillShade="D9"/>
          </w:tcPr>
          <w:p w:rsidR="00A52E0D" w:rsidRPr="00043CE6" w:rsidRDefault="00A52E0D" w:rsidP="004C0FD0">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Транспорт</w:t>
            </w:r>
          </w:p>
        </w:tc>
        <w:tc>
          <w:tcPr>
            <w:tcW w:w="1780" w:type="dxa"/>
            <w:shd w:val="clear" w:color="auto" w:fill="D9D9D9" w:themeFill="background1" w:themeFillShade="D9"/>
          </w:tcPr>
          <w:p w:rsidR="00A52E0D" w:rsidRPr="00043CE6" w:rsidRDefault="00A52E0D" w:rsidP="004C0FD0">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Сфера обсл</w:t>
            </w:r>
            <w:r w:rsidRPr="00043CE6">
              <w:rPr>
                <w:rFonts w:ascii="Times New Roman" w:hAnsi="Times New Roman" w:cs="Times New Roman"/>
                <w:b/>
                <w:i/>
                <w:color w:val="000000"/>
                <w:sz w:val="24"/>
                <w:szCs w:val="24"/>
              </w:rPr>
              <w:t>у</w:t>
            </w:r>
            <w:r w:rsidRPr="00043CE6">
              <w:rPr>
                <w:rFonts w:ascii="Times New Roman" w:hAnsi="Times New Roman" w:cs="Times New Roman"/>
                <w:b/>
                <w:i/>
                <w:color w:val="000000"/>
                <w:sz w:val="24"/>
                <w:szCs w:val="24"/>
              </w:rPr>
              <w:t>живания</w:t>
            </w:r>
          </w:p>
        </w:tc>
        <w:tc>
          <w:tcPr>
            <w:tcW w:w="3118" w:type="dxa"/>
            <w:shd w:val="clear" w:color="auto" w:fill="D9D9D9" w:themeFill="background1" w:themeFillShade="D9"/>
          </w:tcPr>
          <w:p w:rsidR="00A52E0D" w:rsidRPr="00043CE6" w:rsidRDefault="00A52E0D" w:rsidP="004C0FD0">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Коммерческие предпри</w:t>
            </w:r>
            <w:r w:rsidRPr="00043CE6">
              <w:rPr>
                <w:rFonts w:ascii="Times New Roman" w:hAnsi="Times New Roman" w:cs="Times New Roman"/>
                <w:b/>
                <w:i/>
                <w:color w:val="000000"/>
                <w:sz w:val="24"/>
                <w:szCs w:val="24"/>
              </w:rPr>
              <w:t>я</w:t>
            </w:r>
            <w:r w:rsidRPr="00043CE6">
              <w:rPr>
                <w:rFonts w:ascii="Times New Roman" w:hAnsi="Times New Roman" w:cs="Times New Roman"/>
                <w:b/>
                <w:i/>
                <w:color w:val="000000"/>
                <w:sz w:val="24"/>
                <w:szCs w:val="24"/>
              </w:rPr>
              <w:t>тия и организации</w:t>
            </w:r>
          </w:p>
        </w:tc>
      </w:tr>
      <w:tr w:rsidR="00A52E0D" w:rsidRPr="008329C3" w:rsidTr="00A52E0D">
        <w:trPr>
          <w:jc w:val="center"/>
        </w:trPr>
        <w:tc>
          <w:tcPr>
            <w:tcW w:w="1668" w:type="dxa"/>
            <w:shd w:val="clear" w:color="auto" w:fill="FFFFFF" w:themeFill="background1"/>
          </w:tcPr>
          <w:p w:rsidR="00A52E0D" w:rsidRPr="008329C3" w:rsidRDefault="00A52E0D" w:rsidP="00E866CE">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с.</w:t>
            </w:r>
            <w:r>
              <w:rPr>
                <w:rFonts w:ascii="Times New Roman" w:hAnsi="Times New Roman" w:cs="Times New Roman"/>
                <w:b/>
                <w:bCs/>
                <w:i/>
                <w:sz w:val="24"/>
                <w:szCs w:val="24"/>
              </w:rPr>
              <w:t xml:space="preserve"> </w:t>
            </w:r>
            <w:r w:rsidR="00E866CE">
              <w:rPr>
                <w:rFonts w:ascii="Times New Roman" w:hAnsi="Times New Roman" w:cs="Times New Roman"/>
                <w:b/>
                <w:bCs/>
                <w:i/>
                <w:sz w:val="24"/>
                <w:szCs w:val="24"/>
              </w:rPr>
              <w:t>Зилим-</w:t>
            </w:r>
            <w:proofErr w:type="spellStart"/>
            <w:r w:rsidR="00E866CE">
              <w:rPr>
                <w:rFonts w:ascii="Times New Roman" w:hAnsi="Times New Roman" w:cs="Times New Roman"/>
                <w:b/>
                <w:bCs/>
                <w:i/>
                <w:sz w:val="24"/>
                <w:szCs w:val="24"/>
              </w:rPr>
              <w:t>Караново</w:t>
            </w:r>
            <w:proofErr w:type="spellEnd"/>
          </w:p>
        </w:tc>
        <w:tc>
          <w:tcPr>
            <w:tcW w:w="1353" w:type="dxa"/>
            <w:shd w:val="clear" w:color="auto" w:fill="FFFFFF" w:themeFill="background1"/>
          </w:tcPr>
          <w:p w:rsidR="00A52E0D" w:rsidRPr="008329C3"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03" w:type="dxa"/>
            <w:shd w:val="clear" w:color="auto" w:fill="FFFFFF" w:themeFill="background1"/>
          </w:tcPr>
          <w:p w:rsidR="00A52E0D" w:rsidRPr="008329C3"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780" w:type="dxa"/>
            <w:shd w:val="clear" w:color="auto" w:fill="FFFFFF" w:themeFill="background1"/>
          </w:tcPr>
          <w:p w:rsidR="00A52E0D" w:rsidRPr="008329C3"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118" w:type="dxa"/>
            <w:shd w:val="clear" w:color="auto" w:fill="FFFFFF" w:themeFill="background1"/>
          </w:tcPr>
          <w:p w:rsidR="00A52E0D" w:rsidRPr="008329C3"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E866CE" w:rsidRPr="008329C3" w:rsidTr="00A52E0D">
        <w:trPr>
          <w:jc w:val="center"/>
        </w:trPr>
        <w:tc>
          <w:tcPr>
            <w:tcW w:w="1668" w:type="dxa"/>
            <w:shd w:val="clear" w:color="auto" w:fill="FFFFFF" w:themeFill="background1"/>
          </w:tcPr>
          <w:p w:rsidR="00E866CE" w:rsidRPr="008329C3" w:rsidRDefault="00E866CE" w:rsidP="00E866CE">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proofErr w:type="spellStart"/>
            <w:r>
              <w:rPr>
                <w:rFonts w:ascii="Times New Roman" w:hAnsi="Times New Roman" w:cs="Times New Roman"/>
                <w:b/>
                <w:bCs/>
                <w:i/>
                <w:sz w:val="24"/>
                <w:szCs w:val="24"/>
              </w:rPr>
              <w:t>Узбяково</w:t>
            </w:r>
            <w:proofErr w:type="spellEnd"/>
          </w:p>
        </w:tc>
        <w:tc>
          <w:tcPr>
            <w:tcW w:w="1353" w:type="dxa"/>
            <w:shd w:val="clear" w:color="auto" w:fill="FFFFFF" w:themeFill="background1"/>
          </w:tcPr>
          <w:p w:rsidR="00E866CE"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1403" w:type="dxa"/>
            <w:shd w:val="clear" w:color="auto" w:fill="FFFFFF" w:themeFill="background1"/>
          </w:tcPr>
          <w:p w:rsidR="00E866CE"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780" w:type="dxa"/>
            <w:shd w:val="clear" w:color="auto" w:fill="FFFFFF" w:themeFill="background1"/>
          </w:tcPr>
          <w:p w:rsidR="00E866CE"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18" w:type="dxa"/>
            <w:shd w:val="clear" w:color="auto" w:fill="FFFFFF" w:themeFill="background1"/>
          </w:tcPr>
          <w:p w:rsidR="00E866CE" w:rsidRDefault="00E866CE" w:rsidP="004C0FD0">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E866CE" w:rsidRPr="008329C3" w:rsidTr="00E43601">
        <w:trPr>
          <w:jc w:val="center"/>
        </w:trPr>
        <w:tc>
          <w:tcPr>
            <w:tcW w:w="1668" w:type="dxa"/>
            <w:shd w:val="clear" w:color="auto" w:fill="D9D9D9" w:themeFill="background1" w:themeFillShade="D9"/>
          </w:tcPr>
          <w:p w:rsidR="00E866CE" w:rsidRDefault="00E866CE" w:rsidP="00E866CE">
            <w:pPr>
              <w:spacing w:before="0" w:after="0"/>
              <w:ind w:left="0"/>
              <w:jc w:val="center"/>
              <w:outlineLvl w:val="0"/>
              <w:rPr>
                <w:rFonts w:ascii="Times New Roman" w:hAnsi="Times New Roman" w:cs="Times New Roman"/>
                <w:b/>
                <w:bCs/>
                <w:i/>
                <w:sz w:val="24"/>
                <w:szCs w:val="24"/>
              </w:rPr>
            </w:pPr>
            <w:r>
              <w:rPr>
                <w:rFonts w:ascii="Times New Roman" w:hAnsi="Times New Roman" w:cs="Times New Roman"/>
                <w:b/>
                <w:bCs/>
                <w:i/>
                <w:sz w:val="24"/>
                <w:szCs w:val="24"/>
              </w:rPr>
              <w:t>Всего</w:t>
            </w:r>
          </w:p>
        </w:tc>
        <w:tc>
          <w:tcPr>
            <w:tcW w:w="1353" w:type="dxa"/>
            <w:shd w:val="clear" w:color="auto" w:fill="D9D9D9" w:themeFill="background1" w:themeFillShade="D9"/>
            <w:vAlign w:val="center"/>
          </w:tcPr>
          <w:p w:rsidR="00E866CE" w:rsidRPr="00E866CE" w:rsidRDefault="00E866CE" w:rsidP="00E866CE">
            <w:pPr>
              <w:spacing w:before="0" w:after="0"/>
              <w:ind w:left="0"/>
              <w:jc w:val="center"/>
              <w:rPr>
                <w:rFonts w:ascii="Times New Roman" w:hAnsi="Times New Roman" w:cs="Times New Roman"/>
                <w:b/>
                <w:i/>
                <w:color w:val="000000"/>
                <w:sz w:val="24"/>
                <w:szCs w:val="24"/>
              </w:rPr>
            </w:pPr>
            <w:r w:rsidRPr="00E866CE">
              <w:rPr>
                <w:rFonts w:ascii="Times New Roman" w:hAnsi="Times New Roman" w:cs="Times New Roman"/>
                <w:b/>
                <w:i/>
                <w:color w:val="000000"/>
                <w:sz w:val="24"/>
                <w:szCs w:val="24"/>
              </w:rPr>
              <w:t>86</w:t>
            </w:r>
          </w:p>
        </w:tc>
        <w:tc>
          <w:tcPr>
            <w:tcW w:w="1403" w:type="dxa"/>
            <w:shd w:val="clear" w:color="auto" w:fill="D9D9D9" w:themeFill="background1" w:themeFillShade="D9"/>
            <w:vAlign w:val="center"/>
          </w:tcPr>
          <w:p w:rsidR="00E866CE" w:rsidRPr="00E866CE" w:rsidRDefault="00E866CE" w:rsidP="00E866CE">
            <w:pPr>
              <w:spacing w:before="0" w:after="0"/>
              <w:ind w:left="0"/>
              <w:jc w:val="center"/>
              <w:rPr>
                <w:rFonts w:ascii="Times New Roman" w:hAnsi="Times New Roman" w:cs="Times New Roman"/>
                <w:b/>
                <w:i/>
                <w:color w:val="000000"/>
                <w:sz w:val="24"/>
                <w:szCs w:val="24"/>
              </w:rPr>
            </w:pPr>
            <w:r w:rsidRPr="00E866CE">
              <w:rPr>
                <w:rFonts w:ascii="Times New Roman" w:hAnsi="Times New Roman" w:cs="Times New Roman"/>
                <w:b/>
                <w:i/>
                <w:color w:val="000000"/>
                <w:sz w:val="24"/>
                <w:szCs w:val="24"/>
              </w:rPr>
              <w:t>46</w:t>
            </w:r>
          </w:p>
        </w:tc>
        <w:tc>
          <w:tcPr>
            <w:tcW w:w="1780" w:type="dxa"/>
            <w:shd w:val="clear" w:color="auto" w:fill="D9D9D9" w:themeFill="background1" w:themeFillShade="D9"/>
            <w:vAlign w:val="center"/>
          </w:tcPr>
          <w:p w:rsidR="00E866CE" w:rsidRPr="00E866CE" w:rsidRDefault="00E866CE" w:rsidP="00E866CE">
            <w:pPr>
              <w:spacing w:before="0" w:after="0"/>
              <w:ind w:left="0"/>
              <w:jc w:val="center"/>
              <w:rPr>
                <w:rFonts w:ascii="Times New Roman" w:hAnsi="Times New Roman" w:cs="Times New Roman"/>
                <w:b/>
                <w:i/>
                <w:color w:val="000000"/>
                <w:sz w:val="24"/>
                <w:szCs w:val="24"/>
              </w:rPr>
            </w:pPr>
            <w:r w:rsidRPr="00E866CE">
              <w:rPr>
                <w:rFonts w:ascii="Times New Roman" w:hAnsi="Times New Roman" w:cs="Times New Roman"/>
                <w:b/>
                <w:i/>
                <w:color w:val="000000"/>
                <w:sz w:val="24"/>
                <w:szCs w:val="24"/>
              </w:rPr>
              <w:t>6</w:t>
            </w:r>
          </w:p>
        </w:tc>
        <w:tc>
          <w:tcPr>
            <w:tcW w:w="3118" w:type="dxa"/>
            <w:shd w:val="clear" w:color="auto" w:fill="D9D9D9" w:themeFill="background1" w:themeFillShade="D9"/>
            <w:vAlign w:val="center"/>
          </w:tcPr>
          <w:p w:rsidR="00E866CE" w:rsidRPr="00E866CE" w:rsidRDefault="00E866CE" w:rsidP="00E866CE">
            <w:pPr>
              <w:spacing w:before="0" w:after="0"/>
              <w:ind w:left="0"/>
              <w:jc w:val="center"/>
              <w:rPr>
                <w:rFonts w:ascii="Times New Roman" w:hAnsi="Times New Roman" w:cs="Times New Roman"/>
                <w:b/>
                <w:i/>
                <w:color w:val="000000"/>
                <w:sz w:val="24"/>
                <w:szCs w:val="24"/>
              </w:rPr>
            </w:pPr>
            <w:r w:rsidRPr="00E866CE">
              <w:rPr>
                <w:rFonts w:ascii="Times New Roman" w:hAnsi="Times New Roman" w:cs="Times New Roman"/>
                <w:b/>
                <w:i/>
                <w:color w:val="000000"/>
                <w:sz w:val="24"/>
                <w:szCs w:val="24"/>
              </w:rPr>
              <w:t>7</w:t>
            </w:r>
          </w:p>
        </w:tc>
      </w:tr>
    </w:tbl>
    <w:p w:rsidR="00A52E0D" w:rsidRDefault="00A52E0D" w:rsidP="00A52E0D">
      <w:pPr>
        <w:pStyle w:val="a0"/>
        <w:spacing w:before="120"/>
        <w:rPr>
          <w:lang w:val="ru-RU"/>
        </w:rPr>
      </w:pPr>
      <w:r w:rsidRPr="00B46BFE">
        <w:rPr>
          <w:lang w:val="ru-RU"/>
        </w:rPr>
        <w:t xml:space="preserve">Основной сферой деятельности работников в СП </w:t>
      </w:r>
      <w:r w:rsidR="00AA3C66">
        <w:rPr>
          <w:lang w:val="ru-RU"/>
        </w:rPr>
        <w:t>Зилимкарановский</w:t>
      </w:r>
      <w:r w:rsidRPr="00B46BFE">
        <w:rPr>
          <w:lang w:val="ru-RU"/>
        </w:rPr>
        <w:t xml:space="preserve"> сельсовет я</w:t>
      </w:r>
      <w:r w:rsidRPr="00B46BFE">
        <w:rPr>
          <w:lang w:val="ru-RU"/>
        </w:rPr>
        <w:t>в</w:t>
      </w:r>
      <w:r w:rsidRPr="00B46BFE">
        <w:rPr>
          <w:lang w:val="ru-RU"/>
        </w:rPr>
        <w:t xml:space="preserve">ляется </w:t>
      </w:r>
      <w:r w:rsidR="00E866CE">
        <w:rPr>
          <w:lang w:val="ru-RU"/>
        </w:rPr>
        <w:t>сельское хозяйство</w:t>
      </w:r>
      <w:r w:rsidRPr="00B46BFE">
        <w:rPr>
          <w:lang w:val="ru-RU"/>
        </w:rPr>
        <w:t xml:space="preserve"> </w:t>
      </w:r>
      <w:r>
        <w:rPr>
          <w:lang w:val="ru-RU"/>
        </w:rPr>
        <w:t xml:space="preserve">– </w:t>
      </w:r>
      <w:r w:rsidR="00E866CE">
        <w:rPr>
          <w:lang w:val="ru-RU"/>
        </w:rPr>
        <w:t>59</w:t>
      </w:r>
      <w:r>
        <w:rPr>
          <w:lang w:val="ru-RU"/>
        </w:rPr>
        <w:t>% численности занятого населения.</w:t>
      </w:r>
    </w:p>
    <w:p w:rsidR="00A52E0D" w:rsidRPr="00B46BFE" w:rsidRDefault="00E866CE" w:rsidP="00A52E0D">
      <w:pPr>
        <w:pStyle w:val="a0"/>
        <w:spacing w:before="120"/>
        <w:ind w:firstLine="0"/>
        <w:jc w:val="center"/>
        <w:rPr>
          <w:lang w:val="ru-RU"/>
        </w:rPr>
      </w:pPr>
      <w:r>
        <w:rPr>
          <w:noProof/>
          <w:lang w:val="ru-RU" w:eastAsia="ru-RU" w:bidi="ar-SA"/>
        </w:rPr>
        <w:lastRenderedPageBreak/>
        <w:drawing>
          <wp:inline distT="0" distB="0" distL="0" distR="0" wp14:anchorId="09C26F71" wp14:editId="64A38A26">
            <wp:extent cx="4829175" cy="2743200"/>
            <wp:effectExtent l="0" t="0" r="9525"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2E0D" w:rsidRPr="00A52E0D" w:rsidRDefault="00A52E0D" w:rsidP="00A52E0D">
      <w:pPr>
        <w:ind w:left="0"/>
        <w:jc w:val="center"/>
        <w:rPr>
          <w:rFonts w:ascii="Times New Roman" w:eastAsia="Times New Roman" w:hAnsi="Times New Roman" w:cs="Times New Roman"/>
          <w:b/>
          <w:i/>
          <w:sz w:val="24"/>
          <w:szCs w:val="24"/>
          <w:lang w:eastAsia="ar-SA" w:bidi="en-US"/>
        </w:rPr>
      </w:pPr>
      <w:r w:rsidRPr="00A52E0D">
        <w:rPr>
          <w:rFonts w:ascii="Times New Roman" w:eastAsia="Times New Roman" w:hAnsi="Times New Roman" w:cs="Times New Roman"/>
          <w:b/>
          <w:i/>
          <w:sz w:val="24"/>
          <w:szCs w:val="24"/>
          <w:lang w:eastAsia="ar-SA" w:bidi="en-US"/>
        </w:rPr>
        <w:t>Рисунок 3.</w:t>
      </w:r>
      <w:r w:rsidR="00E866CE">
        <w:rPr>
          <w:rFonts w:ascii="Times New Roman" w:eastAsia="Times New Roman" w:hAnsi="Times New Roman" w:cs="Times New Roman"/>
          <w:b/>
          <w:i/>
          <w:sz w:val="24"/>
          <w:szCs w:val="24"/>
          <w:lang w:eastAsia="ar-SA" w:bidi="en-US"/>
        </w:rPr>
        <w:t>5</w:t>
      </w:r>
      <w:r w:rsidRPr="00A52E0D">
        <w:rPr>
          <w:rFonts w:ascii="Times New Roman" w:eastAsia="Times New Roman" w:hAnsi="Times New Roman" w:cs="Times New Roman"/>
          <w:b/>
          <w:i/>
          <w:sz w:val="24"/>
          <w:szCs w:val="24"/>
          <w:lang w:eastAsia="ar-SA" w:bidi="en-US"/>
        </w:rPr>
        <w:t xml:space="preserve"> Структура трудовых ресурсов СП </w:t>
      </w:r>
      <w:r w:rsidR="00AA3C66">
        <w:rPr>
          <w:rFonts w:ascii="Times New Roman" w:eastAsia="Times New Roman" w:hAnsi="Times New Roman" w:cs="Times New Roman"/>
          <w:b/>
          <w:i/>
          <w:sz w:val="24"/>
          <w:szCs w:val="24"/>
          <w:lang w:eastAsia="ar-SA" w:bidi="en-US"/>
        </w:rPr>
        <w:t>Зилимкарановский</w:t>
      </w:r>
      <w:r w:rsidRPr="00A52E0D">
        <w:rPr>
          <w:rFonts w:ascii="Times New Roman" w:eastAsia="Times New Roman" w:hAnsi="Times New Roman" w:cs="Times New Roman"/>
          <w:b/>
          <w:i/>
          <w:sz w:val="24"/>
          <w:szCs w:val="24"/>
          <w:lang w:eastAsia="ar-SA" w:bidi="en-US"/>
        </w:rPr>
        <w:t xml:space="preserve"> сельсовет, занятых в экономике (чел., %)</w:t>
      </w:r>
    </w:p>
    <w:p w:rsidR="00B20883" w:rsidRPr="00BD31D1" w:rsidRDefault="00206031" w:rsidP="00E74BCF">
      <w:pPr>
        <w:pStyle w:val="a0"/>
        <w:rPr>
          <w:lang w:val="ru-RU"/>
        </w:rPr>
      </w:pPr>
      <w:r w:rsidRPr="00BD31D1">
        <w:rPr>
          <w:lang w:val="ru-RU"/>
        </w:rPr>
        <w:t>Дальнейшее р</w:t>
      </w:r>
      <w:r w:rsidR="00B20883" w:rsidRPr="00BD31D1">
        <w:rPr>
          <w:lang w:val="ru-RU"/>
        </w:rPr>
        <w:t>азвитие структуры занятости населения должно сопутствовать о</w:t>
      </w:r>
      <w:r w:rsidR="00B20883" w:rsidRPr="00BD31D1">
        <w:rPr>
          <w:lang w:val="ru-RU"/>
        </w:rPr>
        <w:t>с</w:t>
      </w:r>
      <w:r w:rsidR="00B20883" w:rsidRPr="00BD31D1">
        <w:rPr>
          <w:lang w:val="ru-RU"/>
        </w:rPr>
        <w:t>новной производственной составляющей в условиях рыночной экономики и являться п</w:t>
      </w:r>
      <w:r w:rsidR="00B20883" w:rsidRPr="00BD31D1">
        <w:rPr>
          <w:lang w:val="ru-RU"/>
        </w:rPr>
        <w:t>о</w:t>
      </w:r>
      <w:r w:rsidR="00B20883" w:rsidRPr="00BD31D1">
        <w:rPr>
          <w:lang w:val="ru-RU"/>
        </w:rPr>
        <w:t>казателем развития территории и качества жизни населения.</w:t>
      </w:r>
    </w:p>
    <w:p w:rsidR="00B20883" w:rsidRPr="00BD31D1" w:rsidRDefault="00B20883" w:rsidP="00FB55FD">
      <w:pPr>
        <w:pStyle w:val="a0"/>
        <w:rPr>
          <w:lang w:val="ru-RU"/>
        </w:rPr>
      </w:pPr>
      <w:r w:rsidRPr="00BD31D1">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w:t>
      </w:r>
      <w:r w:rsidR="00206031" w:rsidRPr="00BD31D1">
        <w:rPr>
          <w:lang w:val="ru-RU"/>
        </w:rPr>
        <w:t xml:space="preserve">образование, </w:t>
      </w:r>
      <w:r w:rsidRPr="00BD31D1">
        <w:rPr>
          <w:lang w:val="ru-RU"/>
        </w:rPr>
        <w:t>здравоохранение</w:t>
      </w:r>
      <w:r w:rsidR="00206031" w:rsidRPr="00BD31D1">
        <w:rPr>
          <w:lang w:val="ru-RU"/>
        </w:rPr>
        <w:t xml:space="preserve"> </w:t>
      </w:r>
      <w:r w:rsidRPr="00BD31D1">
        <w:rPr>
          <w:lang w:val="ru-RU"/>
        </w:rPr>
        <w:t>и т.п.), появятся новые виды деятельности – т</w:t>
      </w:r>
      <w:r w:rsidRPr="00BD31D1">
        <w:rPr>
          <w:lang w:val="ru-RU"/>
        </w:rPr>
        <w:t>у</w:t>
      </w:r>
      <w:r w:rsidRPr="00BD31D1">
        <w:rPr>
          <w:lang w:val="ru-RU"/>
        </w:rPr>
        <w:t>ризм, страхование, финансовая деятельность, операции с недвижимостью, предприним</w:t>
      </w:r>
      <w:r w:rsidRPr="00BD31D1">
        <w:rPr>
          <w:lang w:val="ru-RU"/>
        </w:rPr>
        <w:t>а</w:t>
      </w:r>
      <w:r w:rsidRPr="00BD31D1">
        <w:rPr>
          <w:lang w:val="ru-RU"/>
        </w:rPr>
        <w:t xml:space="preserve">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
    <w:p w:rsidR="00B20883" w:rsidRPr="00BD31D1" w:rsidRDefault="00B20883" w:rsidP="00FB55FD">
      <w:pPr>
        <w:pStyle w:val="a0"/>
        <w:rPr>
          <w:lang w:val="ru-RU"/>
        </w:rPr>
      </w:pPr>
      <w:r w:rsidRPr="00BD31D1">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w:t>
      </w:r>
      <w:r w:rsidRPr="00BD31D1">
        <w:rPr>
          <w:lang w:val="ru-RU"/>
        </w:rPr>
        <w:t>и</w:t>
      </w:r>
      <w:r w:rsidRPr="00BD31D1">
        <w:rPr>
          <w:lang w:val="ru-RU"/>
        </w:rPr>
        <w:t>ближения к рациональным нормативам потребления услуг.</w:t>
      </w:r>
    </w:p>
    <w:p w:rsidR="00B20883" w:rsidRPr="00BD31D1" w:rsidRDefault="00B20883" w:rsidP="00FB55FD">
      <w:pPr>
        <w:pStyle w:val="a0"/>
        <w:rPr>
          <w:lang w:val="ru-RU"/>
        </w:rPr>
      </w:pPr>
      <w:r w:rsidRPr="00BD31D1">
        <w:rPr>
          <w:lang w:val="ru-RU"/>
        </w:rPr>
        <w:t xml:space="preserve">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w:t>
      </w:r>
      <w:r w:rsidR="0044493C">
        <w:rPr>
          <w:lang w:val="ru-RU"/>
        </w:rPr>
        <w:t>сельского поселения</w:t>
      </w:r>
      <w:r w:rsidRPr="00BD31D1">
        <w:rPr>
          <w:lang w:val="ru-RU"/>
        </w:rPr>
        <w:t>.</w:t>
      </w:r>
    </w:p>
    <w:p w:rsidR="00B20883" w:rsidRPr="00BD31D1" w:rsidRDefault="00B20883" w:rsidP="007B3A7B">
      <w:pPr>
        <w:pStyle w:val="a0"/>
        <w:rPr>
          <w:lang w:val="ru-RU"/>
        </w:rPr>
      </w:pPr>
      <w:r w:rsidRPr="00BD31D1">
        <w:rPr>
          <w:lang w:val="ru-RU"/>
        </w:rPr>
        <w:t>Одна из главных проблем формирования рынка – повышение конкурентоспособн</w:t>
      </w:r>
      <w:r w:rsidRPr="00BD31D1">
        <w:rPr>
          <w:lang w:val="ru-RU"/>
        </w:rPr>
        <w:t>о</w:t>
      </w:r>
      <w:r w:rsidRPr="00BD31D1">
        <w:rPr>
          <w:lang w:val="ru-RU"/>
        </w:rPr>
        <w:t>сти трудовых ресурсов на региональном рынке труда, ликвидация несоответствия потре</w:t>
      </w:r>
      <w:r w:rsidRPr="00BD31D1">
        <w:rPr>
          <w:lang w:val="ru-RU"/>
        </w:rPr>
        <w:t>б</w:t>
      </w:r>
      <w:r w:rsidRPr="00BD31D1">
        <w:rPr>
          <w:lang w:val="ru-RU"/>
        </w:rPr>
        <w:t>ности рынка труда и системы подготовки кадров, приведение ее в соответствие с совр</w:t>
      </w:r>
      <w:r w:rsidRPr="00BD31D1">
        <w:rPr>
          <w:lang w:val="ru-RU"/>
        </w:rPr>
        <w:t>е</w:t>
      </w:r>
      <w:r w:rsidRPr="00BD31D1">
        <w:rPr>
          <w:lang w:val="ru-RU"/>
        </w:rPr>
        <w:t>менными требованиями регионального и местного рынка труда</w:t>
      </w:r>
      <w:r w:rsidR="007B3A7B" w:rsidRPr="00BD31D1">
        <w:rPr>
          <w:lang w:val="ru-RU"/>
        </w:rPr>
        <w:t>.</w:t>
      </w:r>
      <w:r w:rsidRPr="00BD31D1">
        <w:rPr>
          <w:lang w:val="ru-RU"/>
        </w:rPr>
        <w:br w:type="page"/>
      </w:r>
    </w:p>
    <w:p w:rsidR="00B20883" w:rsidRPr="00BD31D1" w:rsidRDefault="00B20883" w:rsidP="00B20883">
      <w:pPr>
        <w:pStyle w:val="1"/>
        <w:rPr>
          <w:rFonts w:cs="Times New Roman"/>
          <w:szCs w:val="24"/>
        </w:rPr>
      </w:pPr>
      <w:bookmarkStart w:id="71" w:name="_Toc370201486"/>
      <w:bookmarkStart w:id="72" w:name="_Toc374968529"/>
      <w:bookmarkStart w:id="73" w:name="_Toc395957741"/>
      <w:r w:rsidRPr="00BD31D1">
        <w:rPr>
          <w:rFonts w:cs="Times New Roman"/>
          <w:szCs w:val="24"/>
        </w:rPr>
        <w:lastRenderedPageBreak/>
        <w:t>4. Экономический потенциал территории</w:t>
      </w:r>
      <w:bookmarkEnd w:id="71"/>
      <w:bookmarkEnd w:id="72"/>
      <w:bookmarkEnd w:id="73"/>
    </w:p>
    <w:p w:rsidR="00B20883" w:rsidRPr="00BD31D1" w:rsidRDefault="00B20883" w:rsidP="00E83B30">
      <w:pPr>
        <w:pStyle w:val="a0"/>
        <w:rPr>
          <w:lang w:val="ru-RU"/>
        </w:rPr>
      </w:pPr>
      <w:r w:rsidRPr="00BD31D1">
        <w:rPr>
          <w:lang w:val="ru-RU"/>
        </w:rPr>
        <w:t>Необходимым условием жизнеспособности и расширенного воспроизводства пос</w:t>
      </w:r>
      <w:r w:rsidRPr="00BD31D1">
        <w:rPr>
          <w:lang w:val="ru-RU"/>
        </w:rPr>
        <w:t>е</w:t>
      </w:r>
      <w:r w:rsidRPr="00BD31D1">
        <w:rPr>
          <w:lang w:val="ru-RU"/>
        </w:rPr>
        <w:t>ления в целях сбалансированного территориального развития является наличие эффекти</w:t>
      </w:r>
      <w:r w:rsidRPr="00BD31D1">
        <w:rPr>
          <w:lang w:val="ru-RU"/>
        </w:rPr>
        <w:t>в</w:t>
      </w:r>
      <w:r w:rsidRPr="00BD31D1">
        <w:rPr>
          <w:lang w:val="ru-RU"/>
        </w:rPr>
        <w:t>но развивающейся системы хозяйственного комплекса в поселении.</w:t>
      </w:r>
    </w:p>
    <w:p w:rsidR="00B20883" w:rsidRPr="00BD31D1" w:rsidRDefault="00B20883" w:rsidP="00E83B30">
      <w:pPr>
        <w:pStyle w:val="a0"/>
        <w:rPr>
          <w:lang w:val="ru-RU"/>
        </w:rPr>
      </w:pPr>
      <w:r w:rsidRPr="00BD31D1">
        <w:rPr>
          <w:lang w:val="ru-RU"/>
        </w:rPr>
        <w:t>Создание экономического механизма саморазвития сельского поселения, формир</w:t>
      </w:r>
      <w:r w:rsidRPr="00BD31D1">
        <w:rPr>
          <w:lang w:val="ru-RU"/>
        </w:rPr>
        <w:t>о</w:t>
      </w:r>
      <w:r w:rsidRPr="00BD31D1">
        <w:rPr>
          <w:lang w:val="ru-RU"/>
        </w:rPr>
        <w:t>вание бюджетов органов местного самоуправления на основе надёжных источников ф</w:t>
      </w:r>
      <w:r w:rsidRPr="00BD31D1">
        <w:rPr>
          <w:lang w:val="ru-RU"/>
        </w:rPr>
        <w:t>и</w:t>
      </w:r>
      <w:r w:rsidRPr="00BD31D1">
        <w:rPr>
          <w:lang w:val="ru-RU"/>
        </w:rPr>
        <w:t>нансирования являются целью успешного функционирования поселения как администр</w:t>
      </w:r>
      <w:r w:rsidRPr="00BD31D1">
        <w:rPr>
          <w:lang w:val="ru-RU"/>
        </w:rPr>
        <w:t>а</w:t>
      </w:r>
      <w:r w:rsidRPr="00BD31D1">
        <w:rPr>
          <w:lang w:val="ru-RU"/>
        </w:rPr>
        <w:t>тивно-территориальной единицы.</w:t>
      </w:r>
    </w:p>
    <w:p w:rsidR="00BA1CC4" w:rsidRPr="00BD31D1" w:rsidRDefault="00BA1CC4" w:rsidP="00E83B30">
      <w:pPr>
        <w:pStyle w:val="a0"/>
        <w:rPr>
          <w:lang w:val="ru-RU"/>
        </w:rPr>
      </w:pPr>
      <w:r w:rsidRPr="00B13E02">
        <w:rPr>
          <w:lang w:val="ru-RU"/>
        </w:rPr>
        <w:t xml:space="preserve">Основной отраслью экономики </w:t>
      </w:r>
      <w:r w:rsidR="0044493C" w:rsidRPr="00B13E02">
        <w:rPr>
          <w:lang w:val="ru-RU"/>
        </w:rPr>
        <w:t>СП</w:t>
      </w:r>
      <w:r w:rsidRPr="00B13E02">
        <w:rPr>
          <w:lang w:val="ru-RU"/>
        </w:rPr>
        <w:t xml:space="preserve"> </w:t>
      </w:r>
      <w:r w:rsidR="00AA3C66">
        <w:rPr>
          <w:lang w:val="ru-RU"/>
        </w:rPr>
        <w:t>Зилимкарановский</w:t>
      </w:r>
      <w:r w:rsidRPr="00B13E02">
        <w:rPr>
          <w:lang w:val="ru-RU"/>
        </w:rPr>
        <w:t xml:space="preserve"> сельсовет является сельское хозяйство. О</w:t>
      </w:r>
      <w:r w:rsidR="00B20883" w:rsidRPr="00B13E02">
        <w:rPr>
          <w:lang w:val="ru-RU"/>
        </w:rPr>
        <w:t>т результатов ее работы зависит благополучие большинства населения пос</w:t>
      </w:r>
      <w:r w:rsidR="00B20883" w:rsidRPr="00B13E02">
        <w:rPr>
          <w:lang w:val="ru-RU"/>
        </w:rPr>
        <w:t>е</w:t>
      </w:r>
      <w:r w:rsidR="00B20883" w:rsidRPr="00B13E02">
        <w:rPr>
          <w:lang w:val="ru-RU"/>
        </w:rPr>
        <w:t>ления.</w:t>
      </w:r>
      <w:r w:rsidR="00C95AE9">
        <w:rPr>
          <w:lang w:val="ru-RU"/>
        </w:rPr>
        <w:t xml:space="preserve"> </w:t>
      </w:r>
    </w:p>
    <w:p w:rsidR="00B20883" w:rsidRPr="00BD31D1" w:rsidRDefault="00B20883" w:rsidP="00D528A2">
      <w:pPr>
        <w:pStyle w:val="2"/>
        <w:rPr>
          <w:rFonts w:cs="Times New Roman"/>
          <w:szCs w:val="24"/>
        </w:rPr>
      </w:pPr>
      <w:bookmarkStart w:id="74" w:name="_Toc370201487"/>
      <w:bookmarkStart w:id="75" w:name="_Toc374968530"/>
      <w:bookmarkStart w:id="76" w:name="_Toc395957742"/>
      <w:r w:rsidRPr="00BD31D1">
        <w:rPr>
          <w:rFonts w:cs="Times New Roman"/>
          <w:szCs w:val="24"/>
        </w:rPr>
        <w:t>4.1 Сельское хозяйство</w:t>
      </w:r>
      <w:bookmarkEnd w:id="74"/>
      <w:bookmarkEnd w:id="75"/>
      <w:bookmarkEnd w:id="76"/>
    </w:p>
    <w:p w:rsidR="00807B27" w:rsidRPr="00B13E02" w:rsidRDefault="00B20883" w:rsidP="00E83B30">
      <w:pPr>
        <w:pStyle w:val="a0"/>
        <w:rPr>
          <w:lang w:val="ru-RU"/>
        </w:rPr>
      </w:pPr>
      <w:r w:rsidRPr="00B13E02">
        <w:rPr>
          <w:lang w:val="ru-RU"/>
        </w:rPr>
        <w:t xml:space="preserve">Сельское хозяйство является основной отраслью материального производства </w:t>
      </w:r>
      <w:r w:rsidR="0044493C" w:rsidRPr="00B13E02">
        <w:rPr>
          <w:lang w:val="ru-RU"/>
        </w:rPr>
        <w:t>СП</w:t>
      </w:r>
      <w:r w:rsidRPr="00B13E02">
        <w:rPr>
          <w:lang w:val="ru-RU"/>
        </w:rPr>
        <w:t xml:space="preserve"> </w:t>
      </w:r>
      <w:r w:rsidR="00AA3C66">
        <w:rPr>
          <w:lang w:val="ru-RU"/>
        </w:rPr>
        <w:t>Зилимкарановский</w:t>
      </w:r>
      <w:r w:rsidRPr="00B13E02">
        <w:rPr>
          <w:lang w:val="ru-RU"/>
        </w:rPr>
        <w:t xml:space="preserve"> сельсовет. </w:t>
      </w:r>
    </w:p>
    <w:p w:rsidR="00B20883" w:rsidRPr="00B13E02" w:rsidRDefault="00B20883" w:rsidP="00E83B30">
      <w:pPr>
        <w:pStyle w:val="a0"/>
        <w:rPr>
          <w:lang w:val="ru-RU"/>
        </w:rPr>
      </w:pPr>
      <w:r w:rsidRPr="00B13E02">
        <w:rPr>
          <w:lang w:val="ru-RU"/>
        </w:rPr>
        <w:t>Климатические условия территории поселения позволяют заниматься выращиван</w:t>
      </w:r>
      <w:r w:rsidRPr="00B13E02">
        <w:rPr>
          <w:lang w:val="ru-RU"/>
        </w:rPr>
        <w:t>и</w:t>
      </w:r>
      <w:r w:rsidRPr="00B13E02">
        <w:rPr>
          <w:lang w:val="ru-RU"/>
        </w:rPr>
        <w:t>ем различных сельскохозяйственных культур, разведением крупного рогатого скота, св</w:t>
      </w:r>
      <w:r w:rsidRPr="00B13E02">
        <w:rPr>
          <w:lang w:val="ru-RU"/>
        </w:rPr>
        <w:t>и</w:t>
      </w:r>
      <w:r w:rsidRPr="00B13E02">
        <w:rPr>
          <w:lang w:val="ru-RU"/>
        </w:rPr>
        <w:t>ней и птицы.</w:t>
      </w:r>
    </w:p>
    <w:p w:rsidR="00B20883" w:rsidRPr="00B13E02" w:rsidRDefault="00B20883" w:rsidP="00E83B30">
      <w:pPr>
        <w:pStyle w:val="a0"/>
        <w:rPr>
          <w:lang w:val="ru-RU"/>
        </w:rPr>
      </w:pPr>
      <w:r w:rsidRPr="00B13E02">
        <w:rPr>
          <w:lang w:val="ru-RU"/>
        </w:rPr>
        <w:t xml:space="preserve">Главными товаропроизводителями сельхозпродукции в </w:t>
      </w:r>
      <w:r w:rsidR="00120FE0" w:rsidRPr="00B13E02">
        <w:rPr>
          <w:lang w:val="ru-RU"/>
        </w:rPr>
        <w:t>сельском поселен</w:t>
      </w:r>
      <w:r w:rsidR="00095046" w:rsidRPr="00B13E02">
        <w:rPr>
          <w:lang w:val="ru-RU"/>
        </w:rPr>
        <w:t>и</w:t>
      </w:r>
      <w:r w:rsidR="00120FE0" w:rsidRPr="00B13E02">
        <w:rPr>
          <w:lang w:val="ru-RU"/>
        </w:rPr>
        <w:t>и</w:t>
      </w:r>
      <w:r w:rsidRPr="00B13E02">
        <w:rPr>
          <w:lang w:val="ru-RU"/>
        </w:rPr>
        <w:t xml:space="preserve"> явл</w:t>
      </w:r>
      <w:r w:rsidRPr="00B13E02">
        <w:rPr>
          <w:lang w:val="ru-RU"/>
        </w:rPr>
        <w:t>я</w:t>
      </w:r>
      <w:r w:rsidR="007A78AB">
        <w:rPr>
          <w:lang w:val="ru-RU"/>
        </w:rPr>
        <w:t>ю</w:t>
      </w:r>
      <w:r w:rsidRPr="00B13E02">
        <w:rPr>
          <w:lang w:val="ru-RU"/>
        </w:rPr>
        <w:t>тся</w:t>
      </w:r>
      <w:r w:rsidR="00B13E02">
        <w:rPr>
          <w:lang w:val="ru-RU"/>
        </w:rPr>
        <w:t xml:space="preserve"> </w:t>
      </w:r>
      <w:r w:rsidR="005011E0" w:rsidRPr="005011E0">
        <w:rPr>
          <w:lang w:val="ru-RU"/>
        </w:rPr>
        <w:t>ООО «</w:t>
      </w:r>
      <w:proofErr w:type="spellStart"/>
      <w:r w:rsidR="005011E0" w:rsidRPr="005011E0">
        <w:rPr>
          <w:lang w:val="ru-RU"/>
        </w:rPr>
        <w:t>Агидель</w:t>
      </w:r>
      <w:proofErr w:type="spellEnd"/>
      <w:r w:rsidR="005011E0" w:rsidRPr="005011E0">
        <w:rPr>
          <w:lang w:val="ru-RU"/>
        </w:rPr>
        <w:t>»</w:t>
      </w:r>
      <w:r w:rsidR="005011E0">
        <w:rPr>
          <w:lang w:val="ru-RU"/>
        </w:rPr>
        <w:t xml:space="preserve"> </w:t>
      </w:r>
      <w:r w:rsidR="00B13E02">
        <w:rPr>
          <w:lang w:val="ru-RU"/>
        </w:rPr>
        <w:t>и</w:t>
      </w:r>
      <w:r w:rsidRPr="00B13E02">
        <w:rPr>
          <w:lang w:val="ru-RU"/>
        </w:rPr>
        <w:t xml:space="preserve"> личные подсобные хозяйства граждан. </w:t>
      </w:r>
    </w:p>
    <w:p w:rsidR="002D4002" w:rsidRPr="005011E0" w:rsidRDefault="00FA501C" w:rsidP="005011E0">
      <w:pPr>
        <w:pStyle w:val="a0"/>
        <w:spacing w:before="120"/>
        <w:jc w:val="right"/>
        <w:rPr>
          <w:b/>
          <w:i/>
          <w:lang w:val="ru-RU"/>
        </w:rPr>
      </w:pPr>
      <w:r w:rsidRPr="005011E0">
        <w:rPr>
          <w:b/>
          <w:i/>
          <w:lang w:val="ru-RU"/>
        </w:rPr>
        <w:t>Таблица 4.1</w:t>
      </w:r>
    </w:p>
    <w:p w:rsidR="002D4002" w:rsidRPr="008139EB" w:rsidRDefault="00E74BCF" w:rsidP="00404A18">
      <w:pPr>
        <w:pStyle w:val="a0"/>
        <w:spacing w:after="120"/>
        <w:ind w:firstLine="0"/>
        <w:jc w:val="center"/>
        <w:rPr>
          <w:b/>
          <w:i/>
          <w:lang w:val="ru-RU"/>
        </w:rPr>
      </w:pPr>
      <w:r w:rsidRPr="008139EB">
        <w:rPr>
          <w:b/>
          <w:i/>
          <w:lang w:val="ru-RU"/>
        </w:rPr>
        <w:t>Основное предприятие</w:t>
      </w:r>
      <w:r w:rsidR="00E704B2" w:rsidRPr="008139EB">
        <w:rPr>
          <w:b/>
          <w:i/>
          <w:lang w:val="ru-RU"/>
        </w:rPr>
        <w:t xml:space="preserve"> сельского хозяйства </w:t>
      </w:r>
      <w:r w:rsidR="0044493C" w:rsidRPr="008139EB">
        <w:rPr>
          <w:b/>
          <w:i/>
          <w:lang w:val="ru-RU"/>
        </w:rPr>
        <w:t>СП</w:t>
      </w:r>
      <w:r w:rsidR="00E704B2" w:rsidRPr="008139EB">
        <w:rPr>
          <w:b/>
          <w:i/>
          <w:lang w:val="ru-RU"/>
        </w:rPr>
        <w:t xml:space="preserve"> </w:t>
      </w:r>
      <w:r w:rsidR="00AA3C66">
        <w:rPr>
          <w:b/>
          <w:i/>
          <w:lang w:val="ru-RU"/>
        </w:rPr>
        <w:t>Зилимкарановский</w:t>
      </w:r>
      <w:r w:rsidR="00E704B2" w:rsidRPr="008139EB">
        <w:rPr>
          <w:b/>
          <w:i/>
          <w:lang w:val="ru-RU"/>
        </w:rPr>
        <w:t xml:space="preserve"> сельсовет</w:t>
      </w: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firstRow="1" w:lastRow="1" w:firstColumn="1" w:lastColumn="1" w:noHBand="0" w:noVBand="0"/>
      </w:tblPr>
      <w:tblGrid>
        <w:gridCol w:w="1786"/>
        <w:gridCol w:w="1853"/>
        <w:gridCol w:w="2596"/>
        <w:gridCol w:w="1565"/>
        <w:gridCol w:w="1584"/>
      </w:tblGrid>
      <w:tr w:rsidR="00870D30" w:rsidRPr="000F16A3" w:rsidTr="005011E0">
        <w:tc>
          <w:tcPr>
            <w:tcW w:w="1786" w:type="dxa"/>
            <w:shd w:val="clear" w:color="auto" w:fill="D9D9D9" w:themeFill="background1" w:themeFillShade="D9"/>
            <w:hideMark/>
          </w:tcPr>
          <w:p w:rsidR="00870D30" w:rsidRPr="008139EB" w:rsidRDefault="00870D30" w:rsidP="002F69D4">
            <w:pPr>
              <w:spacing w:before="0" w:after="0"/>
              <w:ind w:left="0"/>
              <w:jc w:val="center"/>
              <w:rPr>
                <w:rFonts w:ascii="Times New Roman" w:hAnsi="Times New Roman" w:cs="Times New Roman"/>
                <w:b/>
                <w:i/>
                <w:sz w:val="24"/>
                <w:szCs w:val="24"/>
              </w:rPr>
            </w:pPr>
            <w:r w:rsidRPr="008139EB">
              <w:rPr>
                <w:rFonts w:ascii="Times New Roman" w:hAnsi="Times New Roman" w:cs="Times New Roman"/>
                <w:b/>
                <w:i/>
                <w:sz w:val="24"/>
                <w:szCs w:val="24"/>
              </w:rPr>
              <w:t>Предприятия</w:t>
            </w:r>
          </w:p>
        </w:tc>
        <w:tc>
          <w:tcPr>
            <w:tcW w:w="1853" w:type="dxa"/>
            <w:shd w:val="clear" w:color="auto" w:fill="D9D9D9" w:themeFill="background1" w:themeFillShade="D9"/>
          </w:tcPr>
          <w:p w:rsidR="00870D30" w:rsidRPr="008139EB" w:rsidRDefault="00870D30" w:rsidP="002F69D4">
            <w:pPr>
              <w:spacing w:before="0" w:after="0"/>
              <w:ind w:left="0"/>
              <w:jc w:val="center"/>
              <w:rPr>
                <w:rFonts w:ascii="Times New Roman" w:hAnsi="Times New Roman" w:cs="Times New Roman"/>
                <w:b/>
                <w:i/>
                <w:sz w:val="24"/>
                <w:szCs w:val="24"/>
              </w:rPr>
            </w:pPr>
            <w:r w:rsidRPr="008139EB">
              <w:rPr>
                <w:rFonts w:ascii="Times New Roman" w:hAnsi="Times New Roman" w:cs="Times New Roman"/>
                <w:b/>
                <w:i/>
                <w:sz w:val="24"/>
                <w:szCs w:val="24"/>
              </w:rPr>
              <w:t>Адрес</w:t>
            </w:r>
            <w:r>
              <w:rPr>
                <w:rFonts w:ascii="Times New Roman" w:hAnsi="Times New Roman" w:cs="Times New Roman"/>
                <w:b/>
                <w:i/>
                <w:sz w:val="24"/>
                <w:szCs w:val="24"/>
              </w:rPr>
              <w:t xml:space="preserve"> (населё</w:t>
            </w:r>
            <w:r>
              <w:rPr>
                <w:rFonts w:ascii="Times New Roman" w:hAnsi="Times New Roman" w:cs="Times New Roman"/>
                <w:b/>
                <w:i/>
                <w:sz w:val="24"/>
                <w:szCs w:val="24"/>
              </w:rPr>
              <w:t>н</w:t>
            </w:r>
            <w:r>
              <w:rPr>
                <w:rFonts w:ascii="Times New Roman" w:hAnsi="Times New Roman" w:cs="Times New Roman"/>
                <w:b/>
                <w:i/>
                <w:sz w:val="24"/>
                <w:szCs w:val="24"/>
              </w:rPr>
              <w:t>ный пункт)</w:t>
            </w:r>
          </w:p>
        </w:tc>
        <w:tc>
          <w:tcPr>
            <w:tcW w:w="2596" w:type="dxa"/>
            <w:shd w:val="clear" w:color="auto" w:fill="D9D9D9" w:themeFill="background1" w:themeFillShade="D9"/>
          </w:tcPr>
          <w:p w:rsidR="00870D30" w:rsidRPr="008139EB" w:rsidRDefault="00870D30" w:rsidP="002F69D4">
            <w:pPr>
              <w:spacing w:before="0" w:after="0"/>
              <w:ind w:left="0"/>
              <w:jc w:val="center"/>
              <w:rPr>
                <w:rFonts w:ascii="Times New Roman" w:hAnsi="Times New Roman" w:cs="Times New Roman"/>
                <w:b/>
                <w:i/>
                <w:sz w:val="24"/>
                <w:szCs w:val="24"/>
              </w:rPr>
            </w:pPr>
            <w:r w:rsidRPr="008139EB">
              <w:rPr>
                <w:rFonts w:ascii="Times New Roman" w:hAnsi="Times New Roman" w:cs="Times New Roman"/>
                <w:b/>
                <w:i/>
                <w:sz w:val="24"/>
                <w:szCs w:val="24"/>
              </w:rPr>
              <w:t>Виды деятельности</w:t>
            </w:r>
          </w:p>
        </w:tc>
        <w:tc>
          <w:tcPr>
            <w:tcW w:w="1565" w:type="dxa"/>
            <w:shd w:val="clear" w:color="auto" w:fill="D9D9D9" w:themeFill="background1" w:themeFillShade="D9"/>
          </w:tcPr>
          <w:p w:rsidR="00870D30" w:rsidRPr="008139EB" w:rsidRDefault="00870D30" w:rsidP="002F69D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Количество работников, чел.</w:t>
            </w:r>
          </w:p>
        </w:tc>
        <w:tc>
          <w:tcPr>
            <w:tcW w:w="1584" w:type="dxa"/>
            <w:shd w:val="clear" w:color="auto" w:fill="D9D9D9" w:themeFill="background1" w:themeFillShade="D9"/>
          </w:tcPr>
          <w:p w:rsidR="00870D30" w:rsidRDefault="00870D30" w:rsidP="00870D3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Среднегодовой объем прои</w:t>
            </w:r>
            <w:r>
              <w:rPr>
                <w:rFonts w:ascii="Times New Roman" w:hAnsi="Times New Roman" w:cs="Times New Roman"/>
                <w:b/>
                <w:i/>
                <w:sz w:val="24"/>
                <w:szCs w:val="24"/>
              </w:rPr>
              <w:t>з</w:t>
            </w:r>
            <w:r>
              <w:rPr>
                <w:rFonts w:ascii="Times New Roman" w:hAnsi="Times New Roman" w:cs="Times New Roman"/>
                <w:b/>
                <w:i/>
                <w:sz w:val="24"/>
                <w:szCs w:val="24"/>
              </w:rPr>
              <w:t>водства, млн. руб.</w:t>
            </w:r>
          </w:p>
        </w:tc>
      </w:tr>
      <w:tr w:rsidR="005011E0" w:rsidRPr="00BD31D1" w:rsidTr="005011E0">
        <w:tc>
          <w:tcPr>
            <w:tcW w:w="1786" w:type="dxa"/>
            <w:shd w:val="clear" w:color="auto" w:fill="F2F2F2" w:themeFill="background1" w:themeFillShade="F2"/>
          </w:tcPr>
          <w:p w:rsidR="005011E0" w:rsidRPr="00255611" w:rsidRDefault="005011E0" w:rsidP="005011E0">
            <w:pPr>
              <w:spacing w:before="0" w:after="0"/>
              <w:ind w:left="0"/>
              <w:jc w:val="left"/>
              <w:rPr>
                <w:rFonts w:ascii="Times New Roman" w:hAnsi="Times New Roman" w:cs="Times New Roman"/>
                <w:b/>
                <w:i/>
                <w:sz w:val="24"/>
                <w:szCs w:val="24"/>
              </w:rPr>
            </w:pPr>
            <w:r w:rsidRPr="00255611">
              <w:rPr>
                <w:rFonts w:ascii="Times New Roman" w:hAnsi="Times New Roman" w:cs="Times New Roman"/>
                <w:b/>
                <w:i/>
                <w:sz w:val="24"/>
                <w:szCs w:val="24"/>
              </w:rPr>
              <w:t xml:space="preserve">ООО </w:t>
            </w:r>
            <w:r w:rsidR="00255611" w:rsidRPr="00255611">
              <w:rPr>
                <w:rFonts w:ascii="Times New Roman" w:hAnsi="Times New Roman" w:cs="Times New Roman"/>
                <w:b/>
                <w:i/>
                <w:sz w:val="24"/>
                <w:szCs w:val="24"/>
              </w:rPr>
              <w:t>«</w:t>
            </w:r>
            <w:proofErr w:type="spellStart"/>
            <w:r w:rsidRPr="00255611">
              <w:rPr>
                <w:rFonts w:ascii="Times New Roman" w:hAnsi="Times New Roman" w:cs="Times New Roman"/>
                <w:b/>
                <w:i/>
                <w:sz w:val="24"/>
                <w:szCs w:val="24"/>
              </w:rPr>
              <w:t>Агидель</w:t>
            </w:r>
            <w:proofErr w:type="spellEnd"/>
            <w:r w:rsidR="00255611" w:rsidRPr="00255611">
              <w:rPr>
                <w:rFonts w:ascii="Times New Roman" w:hAnsi="Times New Roman" w:cs="Times New Roman"/>
                <w:b/>
                <w:i/>
                <w:sz w:val="24"/>
                <w:szCs w:val="24"/>
              </w:rPr>
              <w:t>»</w:t>
            </w:r>
          </w:p>
        </w:tc>
        <w:tc>
          <w:tcPr>
            <w:tcW w:w="1853" w:type="dxa"/>
            <w:shd w:val="clear" w:color="auto" w:fill="FFFFFF" w:themeFill="background1"/>
          </w:tcPr>
          <w:p w:rsidR="005011E0" w:rsidRPr="005011E0" w:rsidRDefault="005011E0" w:rsidP="005011E0">
            <w:pPr>
              <w:spacing w:before="0" w:after="0"/>
              <w:ind w:left="0"/>
              <w:jc w:val="left"/>
              <w:rPr>
                <w:rFonts w:ascii="Times New Roman" w:hAnsi="Times New Roman" w:cs="Times New Roman"/>
                <w:sz w:val="24"/>
                <w:szCs w:val="24"/>
              </w:rPr>
            </w:pPr>
            <w:r w:rsidRPr="005011E0">
              <w:rPr>
                <w:rFonts w:ascii="Times New Roman" w:hAnsi="Times New Roman" w:cs="Times New Roman"/>
                <w:sz w:val="24"/>
                <w:szCs w:val="24"/>
              </w:rPr>
              <w:t>д.</w:t>
            </w:r>
            <w:r>
              <w:rPr>
                <w:rFonts w:ascii="Times New Roman" w:hAnsi="Times New Roman" w:cs="Times New Roman"/>
                <w:sz w:val="24"/>
                <w:szCs w:val="24"/>
              </w:rPr>
              <w:t xml:space="preserve"> </w:t>
            </w:r>
            <w:proofErr w:type="spellStart"/>
            <w:r w:rsidRPr="005011E0">
              <w:rPr>
                <w:rFonts w:ascii="Times New Roman" w:hAnsi="Times New Roman" w:cs="Times New Roman"/>
                <w:sz w:val="24"/>
                <w:szCs w:val="24"/>
              </w:rPr>
              <w:t>Узбяково</w:t>
            </w:r>
            <w:proofErr w:type="spellEnd"/>
            <w:r w:rsidRPr="005011E0">
              <w:rPr>
                <w:rFonts w:ascii="Times New Roman" w:hAnsi="Times New Roman" w:cs="Times New Roman"/>
                <w:sz w:val="24"/>
                <w:szCs w:val="24"/>
              </w:rPr>
              <w:t>, ул.</w:t>
            </w:r>
            <w:r>
              <w:rPr>
                <w:rFonts w:ascii="Times New Roman" w:hAnsi="Times New Roman" w:cs="Times New Roman"/>
                <w:sz w:val="24"/>
                <w:szCs w:val="24"/>
              </w:rPr>
              <w:t xml:space="preserve"> </w:t>
            </w:r>
            <w:r w:rsidRPr="005011E0">
              <w:rPr>
                <w:rFonts w:ascii="Times New Roman" w:hAnsi="Times New Roman" w:cs="Times New Roman"/>
                <w:sz w:val="24"/>
                <w:szCs w:val="24"/>
              </w:rPr>
              <w:t>Школьная, 1</w:t>
            </w:r>
          </w:p>
        </w:tc>
        <w:tc>
          <w:tcPr>
            <w:tcW w:w="2596" w:type="dxa"/>
            <w:shd w:val="clear" w:color="auto" w:fill="FFFFFF" w:themeFill="background1"/>
          </w:tcPr>
          <w:p w:rsidR="005011E0" w:rsidRPr="008139EB" w:rsidRDefault="005011E0" w:rsidP="00870D30">
            <w:pPr>
              <w:spacing w:before="0" w:after="0"/>
              <w:ind w:left="0"/>
              <w:jc w:val="left"/>
              <w:rPr>
                <w:rFonts w:ascii="Times New Roman" w:hAnsi="Times New Roman" w:cs="Times New Roman"/>
                <w:sz w:val="24"/>
                <w:szCs w:val="24"/>
              </w:rPr>
            </w:pPr>
            <w:r>
              <w:rPr>
                <w:rFonts w:ascii="Times New Roman" w:hAnsi="Times New Roman" w:cs="Times New Roman"/>
                <w:sz w:val="24"/>
                <w:szCs w:val="24"/>
              </w:rPr>
              <w:t>Растениеводство, ж</w:t>
            </w:r>
            <w:r>
              <w:rPr>
                <w:rFonts w:ascii="Times New Roman" w:hAnsi="Times New Roman" w:cs="Times New Roman"/>
                <w:sz w:val="24"/>
                <w:szCs w:val="24"/>
              </w:rPr>
              <w:t>и</w:t>
            </w:r>
            <w:r>
              <w:rPr>
                <w:rFonts w:ascii="Times New Roman" w:hAnsi="Times New Roman" w:cs="Times New Roman"/>
                <w:sz w:val="24"/>
                <w:szCs w:val="24"/>
              </w:rPr>
              <w:t>вотноводство</w:t>
            </w:r>
          </w:p>
        </w:tc>
        <w:tc>
          <w:tcPr>
            <w:tcW w:w="1565" w:type="dxa"/>
            <w:shd w:val="clear" w:color="auto" w:fill="FFFFFF" w:themeFill="background1"/>
          </w:tcPr>
          <w:p w:rsidR="005011E0" w:rsidRPr="008139EB" w:rsidRDefault="005011E0" w:rsidP="00870D3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68</w:t>
            </w:r>
          </w:p>
        </w:tc>
        <w:tc>
          <w:tcPr>
            <w:tcW w:w="1584" w:type="dxa"/>
            <w:shd w:val="clear" w:color="auto" w:fill="FFFFFF" w:themeFill="background1"/>
          </w:tcPr>
          <w:p w:rsidR="005011E0" w:rsidRDefault="005011E0" w:rsidP="00870D3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58</w:t>
            </w:r>
          </w:p>
        </w:tc>
      </w:tr>
    </w:tbl>
    <w:p w:rsidR="00B20883" w:rsidRDefault="00807B27" w:rsidP="008D0403">
      <w:pPr>
        <w:pStyle w:val="a0"/>
        <w:spacing w:before="120"/>
        <w:rPr>
          <w:lang w:val="ru-RU"/>
        </w:rPr>
      </w:pPr>
      <w:r w:rsidRPr="00BD31D1">
        <w:rPr>
          <w:lang w:val="ru-RU"/>
        </w:rPr>
        <w:t xml:space="preserve">Для увеличения роста </w:t>
      </w:r>
      <w:r w:rsidR="00B20883" w:rsidRPr="00BD31D1">
        <w:rPr>
          <w:lang w:val="ru-RU"/>
        </w:rPr>
        <w:t xml:space="preserve">производства растениеводческой продукции </w:t>
      </w:r>
      <w:r w:rsidRPr="00BD31D1">
        <w:rPr>
          <w:lang w:val="ru-RU"/>
        </w:rPr>
        <w:t xml:space="preserve">необходимо осуществлять </w:t>
      </w:r>
      <w:r w:rsidR="00B20883" w:rsidRPr="00BD31D1">
        <w:rPr>
          <w:lang w:val="ru-RU"/>
        </w:rPr>
        <w:t>поддержк</w:t>
      </w:r>
      <w:r w:rsidRPr="00BD31D1">
        <w:rPr>
          <w:lang w:val="ru-RU"/>
        </w:rPr>
        <w:t>у</w:t>
      </w:r>
      <w:r w:rsidR="00B20883" w:rsidRPr="00BD31D1">
        <w:rPr>
          <w:lang w:val="ru-RU"/>
        </w:rPr>
        <w:t xml:space="preserve"> элитного семеноводства, повышения плодородия почв, расш</w:t>
      </w:r>
      <w:r w:rsidR="00B20883" w:rsidRPr="00BD31D1">
        <w:rPr>
          <w:lang w:val="ru-RU"/>
        </w:rPr>
        <w:t>и</w:t>
      </w:r>
      <w:r w:rsidR="00B20883" w:rsidRPr="00BD31D1">
        <w:rPr>
          <w:lang w:val="ru-RU"/>
        </w:rPr>
        <w:t>рения посевов озимых культур</w:t>
      </w:r>
      <w:r w:rsidRPr="00BD31D1">
        <w:rPr>
          <w:lang w:val="ru-RU"/>
        </w:rPr>
        <w:t xml:space="preserve"> и т.п.</w:t>
      </w:r>
    </w:p>
    <w:p w:rsidR="00255611" w:rsidRPr="005011E0" w:rsidRDefault="00255611" w:rsidP="00255611">
      <w:pPr>
        <w:pStyle w:val="a0"/>
        <w:spacing w:before="120"/>
        <w:jc w:val="right"/>
        <w:rPr>
          <w:b/>
          <w:i/>
          <w:lang w:val="ru-RU"/>
        </w:rPr>
      </w:pPr>
      <w:r>
        <w:rPr>
          <w:b/>
          <w:i/>
          <w:lang w:val="ru-RU"/>
        </w:rPr>
        <w:t>Таблица 4.2</w:t>
      </w:r>
    </w:p>
    <w:p w:rsidR="00255611" w:rsidRPr="008139EB" w:rsidRDefault="00255611" w:rsidP="00255611">
      <w:pPr>
        <w:pStyle w:val="a0"/>
        <w:spacing w:after="120"/>
        <w:ind w:firstLine="0"/>
        <w:jc w:val="center"/>
        <w:rPr>
          <w:b/>
          <w:i/>
          <w:lang w:val="ru-RU"/>
        </w:rPr>
      </w:pPr>
      <w:r>
        <w:rPr>
          <w:b/>
          <w:i/>
          <w:lang w:val="ru-RU"/>
        </w:rPr>
        <w:t>Поголовье скота и птицы</w:t>
      </w:r>
      <w:r w:rsidRPr="008139EB">
        <w:rPr>
          <w:b/>
          <w:i/>
          <w:lang w:val="ru-RU"/>
        </w:rPr>
        <w:t xml:space="preserve"> СП </w:t>
      </w:r>
      <w:r>
        <w:rPr>
          <w:b/>
          <w:i/>
          <w:lang w:val="ru-RU"/>
        </w:rPr>
        <w:t>Зилимкарановский</w:t>
      </w:r>
      <w:r w:rsidRPr="008139EB">
        <w:rPr>
          <w:b/>
          <w:i/>
          <w:lang w:val="ru-RU"/>
        </w:rPr>
        <w:t xml:space="preserve"> сельсовет</w:t>
      </w:r>
    </w:p>
    <w:tbl>
      <w:tblPr>
        <w:tblW w:w="94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firstRow="1" w:lastRow="1" w:firstColumn="1" w:lastColumn="1" w:noHBand="0" w:noVBand="0"/>
      </w:tblPr>
      <w:tblGrid>
        <w:gridCol w:w="3881"/>
        <w:gridCol w:w="708"/>
        <w:gridCol w:w="696"/>
        <w:gridCol w:w="696"/>
        <w:gridCol w:w="696"/>
        <w:gridCol w:w="696"/>
        <w:gridCol w:w="696"/>
        <w:gridCol w:w="696"/>
        <w:gridCol w:w="696"/>
      </w:tblGrid>
      <w:tr w:rsidR="00255611" w:rsidRPr="009D3ACC" w:rsidTr="00255611">
        <w:tc>
          <w:tcPr>
            <w:tcW w:w="3881"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Показатели</w:t>
            </w:r>
          </w:p>
        </w:tc>
        <w:tc>
          <w:tcPr>
            <w:tcW w:w="708"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2006 год</w:t>
            </w:r>
          </w:p>
        </w:tc>
        <w:tc>
          <w:tcPr>
            <w:tcW w:w="696"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2007 год</w:t>
            </w:r>
          </w:p>
        </w:tc>
        <w:tc>
          <w:tcPr>
            <w:tcW w:w="696"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2008 год</w:t>
            </w:r>
          </w:p>
        </w:tc>
        <w:tc>
          <w:tcPr>
            <w:tcW w:w="696"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2009 год</w:t>
            </w:r>
          </w:p>
        </w:tc>
        <w:tc>
          <w:tcPr>
            <w:tcW w:w="696"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2010 год</w:t>
            </w:r>
          </w:p>
        </w:tc>
        <w:tc>
          <w:tcPr>
            <w:tcW w:w="696"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2011 год</w:t>
            </w:r>
          </w:p>
        </w:tc>
        <w:tc>
          <w:tcPr>
            <w:tcW w:w="696"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2012 год</w:t>
            </w:r>
          </w:p>
        </w:tc>
        <w:tc>
          <w:tcPr>
            <w:tcW w:w="696" w:type="dxa"/>
            <w:shd w:val="clear" w:color="auto" w:fill="D9D9D9" w:themeFill="background1" w:themeFillShade="D9"/>
          </w:tcPr>
          <w:p w:rsidR="00255611" w:rsidRPr="00255611" w:rsidRDefault="00255611" w:rsidP="00255611">
            <w:pPr>
              <w:spacing w:before="0" w:after="0"/>
              <w:ind w:left="0"/>
              <w:jc w:val="center"/>
              <w:rPr>
                <w:rFonts w:ascii="Times New Roman" w:hAnsi="Times New Roman" w:cs="Times New Roman"/>
                <w:b/>
                <w:i/>
                <w:sz w:val="24"/>
                <w:szCs w:val="24"/>
              </w:rPr>
            </w:pPr>
            <w:r w:rsidRPr="00255611">
              <w:rPr>
                <w:rFonts w:ascii="Times New Roman" w:hAnsi="Times New Roman" w:cs="Times New Roman"/>
                <w:b/>
                <w:i/>
                <w:sz w:val="24"/>
                <w:szCs w:val="24"/>
              </w:rPr>
              <w:t>2013 год</w:t>
            </w:r>
          </w:p>
        </w:tc>
      </w:tr>
      <w:tr w:rsidR="00255611" w:rsidRPr="009D3ACC" w:rsidTr="00255611">
        <w:tc>
          <w:tcPr>
            <w:tcW w:w="3881" w:type="dxa"/>
            <w:shd w:val="clear" w:color="auto" w:fill="F2F2F2" w:themeFill="background1" w:themeFillShade="F2"/>
          </w:tcPr>
          <w:p w:rsidR="00255611" w:rsidRPr="00255611" w:rsidRDefault="00255611" w:rsidP="00255611">
            <w:pPr>
              <w:spacing w:before="0" w:after="0"/>
              <w:ind w:left="0"/>
              <w:jc w:val="left"/>
              <w:rPr>
                <w:rFonts w:ascii="Times New Roman" w:hAnsi="Times New Roman" w:cs="Times New Roman"/>
                <w:b/>
                <w:i/>
                <w:sz w:val="24"/>
                <w:szCs w:val="24"/>
              </w:rPr>
            </w:pPr>
            <w:r w:rsidRPr="00255611">
              <w:rPr>
                <w:rFonts w:ascii="Times New Roman" w:hAnsi="Times New Roman" w:cs="Times New Roman"/>
                <w:b/>
                <w:i/>
                <w:sz w:val="24"/>
                <w:szCs w:val="24"/>
              </w:rPr>
              <w:t>Крупный рогатый скот, всего</w:t>
            </w:r>
          </w:p>
        </w:tc>
        <w:tc>
          <w:tcPr>
            <w:tcW w:w="708"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1743</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1746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1785</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1767</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1763</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1774</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1591</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1678</w:t>
            </w:r>
          </w:p>
        </w:tc>
      </w:tr>
      <w:tr w:rsidR="00255611" w:rsidRPr="009D3ACC" w:rsidTr="00255611">
        <w:tc>
          <w:tcPr>
            <w:tcW w:w="3881" w:type="dxa"/>
            <w:shd w:val="clear" w:color="auto" w:fill="F2F2F2" w:themeFill="background1" w:themeFillShade="F2"/>
          </w:tcPr>
          <w:p w:rsidR="00255611" w:rsidRPr="00255611" w:rsidRDefault="00255611" w:rsidP="00255611">
            <w:pPr>
              <w:spacing w:before="0" w:after="0"/>
              <w:ind w:left="284"/>
              <w:jc w:val="left"/>
              <w:rPr>
                <w:rFonts w:ascii="Times New Roman" w:hAnsi="Times New Roman" w:cs="Times New Roman"/>
                <w:b/>
                <w:i/>
                <w:sz w:val="24"/>
                <w:szCs w:val="24"/>
              </w:rPr>
            </w:pPr>
            <w:r w:rsidRPr="00255611">
              <w:rPr>
                <w:rFonts w:ascii="Times New Roman" w:hAnsi="Times New Roman" w:cs="Times New Roman"/>
                <w:b/>
                <w:i/>
                <w:sz w:val="24"/>
                <w:szCs w:val="24"/>
              </w:rPr>
              <w:t>в том числе коров</w:t>
            </w:r>
          </w:p>
        </w:tc>
        <w:tc>
          <w:tcPr>
            <w:tcW w:w="708"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754</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765</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764</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762</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765</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772</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652</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678</w:t>
            </w:r>
          </w:p>
        </w:tc>
      </w:tr>
      <w:tr w:rsidR="00255611" w:rsidRPr="009D3ACC" w:rsidTr="00255611">
        <w:tc>
          <w:tcPr>
            <w:tcW w:w="3881" w:type="dxa"/>
            <w:shd w:val="clear" w:color="auto" w:fill="F2F2F2" w:themeFill="background1" w:themeFillShade="F2"/>
          </w:tcPr>
          <w:p w:rsidR="00255611" w:rsidRPr="00255611" w:rsidRDefault="00255611" w:rsidP="00255611">
            <w:pPr>
              <w:spacing w:before="0" w:after="0"/>
              <w:ind w:left="0"/>
              <w:jc w:val="left"/>
              <w:rPr>
                <w:rFonts w:ascii="Times New Roman" w:hAnsi="Times New Roman" w:cs="Times New Roman"/>
                <w:b/>
                <w:i/>
                <w:sz w:val="24"/>
                <w:szCs w:val="24"/>
              </w:rPr>
            </w:pPr>
            <w:r w:rsidRPr="00255611">
              <w:rPr>
                <w:rFonts w:ascii="Times New Roman" w:hAnsi="Times New Roman" w:cs="Times New Roman"/>
                <w:b/>
                <w:i/>
                <w:sz w:val="24"/>
                <w:szCs w:val="24"/>
              </w:rPr>
              <w:t>Свиньи</w:t>
            </w:r>
          </w:p>
        </w:tc>
        <w:tc>
          <w:tcPr>
            <w:tcW w:w="708"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67</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68</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72</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63</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61</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52</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57</w:t>
            </w:r>
          </w:p>
        </w:tc>
      </w:tr>
      <w:tr w:rsidR="00255611" w:rsidRPr="009D3ACC" w:rsidTr="00255611">
        <w:tc>
          <w:tcPr>
            <w:tcW w:w="3881" w:type="dxa"/>
            <w:shd w:val="clear" w:color="auto" w:fill="F2F2F2" w:themeFill="background1" w:themeFillShade="F2"/>
          </w:tcPr>
          <w:p w:rsidR="00255611" w:rsidRPr="00255611" w:rsidRDefault="00255611" w:rsidP="00255611">
            <w:pPr>
              <w:spacing w:before="0" w:after="0"/>
              <w:ind w:left="0"/>
              <w:jc w:val="left"/>
              <w:rPr>
                <w:rFonts w:ascii="Times New Roman" w:hAnsi="Times New Roman" w:cs="Times New Roman"/>
                <w:b/>
                <w:i/>
                <w:sz w:val="24"/>
                <w:szCs w:val="24"/>
              </w:rPr>
            </w:pPr>
            <w:r w:rsidRPr="00255611">
              <w:rPr>
                <w:rFonts w:ascii="Times New Roman" w:hAnsi="Times New Roman" w:cs="Times New Roman"/>
                <w:b/>
                <w:i/>
                <w:sz w:val="24"/>
                <w:szCs w:val="24"/>
              </w:rPr>
              <w:t>Овцы</w:t>
            </w:r>
          </w:p>
        </w:tc>
        <w:tc>
          <w:tcPr>
            <w:tcW w:w="708"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998</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1023</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1036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1089</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1176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1189</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1215</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1341</w:t>
            </w:r>
          </w:p>
        </w:tc>
      </w:tr>
      <w:tr w:rsidR="00255611" w:rsidRPr="009D3ACC" w:rsidTr="00255611">
        <w:tc>
          <w:tcPr>
            <w:tcW w:w="3881" w:type="dxa"/>
            <w:shd w:val="clear" w:color="auto" w:fill="F2F2F2" w:themeFill="background1" w:themeFillShade="F2"/>
          </w:tcPr>
          <w:p w:rsidR="00255611" w:rsidRPr="00255611" w:rsidRDefault="00255611" w:rsidP="00255611">
            <w:pPr>
              <w:spacing w:before="0" w:after="0"/>
              <w:ind w:left="0"/>
              <w:jc w:val="left"/>
              <w:rPr>
                <w:rFonts w:ascii="Times New Roman" w:hAnsi="Times New Roman" w:cs="Times New Roman"/>
                <w:b/>
                <w:i/>
                <w:sz w:val="24"/>
                <w:szCs w:val="24"/>
              </w:rPr>
            </w:pPr>
            <w:r w:rsidRPr="00255611">
              <w:rPr>
                <w:rFonts w:ascii="Times New Roman" w:hAnsi="Times New Roman" w:cs="Times New Roman"/>
                <w:b/>
                <w:i/>
                <w:sz w:val="24"/>
                <w:szCs w:val="24"/>
              </w:rPr>
              <w:t>Лошади</w:t>
            </w:r>
          </w:p>
        </w:tc>
        <w:tc>
          <w:tcPr>
            <w:tcW w:w="708"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156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158</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154</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159</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143</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146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130</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127</w:t>
            </w:r>
          </w:p>
        </w:tc>
      </w:tr>
      <w:tr w:rsidR="00255611" w:rsidRPr="009D3ACC" w:rsidTr="00255611">
        <w:tc>
          <w:tcPr>
            <w:tcW w:w="3881" w:type="dxa"/>
            <w:shd w:val="clear" w:color="auto" w:fill="F2F2F2" w:themeFill="background1" w:themeFillShade="F2"/>
          </w:tcPr>
          <w:p w:rsidR="00255611" w:rsidRPr="00255611" w:rsidRDefault="00255611" w:rsidP="00255611">
            <w:pPr>
              <w:spacing w:before="0" w:after="0"/>
              <w:ind w:left="0"/>
              <w:jc w:val="left"/>
              <w:rPr>
                <w:rFonts w:ascii="Times New Roman" w:hAnsi="Times New Roman" w:cs="Times New Roman"/>
                <w:b/>
                <w:i/>
                <w:sz w:val="24"/>
                <w:szCs w:val="24"/>
              </w:rPr>
            </w:pPr>
            <w:r w:rsidRPr="00255611">
              <w:rPr>
                <w:rFonts w:ascii="Times New Roman" w:hAnsi="Times New Roman" w:cs="Times New Roman"/>
                <w:b/>
                <w:i/>
                <w:sz w:val="24"/>
                <w:szCs w:val="24"/>
              </w:rPr>
              <w:t>Птица</w:t>
            </w:r>
          </w:p>
        </w:tc>
        <w:tc>
          <w:tcPr>
            <w:tcW w:w="708"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4678</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4690</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4568</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4456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4431</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4387</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4286</w:t>
            </w:r>
          </w:p>
        </w:tc>
        <w:tc>
          <w:tcPr>
            <w:tcW w:w="696" w:type="dxa"/>
            <w:shd w:val="clear" w:color="auto" w:fill="FFFFFF"/>
          </w:tcPr>
          <w:p w:rsidR="00255611" w:rsidRPr="00255611" w:rsidRDefault="00255611" w:rsidP="00255611">
            <w:pPr>
              <w:spacing w:before="0" w:after="0"/>
              <w:ind w:left="0"/>
              <w:jc w:val="center"/>
              <w:rPr>
                <w:rFonts w:ascii="Times New Roman" w:hAnsi="Times New Roman" w:cs="Times New Roman"/>
                <w:sz w:val="24"/>
                <w:szCs w:val="24"/>
              </w:rPr>
            </w:pPr>
            <w:r w:rsidRPr="00255611">
              <w:rPr>
                <w:rFonts w:ascii="Times New Roman" w:hAnsi="Times New Roman" w:cs="Times New Roman"/>
                <w:sz w:val="24"/>
                <w:szCs w:val="24"/>
              </w:rPr>
              <w:t>4342</w:t>
            </w:r>
          </w:p>
        </w:tc>
      </w:tr>
    </w:tbl>
    <w:p w:rsidR="00255611" w:rsidRDefault="00255611" w:rsidP="00255611">
      <w:pPr>
        <w:pStyle w:val="a0"/>
        <w:spacing w:before="120"/>
        <w:rPr>
          <w:lang w:val="ru-RU"/>
        </w:rPr>
      </w:pPr>
      <w:r>
        <w:rPr>
          <w:lang w:val="ru-RU"/>
        </w:rPr>
        <w:t>Из таблицы 4.2 видно, что в СП Зилимкарановский сельсовет достаточно хорошо развито животноводство.</w:t>
      </w:r>
    </w:p>
    <w:p w:rsidR="00B20883" w:rsidRPr="00BD31D1" w:rsidRDefault="00B20883" w:rsidP="00127B0C">
      <w:pPr>
        <w:pStyle w:val="a0"/>
        <w:rPr>
          <w:lang w:val="ru-RU"/>
        </w:rPr>
      </w:pPr>
      <w:r w:rsidRPr="00BD31D1">
        <w:rPr>
          <w:lang w:val="ru-RU"/>
        </w:rPr>
        <w:lastRenderedPageBreak/>
        <w:t>Основными направлениями развития мясомолочного животноводства являются с</w:t>
      </w:r>
      <w:r w:rsidRPr="00BD31D1">
        <w:rPr>
          <w:lang w:val="ru-RU"/>
        </w:rPr>
        <w:t>о</w:t>
      </w:r>
      <w:r w:rsidRPr="00BD31D1">
        <w:rPr>
          <w:lang w:val="ru-RU"/>
        </w:rPr>
        <w:t xml:space="preserve">вершенствование </w:t>
      </w:r>
      <w:proofErr w:type="spellStart"/>
      <w:r w:rsidRPr="00BD31D1">
        <w:rPr>
          <w:lang w:val="ru-RU"/>
        </w:rPr>
        <w:t>селекционно</w:t>
      </w:r>
      <w:proofErr w:type="spellEnd"/>
      <w:r w:rsidRPr="00BD31D1">
        <w:rPr>
          <w:lang w:val="ru-RU"/>
        </w:rPr>
        <w:t>-племенной работы, улучшение работы ветеринарной сл</w:t>
      </w:r>
      <w:r w:rsidR="00404A18" w:rsidRPr="00BD31D1">
        <w:rPr>
          <w:lang w:val="ru-RU"/>
        </w:rPr>
        <w:t>ужбы, укрепление кормовой базы.</w:t>
      </w:r>
    </w:p>
    <w:p w:rsidR="00B20883" w:rsidRPr="00BD31D1" w:rsidRDefault="00B20883" w:rsidP="00E83B30">
      <w:pPr>
        <w:pStyle w:val="a0"/>
        <w:rPr>
          <w:lang w:val="ru-RU"/>
        </w:rPr>
      </w:pPr>
      <w:r w:rsidRPr="00BD31D1">
        <w:rPr>
          <w:lang w:val="ru-RU"/>
        </w:rPr>
        <w:t>Прогноз развития сельского хозяйства должен быть направлен на обеспечение пр</w:t>
      </w:r>
      <w:r w:rsidRPr="00BD31D1">
        <w:rPr>
          <w:lang w:val="ru-RU"/>
        </w:rPr>
        <w:t>о</w:t>
      </w:r>
      <w:r w:rsidRPr="00BD31D1">
        <w:rPr>
          <w:lang w:val="ru-RU"/>
        </w:rPr>
        <w:t>довольственной безопасности по основным продуктам питания, повышения конкурент</w:t>
      </w:r>
      <w:r w:rsidRPr="00BD31D1">
        <w:rPr>
          <w:lang w:val="ru-RU"/>
        </w:rPr>
        <w:t>о</w:t>
      </w:r>
      <w:r w:rsidRPr="00BD31D1">
        <w:rPr>
          <w:lang w:val="ru-RU"/>
        </w:rPr>
        <w:t>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w:t>
      </w:r>
      <w:r w:rsidRPr="00BD31D1">
        <w:rPr>
          <w:lang w:val="ru-RU"/>
        </w:rPr>
        <w:t>ь</w:t>
      </w:r>
      <w:r w:rsidRPr="00BD31D1">
        <w:rPr>
          <w:lang w:val="ru-RU"/>
        </w:rPr>
        <w:t>ности отрасли, повышения финансовой устойчивости се</w:t>
      </w:r>
      <w:r w:rsidR="000322D8" w:rsidRPr="00BD31D1">
        <w:rPr>
          <w:lang w:val="ru-RU"/>
        </w:rPr>
        <w:t>льскохозяйственных предприятий.</w:t>
      </w:r>
    </w:p>
    <w:p w:rsidR="000322D8" w:rsidRPr="00BD31D1" w:rsidRDefault="000322D8" w:rsidP="000322D8">
      <w:pPr>
        <w:pStyle w:val="a0"/>
        <w:rPr>
          <w:lang w:val="ru-RU"/>
        </w:rPr>
      </w:pPr>
      <w:r w:rsidRPr="00BD31D1">
        <w:rPr>
          <w:lang w:val="ru-RU"/>
        </w:rPr>
        <w:t xml:space="preserve">Необходима научно обоснованная специализация сельского хозяйства </w:t>
      </w:r>
      <w:r w:rsidR="0044493C">
        <w:rPr>
          <w:lang w:val="ru-RU"/>
        </w:rPr>
        <w:t>СП</w:t>
      </w:r>
      <w:r w:rsidRPr="00BD31D1">
        <w:rPr>
          <w:lang w:val="ru-RU"/>
        </w:rPr>
        <w:t xml:space="preserve"> </w:t>
      </w:r>
      <w:r w:rsidR="00AA3C66">
        <w:rPr>
          <w:lang w:val="ru-RU"/>
        </w:rPr>
        <w:t>Зили</w:t>
      </w:r>
      <w:r w:rsidR="00AA3C66">
        <w:rPr>
          <w:lang w:val="ru-RU"/>
        </w:rPr>
        <w:t>м</w:t>
      </w:r>
      <w:r w:rsidR="00AA3C66">
        <w:rPr>
          <w:lang w:val="ru-RU"/>
        </w:rPr>
        <w:t>карановский</w:t>
      </w:r>
      <w:r w:rsidRPr="00BD31D1">
        <w:rPr>
          <w:lang w:val="ru-RU"/>
        </w:rPr>
        <w:t xml:space="preserve"> сельсовет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w:t>
      </w:r>
      <w:r w:rsidRPr="00BD31D1">
        <w:rPr>
          <w:lang w:val="ru-RU"/>
        </w:rPr>
        <w:t>з</w:t>
      </w:r>
      <w:r w:rsidRPr="00BD31D1">
        <w:rPr>
          <w:lang w:val="ru-RU"/>
        </w:rPr>
        <w:t>можность дальнейшего развития важного звена агропромышленного комплекса – пре</w:t>
      </w:r>
      <w:r w:rsidRPr="00BD31D1">
        <w:rPr>
          <w:lang w:val="ru-RU"/>
        </w:rPr>
        <w:t>д</w:t>
      </w:r>
      <w:r w:rsidRPr="00BD31D1">
        <w:rPr>
          <w:lang w:val="ru-RU"/>
        </w:rPr>
        <w:t>приятий и организаций по заготовке, хранению, переработке сельскохозяйственной пр</w:t>
      </w:r>
      <w:r w:rsidRPr="00BD31D1">
        <w:rPr>
          <w:lang w:val="ru-RU"/>
        </w:rPr>
        <w:t>о</w:t>
      </w:r>
      <w:r w:rsidRPr="00BD31D1">
        <w:rPr>
          <w:lang w:val="ru-RU"/>
        </w:rPr>
        <w:t>дукции, её реализации, развитию пищевой промышленности.</w:t>
      </w:r>
    </w:p>
    <w:p w:rsidR="002D3449" w:rsidRPr="00BD31D1" w:rsidRDefault="000322D8" w:rsidP="002D3449">
      <w:pPr>
        <w:pStyle w:val="a0"/>
        <w:rPr>
          <w:lang w:val="ru-RU"/>
        </w:rPr>
      </w:pPr>
      <w:r w:rsidRPr="00BD31D1">
        <w:rPr>
          <w:lang w:val="ru-RU"/>
        </w:rPr>
        <w:t>Значительное влияние на сохранение сельского хозяйства и производственного п</w:t>
      </w:r>
      <w:r w:rsidRPr="00BD31D1">
        <w:rPr>
          <w:lang w:val="ru-RU"/>
        </w:rPr>
        <w:t>о</w:t>
      </w:r>
      <w:r w:rsidRPr="00BD31D1">
        <w:rPr>
          <w:lang w:val="ru-RU"/>
        </w:rPr>
        <w:t xml:space="preserve">тенциала оказывает государственная поддержка. </w:t>
      </w:r>
      <w:r w:rsidR="002D3449" w:rsidRPr="00BD31D1">
        <w:rPr>
          <w:lang w:val="ru-RU"/>
        </w:rPr>
        <w:t>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w:t>
      </w:r>
      <w:r w:rsidR="002D3449" w:rsidRPr="00BD31D1">
        <w:rPr>
          <w:lang w:val="ru-RU"/>
        </w:rPr>
        <w:t>д</w:t>
      </w:r>
      <w:r w:rsidR="002D3449" w:rsidRPr="00BD31D1">
        <w:rPr>
          <w:lang w:val="ru-RU"/>
        </w:rPr>
        <w:t>ства основных видов сельскохозяйственной продукции и производства пищевых проду</w:t>
      </w:r>
      <w:r w:rsidR="002D3449" w:rsidRPr="00BD31D1">
        <w:rPr>
          <w:lang w:val="ru-RU"/>
        </w:rPr>
        <w:t>к</w:t>
      </w:r>
      <w:r w:rsidR="002D3449" w:rsidRPr="00BD31D1">
        <w:rPr>
          <w:lang w:val="ru-RU"/>
        </w:rPr>
        <w:t>тов; поддержка развития инфраструктуры агропродовольственного рынка; поддержка м</w:t>
      </w:r>
      <w:r w:rsidR="002D3449" w:rsidRPr="00BD31D1">
        <w:rPr>
          <w:lang w:val="ru-RU"/>
        </w:rPr>
        <w:t>а</w:t>
      </w:r>
      <w:r w:rsidR="002D3449" w:rsidRPr="00BD31D1">
        <w:rPr>
          <w:lang w:val="ru-RU"/>
        </w:rPr>
        <w:t>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w:t>
      </w:r>
      <w:r w:rsidR="002D3449" w:rsidRPr="00BD31D1">
        <w:rPr>
          <w:lang w:val="ru-RU"/>
        </w:rPr>
        <w:t>а</w:t>
      </w:r>
      <w:r w:rsidR="002D3449" w:rsidRPr="00BD31D1">
        <w:rPr>
          <w:lang w:val="ru-RU"/>
        </w:rPr>
        <w:t>чения и др.</w:t>
      </w:r>
    </w:p>
    <w:p w:rsidR="002D3449" w:rsidRPr="00BD31D1" w:rsidRDefault="002D3449" w:rsidP="000322D8">
      <w:pPr>
        <w:pStyle w:val="a0"/>
        <w:rPr>
          <w:lang w:val="ru-RU"/>
        </w:rPr>
      </w:pPr>
      <w:r w:rsidRPr="00BD31D1">
        <w:rPr>
          <w:lang w:val="ru-RU"/>
        </w:rPr>
        <w:t>Также важным критерием развития отрасли, безусловно, являются объёмы инв</w:t>
      </w:r>
      <w:r w:rsidRPr="00BD31D1">
        <w:rPr>
          <w:lang w:val="ru-RU"/>
        </w:rPr>
        <w:t>е</w:t>
      </w:r>
      <w:r w:rsidRPr="00BD31D1">
        <w:rPr>
          <w:lang w:val="ru-RU"/>
        </w:rPr>
        <w:t>стиций, создающие благоприятные условия для увеличения объёмов производства пр</w:t>
      </w:r>
      <w:r w:rsidRPr="00BD31D1">
        <w:rPr>
          <w:lang w:val="ru-RU"/>
        </w:rPr>
        <w:t>о</w:t>
      </w:r>
      <w:r w:rsidRPr="00BD31D1">
        <w:rPr>
          <w:lang w:val="ru-RU"/>
        </w:rPr>
        <w:t>дукции, её переработки и сбыта.</w:t>
      </w:r>
    </w:p>
    <w:p w:rsidR="00B20883" w:rsidRPr="00BD31D1" w:rsidRDefault="00B20883" w:rsidP="002B018D">
      <w:pPr>
        <w:pStyle w:val="2"/>
        <w:rPr>
          <w:rFonts w:cs="Times New Roman"/>
          <w:szCs w:val="24"/>
        </w:rPr>
      </w:pPr>
      <w:bookmarkStart w:id="77" w:name="_Toc370201489"/>
      <w:bookmarkStart w:id="78" w:name="_Toc374968532"/>
      <w:bookmarkStart w:id="79" w:name="_Toc395957743"/>
      <w:r w:rsidRPr="00BD31D1">
        <w:rPr>
          <w:rFonts w:cs="Times New Roman"/>
          <w:szCs w:val="24"/>
        </w:rPr>
        <w:t>4.</w:t>
      </w:r>
      <w:r w:rsidR="00AE6723">
        <w:rPr>
          <w:rFonts w:cs="Times New Roman"/>
          <w:szCs w:val="24"/>
        </w:rPr>
        <w:t>2</w:t>
      </w:r>
      <w:r w:rsidRPr="00BD31D1">
        <w:rPr>
          <w:rFonts w:cs="Times New Roman"/>
          <w:szCs w:val="24"/>
        </w:rPr>
        <w:t xml:space="preserve"> Непроизводственная сфера</w:t>
      </w:r>
      <w:bookmarkEnd w:id="77"/>
      <w:bookmarkEnd w:id="78"/>
      <w:bookmarkEnd w:id="79"/>
    </w:p>
    <w:p w:rsidR="00B20883" w:rsidRPr="00BD31D1" w:rsidRDefault="00B20883" w:rsidP="00E83B30">
      <w:pPr>
        <w:pStyle w:val="a0"/>
        <w:rPr>
          <w:lang w:val="ru-RU"/>
        </w:rPr>
      </w:pPr>
      <w:r w:rsidRPr="00BD31D1">
        <w:rPr>
          <w:lang w:val="ru-RU"/>
        </w:rPr>
        <w:t xml:space="preserve">Непроизводственная сфера 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представлена спе</w:t>
      </w:r>
      <w:r w:rsidRPr="00BD31D1">
        <w:rPr>
          <w:lang w:val="ru-RU"/>
        </w:rPr>
        <w:t>к</w:t>
      </w:r>
      <w:r w:rsidRPr="00BD31D1">
        <w:rPr>
          <w:lang w:val="ru-RU"/>
        </w:rPr>
        <w:t>тром услуг, в число которых входят транспортные и коммуникационные комплексы, ро</w:t>
      </w:r>
      <w:r w:rsidRPr="00BD31D1">
        <w:rPr>
          <w:lang w:val="ru-RU"/>
        </w:rPr>
        <w:t>з</w:t>
      </w:r>
      <w:r w:rsidRPr="00BD31D1">
        <w:rPr>
          <w:lang w:val="ru-RU"/>
        </w:rPr>
        <w:t>ничная торговля, жилищно</w:t>
      </w:r>
      <w:r w:rsidR="002D3449" w:rsidRPr="00BD31D1">
        <w:rPr>
          <w:lang w:val="ru-RU"/>
        </w:rPr>
        <w:t xml:space="preserve">-коммунальные услуги населению </w:t>
      </w:r>
      <w:r w:rsidRPr="00BD31D1">
        <w:rPr>
          <w:lang w:val="ru-RU"/>
        </w:rPr>
        <w:t>и другие.</w:t>
      </w:r>
    </w:p>
    <w:p w:rsidR="00B20883" w:rsidRPr="00BD31D1" w:rsidRDefault="00B20883" w:rsidP="00E83B30">
      <w:pPr>
        <w:pStyle w:val="a0"/>
        <w:rPr>
          <w:lang w:val="ru-RU"/>
        </w:rPr>
      </w:pPr>
      <w:r w:rsidRPr="00BD31D1">
        <w:rPr>
          <w:lang w:val="ru-RU"/>
        </w:rPr>
        <w:t xml:space="preserve">В отраслевой структуре транспортного комплекса </w:t>
      </w:r>
      <w:r w:rsidR="0044493C">
        <w:rPr>
          <w:lang w:val="ru-RU"/>
        </w:rPr>
        <w:t>СП</w:t>
      </w:r>
      <w:r w:rsidRPr="00BD31D1">
        <w:rPr>
          <w:lang w:val="ru-RU"/>
        </w:rPr>
        <w:t xml:space="preserve"> представлено </w:t>
      </w:r>
      <w:r w:rsidR="002A3A2E" w:rsidRPr="00BD31D1">
        <w:rPr>
          <w:lang w:val="ru-RU"/>
        </w:rPr>
        <w:t>одним</w:t>
      </w:r>
      <w:r w:rsidRPr="00BD31D1">
        <w:rPr>
          <w:lang w:val="ru-RU"/>
        </w:rPr>
        <w:t xml:space="preserve"> вид</w:t>
      </w:r>
      <w:r w:rsidR="002A3A2E" w:rsidRPr="00BD31D1">
        <w:rPr>
          <w:lang w:val="ru-RU"/>
        </w:rPr>
        <w:t>ом</w:t>
      </w:r>
      <w:r w:rsidRPr="00BD31D1">
        <w:rPr>
          <w:lang w:val="ru-RU"/>
        </w:rPr>
        <w:t xml:space="preserve"> данного сектора инфраструктуры – автомобильным.</w:t>
      </w:r>
    </w:p>
    <w:p w:rsidR="00B20883" w:rsidRPr="00BD31D1" w:rsidRDefault="00B20883" w:rsidP="00E83B30">
      <w:pPr>
        <w:pStyle w:val="a0"/>
        <w:rPr>
          <w:lang w:val="ru-RU"/>
        </w:rPr>
      </w:pPr>
      <w:r w:rsidRPr="00BD31D1">
        <w:rPr>
          <w:lang w:val="ru-RU"/>
        </w:rPr>
        <w:t xml:space="preserve">Системой автомобильного сообщения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хорошо связано с ближайшими сельскими поселениями.</w:t>
      </w:r>
    </w:p>
    <w:p w:rsidR="00B20883" w:rsidRPr="00BD31D1" w:rsidRDefault="00B20883" w:rsidP="00E83B30">
      <w:pPr>
        <w:pStyle w:val="a0"/>
        <w:rPr>
          <w:lang w:val="ru-RU"/>
        </w:rPr>
      </w:pPr>
      <w:r w:rsidRPr="00BD31D1">
        <w:rPr>
          <w:lang w:val="ru-RU"/>
        </w:rPr>
        <w:t>Комплекс коммуникаций поселения, обеспечивая перемещение главного эконом</w:t>
      </w:r>
      <w:r w:rsidRPr="00BD31D1">
        <w:rPr>
          <w:lang w:val="ru-RU"/>
        </w:rPr>
        <w:t>и</w:t>
      </w:r>
      <w:r w:rsidRPr="00BD31D1">
        <w:rPr>
          <w:lang w:val="ru-RU"/>
        </w:rPr>
        <w:t>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w:t>
      </w:r>
      <w:r w:rsidRPr="00BD31D1">
        <w:rPr>
          <w:lang w:val="ru-RU"/>
        </w:rPr>
        <w:t>и</w:t>
      </w:r>
      <w:r w:rsidRPr="00BD31D1">
        <w:rPr>
          <w:lang w:val="ru-RU"/>
        </w:rPr>
        <w:t>онной, компьютерной и другими.</w:t>
      </w:r>
    </w:p>
    <w:p w:rsidR="00B20883" w:rsidRPr="00BD31D1" w:rsidRDefault="00B20883" w:rsidP="00E83B30">
      <w:pPr>
        <w:pStyle w:val="a0"/>
        <w:rPr>
          <w:lang w:val="ru-RU"/>
        </w:rPr>
      </w:pPr>
      <w:r w:rsidRPr="00BD31D1">
        <w:rPr>
          <w:lang w:val="ru-RU"/>
        </w:rPr>
        <w:t xml:space="preserve">В настоящее время в </w:t>
      </w:r>
      <w:r w:rsidR="0044493C">
        <w:rPr>
          <w:lang w:val="ru-RU"/>
        </w:rPr>
        <w:t>СП</w:t>
      </w:r>
      <w:r w:rsidR="002D3449" w:rsidRPr="00BD31D1">
        <w:rPr>
          <w:lang w:val="ru-RU"/>
        </w:rPr>
        <w:t xml:space="preserve"> </w:t>
      </w:r>
      <w:r w:rsidR="00AA3C66">
        <w:rPr>
          <w:lang w:val="ru-RU"/>
        </w:rPr>
        <w:t>Зилимкарановский</w:t>
      </w:r>
      <w:r w:rsidR="002D3449" w:rsidRPr="00BD31D1">
        <w:rPr>
          <w:lang w:val="ru-RU"/>
        </w:rPr>
        <w:t xml:space="preserve"> сельсовет</w:t>
      </w:r>
      <w:r w:rsidR="002A3A2E" w:rsidRPr="00BD31D1">
        <w:rPr>
          <w:lang w:val="ru-RU"/>
        </w:rPr>
        <w:t xml:space="preserve"> работа</w:t>
      </w:r>
      <w:r w:rsidR="00456232">
        <w:rPr>
          <w:lang w:val="ru-RU"/>
        </w:rPr>
        <w:t>е</w:t>
      </w:r>
      <w:r w:rsidRPr="00BD31D1">
        <w:rPr>
          <w:lang w:val="ru-RU"/>
        </w:rPr>
        <w:t xml:space="preserve">т </w:t>
      </w:r>
      <w:r w:rsidR="00C86D17">
        <w:rPr>
          <w:lang w:val="ru-RU"/>
        </w:rPr>
        <w:t>одно</w:t>
      </w:r>
      <w:r w:rsidRPr="00E74BCF">
        <w:rPr>
          <w:lang w:val="ru-RU"/>
        </w:rPr>
        <w:t xml:space="preserve"> почтов</w:t>
      </w:r>
      <w:r w:rsidR="00C86D17">
        <w:rPr>
          <w:lang w:val="ru-RU"/>
        </w:rPr>
        <w:t>ое</w:t>
      </w:r>
      <w:r w:rsidRPr="00E74BCF">
        <w:rPr>
          <w:lang w:val="ru-RU"/>
        </w:rPr>
        <w:t xml:space="preserve"> о</w:t>
      </w:r>
      <w:r w:rsidRPr="00E74BCF">
        <w:rPr>
          <w:lang w:val="ru-RU"/>
        </w:rPr>
        <w:t>т</w:t>
      </w:r>
      <w:r w:rsidRPr="00E74BCF">
        <w:rPr>
          <w:lang w:val="ru-RU"/>
        </w:rPr>
        <w:t>делени</w:t>
      </w:r>
      <w:r w:rsidR="00C86D17">
        <w:rPr>
          <w:lang w:val="ru-RU"/>
        </w:rPr>
        <w:t>е</w:t>
      </w:r>
      <w:r w:rsidRPr="00BD31D1">
        <w:rPr>
          <w:lang w:val="ru-RU"/>
        </w:rPr>
        <w:t xml:space="preserve"> почт</w:t>
      </w:r>
      <w:r w:rsidR="002A3A2E" w:rsidRPr="00BD31D1">
        <w:rPr>
          <w:lang w:val="ru-RU"/>
        </w:rPr>
        <w:t>ы</w:t>
      </w:r>
      <w:r w:rsidRPr="00BD31D1">
        <w:rPr>
          <w:lang w:val="ru-RU"/>
        </w:rPr>
        <w:t xml:space="preserve"> России</w:t>
      </w:r>
      <w:r w:rsidR="00F4412D">
        <w:rPr>
          <w:lang w:val="ru-RU"/>
        </w:rPr>
        <w:t xml:space="preserve"> (в с. </w:t>
      </w:r>
      <w:r w:rsidR="00C86D17">
        <w:rPr>
          <w:lang w:val="ru-RU"/>
        </w:rPr>
        <w:t>Зилим-</w:t>
      </w:r>
      <w:proofErr w:type="spellStart"/>
      <w:r w:rsidR="00C86D17">
        <w:rPr>
          <w:lang w:val="ru-RU"/>
        </w:rPr>
        <w:t>Караново</w:t>
      </w:r>
      <w:proofErr w:type="spellEnd"/>
      <w:r w:rsidR="00F4412D">
        <w:rPr>
          <w:lang w:val="ru-RU"/>
        </w:rPr>
        <w:t>)</w:t>
      </w:r>
      <w:r w:rsidRPr="00BD31D1">
        <w:rPr>
          <w:lang w:val="ru-RU"/>
        </w:rPr>
        <w:t>.</w:t>
      </w:r>
    </w:p>
    <w:p w:rsidR="00B20883" w:rsidRPr="00BD31D1" w:rsidRDefault="00B20883" w:rsidP="00E83B30">
      <w:pPr>
        <w:pStyle w:val="a0"/>
        <w:rPr>
          <w:lang w:val="ru-RU"/>
        </w:rPr>
      </w:pPr>
      <w:r w:rsidRPr="00BD31D1">
        <w:rPr>
          <w:lang w:val="ru-RU"/>
        </w:rPr>
        <w:t xml:space="preserve">Одной из сфер экономики, затрагивающих жизненно важные интересы населения </w:t>
      </w:r>
      <w:r w:rsidR="0044493C">
        <w:rPr>
          <w:lang w:val="ru-RU"/>
        </w:rPr>
        <w:t>СП</w:t>
      </w:r>
      <w:r w:rsidRPr="00BD31D1">
        <w:rPr>
          <w:lang w:val="ru-RU"/>
        </w:rPr>
        <w:t>, является сфера торговли и услуг.</w:t>
      </w:r>
    </w:p>
    <w:p w:rsidR="002D3449" w:rsidRPr="00BD31D1" w:rsidRDefault="00B20883" w:rsidP="00E83B30">
      <w:pPr>
        <w:pStyle w:val="a0"/>
        <w:rPr>
          <w:lang w:val="ru-RU"/>
        </w:rPr>
      </w:pPr>
      <w:r w:rsidRPr="00BD31D1">
        <w:rPr>
          <w:lang w:val="ru-RU"/>
        </w:rPr>
        <w:t>В настоящее время в</w:t>
      </w:r>
      <w:r w:rsidR="002D3449" w:rsidRPr="00BD31D1">
        <w:rPr>
          <w:lang w:val="ru-RU"/>
        </w:rPr>
        <w:t xml:space="preserve"> </w:t>
      </w:r>
      <w:r w:rsidR="0044493C">
        <w:rPr>
          <w:lang w:val="ru-RU"/>
        </w:rPr>
        <w:t>СП</w:t>
      </w:r>
      <w:r w:rsidR="002D3449" w:rsidRPr="00BD31D1">
        <w:rPr>
          <w:lang w:val="ru-RU"/>
        </w:rPr>
        <w:t xml:space="preserve"> </w:t>
      </w:r>
      <w:r w:rsidR="00AA3C66">
        <w:rPr>
          <w:lang w:val="ru-RU"/>
        </w:rPr>
        <w:t>Зилимкарановский</w:t>
      </w:r>
      <w:r w:rsidR="002D3449" w:rsidRPr="00BD31D1">
        <w:rPr>
          <w:lang w:val="ru-RU"/>
        </w:rPr>
        <w:t xml:space="preserve"> сельсовет </w:t>
      </w:r>
      <w:r w:rsidRPr="00BD31D1">
        <w:rPr>
          <w:lang w:val="ru-RU"/>
        </w:rPr>
        <w:t xml:space="preserve">функционирует </w:t>
      </w:r>
      <w:r w:rsidR="00AE1A52">
        <w:rPr>
          <w:lang w:val="ru-RU"/>
        </w:rPr>
        <w:t>11</w:t>
      </w:r>
      <w:r w:rsidR="002D3449" w:rsidRPr="00BD31D1">
        <w:rPr>
          <w:lang w:val="ru-RU"/>
        </w:rPr>
        <w:t xml:space="preserve"> </w:t>
      </w:r>
      <w:r w:rsidR="00B661D1" w:rsidRPr="00BD31D1">
        <w:rPr>
          <w:lang w:val="ru-RU"/>
        </w:rPr>
        <w:t>предпр</w:t>
      </w:r>
      <w:r w:rsidR="00B661D1" w:rsidRPr="00BD31D1">
        <w:rPr>
          <w:lang w:val="ru-RU"/>
        </w:rPr>
        <w:t>и</w:t>
      </w:r>
      <w:r w:rsidR="00B661D1" w:rsidRPr="00BD31D1">
        <w:rPr>
          <w:lang w:val="ru-RU"/>
        </w:rPr>
        <w:t xml:space="preserve">ятий </w:t>
      </w:r>
      <w:r w:rsidR="00295A3E">
        <w:rPr>
          <w:lang w:val="ru-RU"/>
        </w:rPr>
        <w:t>в сфере торговли</w:t>
      </w:r>
      <w:r w:rsidR="00AE1A52">
        <w:rPr>
          <w:lang w:val="ru-RU"/>
        </w:rPr>
        <w:t>, в том числе 7 магазинов и 4 павильона.</w:t>
      </w:r>
    </w:p>
    <w:p w:rsidR="00B20883" w:rsidRPr="00BD31D1" w:rsidRDefault="00B20883" w:rsidP="00E83B30">
      <w:pPr>
        <w:pStyle w:val="a0"/>
        <w:rPr>
          <w:lang w:val="ru-RU"/>
        </w:rPr>
      </w:pPr>
      <w:r w:rsidRPr="00BD31D1">
        <w:rPr>
          <w:lang w:val="ru-RU"/>
        </w:rPr>
        <w:lastRenderedPageBreak/>
        <w:t>Важное место в составе непроизводственной сферы занимает жилищно-коммунальный сектор. Основными его составляющими является капитальный ремонт ж</w:t>
      </w:r>
      <w:r w:rsidRPr="00BD31D1">
        <w:rPr>
          <w:lang w:val="ru-RU"/>
        </w:rPr>
        <w:t>и</w:t>
      </w:r>
      <w:r w:rsidRPr="00BD31D1">
        <w:rPr>
          <w:lang w:val="ru-RU"/>
        </w:rPr>
        <w:t xml:space="preserve">лищного фонда, благоустройства территории и капитальный ремонт дорог. </w:t>
      </w:r>
    </w:p>
    <w:p w:rsidR="00B20883" w:rsidRPr="00BD31D1" w:rsidRDefault="00B20883" w:rsidP="00E83B30">
      <w:pPr>
        <w:pStyle w:val="a0"/>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B20883" w:rsidRPr="00BD31D1" w:rsidRDefault="00B20883" w:rsidP="00D528A2">
      <w:pPr>
        <w:pStyle w:val="2"/>
        <w:rPr>
          <w:rFonts w:cs="Times New Roman"/>
          <w:szCs w:val="24"/>
        </w:rPr>
      </w:pPr>
      <w:bookmarkStart w:id="80" w:name="_Toc370201490"/>
      <w:bookmarkStart w:id="81" w:name="_Toc374968533"/>
      <w:bookmarkStart w:id="82" w:name="_Toc395957744"/>
      <w:r w:rsidRPr="00BD31D1">
        <w:rPr>
          <w:rFonts w:cs="Times New Roman"/>
          <w:szCs w:val="24"/>
        </w:rPr>
        <w:t>4.</w:t>
      </w:r>
      <w:r w:rsidR="00AE6723">
        <w:rPr>
          <w:rFonts w:cs="Times New Roman"/>
          <w:szCs w:val="24"/>
        </w:rPr>
        <w:t>3</w:t>
      </w:r>
      <w:r w:rsidRPr="00BD31D1">
        <w:rPr>
          <w:rFonts w:cs="Times New Roman"/>
          <w:szCs w:val="24"/>
        </w:rPr>
        <w:t xml:space="preserve"> Молодежная политика</w:t>
      </w:r>
      <w:bookmarkEnd w:id="80"/>
      <w:bookmarkEnd w:id="81"/>
      <w:bookmarkEnd w:id="82"/>
    </w:p>
    <w:p w:rsidR="00B20883" w:rsidRPr="00BD31D1" w:rsidRDefault="00B20883" w:rsidP="00E83B30">
      <w:pPr>
        <w:pStyle w:val="a0"/>
        <w:rPr>
          <w:lang w:val="ru-RU"/>
        </w:rPr>
      </w:pPr>
      <w:r w:rsidRPr="00BD31D1">
        <w:rPr>
          <w:lang w:val="ru-RU"/>
        </w:rPr>
        <w:t>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w:t>
      </w:r>
      <w:r w:rsidRPr="00BD31D1">
        <w:rPr>
          <w:lang w:val="ru-RU"/>
        </w:rPr>
        <w:t>я</w:t>
      </w:r>
      <w:r w:rsidRPr="00BD31D1">
        <w:rPr>
          <w:lang w:val="ru-RU"/>
        </w:rPr>
        <w:t>ется одним из основных ресурсов этого процесса, а молодежь – его стратегической с</w:t>
      </w:r>
      <w:r w:rsidRPr="00BD31D1">
        <w:rPr>
          <w:lang w:val="ru-RU"/>
        </w:rPr>
        <w:t>о</w:t>
      </w:r>
      <w:r w:rsidRPr="00BD31D1">
        <w:rPr>
          <w:lang w:val="ru-RU"/>
        </w:rPr>
        <w:t>ставляющей, изменение качества которой приводит к объективным изменениям в общ</w:t>
      </w:r>
      <w:r w:rsidRPr="00BD31D1">
        <w:rPr>
          <w:lang w:val="ru-RU"/>
        </w:rPr>
        <w:t>е</w:t>
      </w:r>
      <w:r w:rsidRPr="00BD31D1">
        <w:rPr>
          <w:lang w:val="ru-RU"/>
        </w:rPr>
        <w:t xml:space="preserve">стве. </w:t>
      </w:r>
    </w:p>
    <w:p w:rsidR="00B20883" w:rsidRPr="00BD31D1" w:rsidRDefault="00B20883" w:rsidP="00E83B30">
      <w:pPr>
        <w:pStyle w:val="a0"/>
        <w:rPr>
          <w:lang w:val="ru-RU"/>
        </w:rPr>
      </w:pPr>
      <w:r w:rsidRPr="00BD31D1">
        <w:rPr>
          <w:lang w:val="ru-RU"/>
        </w:rPr>
        <w:t>Молодежная политика проводится в целях создания условий и гарантий для реал</w:t>
      </w:r>
      <w:r w:rsidRPr="00BD31D1">
        <w:rPr>
          <w:lang w:val="ru-RU"/>
        </w:rPr>
        <w:t>и</w:t>
      </w:r>
      <w:r w:rsidRPr="00BD31D1">
        <w:rPr>
          <w:lang w:val="ru-RU"/>
        </w:rPr>
        <w:t>зации личности молодого человека и развития молодежных объединений, движений, ин</w:t>
      </w:r>
      <w:r w:rsidRPr="00BD31D1">
        <w:rPr>
          <w:lang w:val="ru-RU"/>
        </w:rPr>
        <w:t>и</w:t>
      </w:r>
      <w:r w:rsidRPr="00BD31D1">
        <w:rPr>
          <w:lang w:val="ru-RU"/>
        </w:rPr>
        <w:t>циатив. Молодежная политика представляет собой систему целенаправленных на обесп</w:t>
      </w:r>
      <w:r w:rsidRPr="00BD31D1">
        <w:rPr>
          <w:lang w:val="ru-RU"/>
        </w:rPr>
        <w:t>е</w:t>
      </w:r>
      <w:r w:rsidRPr="00BD31D1">
        <w:rPr>
          <w:lang w:val="ru-RU"/>
        </w:rPr>
        <w:t>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w:t>
      </w:r>
      <w:r w:rsidRPr="00BD31D1">
        <w:rPr>
          <w:lang w:val="ru-RU"/>
        </w:rPr>
        <w:t>а</w:t>
      </w:r>
      <w:r w:rsidRPr="00BD31D1">
        <w:rPr>
          <w:lang w:val="ru-RU"/>
        </w:rPr>
        <w:t>циями, представляющими интересы граждан в возрасте от 14 до 30 лет, а также самими гражданами этой возрастной группы.</w:t>
      </w:r>
    </w:p>
    <w:p w:rsidR="00415C87" w:rsidRDefault="00B20883" w:rsidP="00E83B30">
      <w:pPr>
        <w:pStyle w:val="a0"/>
        <w:rPr>
          <w:lang w:val="ru-RU"/>
        </w:rPr>
      </w:pPr>
      <w:r w:rsidRPr="00BD31D1">
        <w:rPr>
          <w:lang w:val="ru-RU"/>
        </w:rPr>
        <w:t>Реализация муниципальной молодежной политики осуществляется органами мес</w:t>
      </w:r>
      <w:r w:rsidRPr="00BD31D1">
        <w:rPr>
          <w:lang w:val="ru-RU"/>
        </w:rPr>
        <w:t>т</w:t>
      </w:r>
      <w:r w:rsidRPr="00BD31D1">
        <w:rPr>
          <w:lang w:val="ru-RU"/>
        </w:rPr>
        <w:t xml:space="preserve">ного самоуправления, молодежными объединениями, комитетами на основе принимаемых нормативных актов и программ. </w:t>
      </w:r>
    </w:p>
    <w:p w:rsidR="00B20883" w:rsidRPr="00BD31D1" w:rsidRDefault="00B20883" w:rsidP="00E83B30">
      <w:pPr>
        <w:pStyle w:val="a0"/>
        <w:rPr>
          <w:lang w:val="ru-RU"/>
        </w:rPr>
      </w:pPr>
      <w:r w:rsidRPr="00BD31D1">
        <w:rPr>
          <w:lang w:val="ru-RU"/>
        </w:rPr>
        <w:t>Основные задачи развития молодежной политики:</w:t>
      </w:r>
    </w:p>
    <w:p w:rsidR="00B20883" w:rsidRPr="00BD31D1" w:rsidRDefault="00B20883" w:rsidP="00F84B8D">
      <w:pPr>
        <w:pStyle w:val="a0"/>
        <w:numPr>
          <w:ilvl w:val="0"/>
          <w:numId w:val="6"/>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sidR="00415C87">
        <w:rPr>
          <w:lang w:val="ru-RU"/>
        </w:rPr>
        <w:t xml:space="preserve">муниципального района </w:t>
      </w:r>
      <w:r w:rsidR="00514822">
        <w:rPr>
          <w:lang w:val="ru-RU"/>
        </w:rPr>
        <w:t>Гафурийский</w:t>
      </w:r>
      <w:r w:rsidR="00415C87">
        <w:rPr>
          <w:lang w:val="ru-RU"/>
        </w:rPr>
        <w:t xml:space="preserve"> район</w:t>
      </w:r>
      <w:r w:rsidRPr="00BD31D1">
        <w:rPr>
          <w:lang w:val="ru-RU"/>
        </w:rPr>
        <w:t>;</w:t>
      </w:r>
    </w:p>
    <w:p w:rsidR="00B20883" w:rsidRPr="00BD31D1" w:rsidRDefault="00B20883" w:rsidP="00F84B8D">
      <w:pPr>
        <w:pStyle w:val="a0"/>
        <w:numPr>
          <w:ilvl w:val="0"/>
          <w:numId w:val="6"/>
        </w:numPr>
        <w:rPr>
          <w:lang w:val="ru-RU"/>
        </w:rPr>
      </w:pPr>
      <w:r w:rsidRPr="00BD31D1">
        <w:rPr>
          <w:lang w:val="ru-RU"/>
        </w:rPr>
        <w:t>создание условий для реализации творческого потенциала молодёжи района;</w:t>
      </w:r>
    </w:p>
    <w:p w:rsidR="00B20883" w:rsidRPr="00BD31D1" w:rsidRDefault="00B20883" w:rsidP="00F84B8D">
      <w:pPr>
        <w:pStyle w:val="a0"/>
        <w:numPr>
          <w:ilvl w:val="0"/>
          <w:numId w:val="6"/>
        </w:numPr>
        <w:rPr>
          <w:lang w:val="ru-RU"/>
        </w:rPr>
      </w:pPr>
      <w:r w:rsidRPr="00BD31D1">
        <w:rPr>
          <w:lang w:val="ru-RU"/>
        </w:rPr>
        <w:t>вовлечение молодёжи в социально-значимую деятельность;</w:t>
      </w:r>
    </w:p>
    <w:p w:rsidR="00B20883" w:rsidRPr="00BD31D1" w:rsidRDefault="00B20883" w:rsidP="00F84B8D">
      <w:pPr>
        <w:pStyle w:val="a0"/>
        <w:numPr>
          <w:ilvl w:val="0"/>
          <w:numId w:val="6"/>
        </w:numPr>
        <w:rPr>
          <w:lang w:val="ru-RU"/>
        </w:rPr>
      </w:pPr>
      <w:r w:rsidRPr="00BD31D1">
        <w:rPr>
          <w:lang w:val="ru-RU"/>
        </w:rPr>
        <w:t>пропаганда здорового образа жизни, толерантности в молодёжной среде и проф</w:t>
      </w:r>
      <w:r w:rsidRPr="00BD31D1">
        <w:rPr>
          <w:lang w:val="ru-RU"/>
        </w:rPr>
        <w:t>и</w:t>
      </w:r>
      <w:r w:rsidRPr="00BD31D1">
        <w:rPr>
          <w:lang w:val="ru-RU"/>
        </w:rPr>
        <w:t>лактика асоциальных явлений;</w:t>
      </w:r>
    </w:p>
    <w:p w:rsidR="00B20883" w:rsidRPr="00BD31D1" w:rsidRDefault="00B20883" w:rsidP="00F84B8D">
      <w:pPr>
        <w:pStyle w:val="a0"/>
        <w:numPr>
          <w:ilvl w:val="0"/>
          <w:numId w:val="6"/>
        </w:numPr>
        <w:rPr>
          <w:lang w:val="ru-RU"/>
        </w:rPr>
      </w:pPr>
      <w:r w:rsidRPr="00BD31D1">
        <w:rPr>
          <w:lang w:val="ru-RU"/>
        </w:rPr>
        <w:t>информационное обеспечение молодёжной политики в районе;</w:t>
      </w:r>
    </w:p>
    <w:p w:rsidR="00B20883" w:rsidRPr="00BD31D1" w:rsidRDefault="00B20883" w:rsidP="00F84B8D">
      <w:pPr>
        <w:pStyle w:val="a0"/>
        <w:numPr>
          <w:ilvl w:val="0"/>
          <w:numId w:val="6"/>
        </w:numPr>
        <w:rPr>
          <w:lang w:val="ru-RU"/>
        </w:rPr>
      </w:pPr>
      <w:r w:rsidRPr="00BD31D1">
        <w:rPr>
          <w:lang w:val="ru-RU"/>
        </w:rPr>
        <w:t>содействие гражданско-патриотическому воспитанию молодёжи;</w:t>
      </w:r>
    </w:p>
    <w:p w:rsidR="00B20883" w:rsidRPr="00BD31D1" w:rsidRDefault="00B20883" w:rsidP="00F84B8D">
      <w:pPr>
        <w:pStyle w:val="a0"/>
        <w:numPr>
          <w:ilvl w:val="0"/>
          <w:numId w:val="6"/>
        </w:numPr>
      </w:pPr>
      <w:proofErr w:type="spellStart"/>
      <w:r w:rsidRPr="00BD31D1">
        <w:t>оказание</w:t>
      </w:r>
      <w:proofErr w:type="spellEnd"/>
      <w:r w:rsidRPr="00BD31D1">
        <w:t xml:space="preserve"> </w:t>
      </w:r>
      <w:proofErr w:type="spellStart"/>
      <w:r w:rsidRPr="00BD31D1">
        <w:t>поддержки</w:t>
      </w:r>
      <w:proofErr w:type="spellEnd"/>
      <w:r w:rsidRPr="00BD31D1">
        <w:t xml:space="preserve"> </w:t>
      </w:r>
      <w:proofErr w:type="spellStart"/>
      <w:r w:rsidRPr="00BD31D1">
        <w:t>молодым</w:t>
      </w:r>
      <w:proofErr w:type="spellEnd"/>
      <w:r w:rsidRPr="00BD31D1">
        <w:t xml:space="preserve"> </w:t>
      </w:r>
      <w:proofErr w:type="spellStart"/>
      <w:r w:rsidRPr="00BD31D1">
        <w:t>семьям</w:t>
      </w:r>
      <w:proofErr w:type="spellEnd"/>
      <w:r w:rsidRPr="00BD31D1">
        <w:t>;</w:t>
      </w:r>
    </w:p>
    <w:p w:rsidR="00B20883" w:rsidRPr="00BD31D1" w:rsidRDefault="00B20883" w:rsidP="00F84B8D">
      <w:pPr>
        <w:pStyle w:val="a0"/>
        <w:numPr>
          <w:ilvl w:val="0"/>
          <w:numId w:val="6"/>
        </w:numPr>
        <w:rPr>
          <w:lang w:val="ru-RU"/>
        </w:rPr>
      </w:pPr>
      <w:r w:rsidRPr="00BD31D1">
        <w:rPr>
          <w:lang w:val="ru-RU"/>
        </w:rPr>
        <w:t>содействие профессиональному самоопределению, занятости, трудоустройству м</w:t>
      </w:r>
      <w:r w:rsidRPr="00BD31D1">
        <w:rPr>
          <w:lang w:val="ru-RU"/>
        </w:rPr>
        <w:t>о</w:t>
      </w:r>
      <w:r w:rsidRPr="00BD31D1">
        <w:rPr>
          <w:lang w:val="ru-RU"/>
        </w:rPr>
        <w:t>лодёжи;</w:t>
      </w:r>
    </w:p>
    <w:p w:rsidR="00B20883" w:rsidRPr="00BD31D1" w:rsidRDefault="00B20883" w:rsidP="00F84B8D">
      <w:pPr>
        <w:pStyle w:val="a0"/>
        <w:numPr>
          <w:ilvl w:val="0"/>
          <w:numId w:val="6"/>
        </w:numPr>
        <w:rPr>
          <w:lang w:val="ru-RU"/>
        </w:rPr>
      </w:pPr>
      <w:r w:rsidRPr="00BD31D1">
        <w:rPr>
          <w:lang w:val="ru-RU"/>
        </w:rPr>
        <w:t>вовлечение работающей молодёжи в реализацию молодёжной политики в районе.</w:t>
      </w:r>
    </w:p>
    <w:p w:rsidR="00CE0F77" w:rsidRPr="00BD31D1" w:rsidRDefault="00CE0F77" w:rsidP="00E83B30">
      <w:pPr>
        <w:pStyle w:val="a0"/>
        <w:rPr>
          <w:lang w:val="ru-RU"/>
        </w:rPr>
      </w:pPr>
      <w:r w:rsidRPr="00BD31D1">
        <w:rPr>
          <w:lang w:val="ru-RU"/>
        </w:rPr>
        <w:t>Положительное воздействие на реализацию молодежной политики оказывает де</w:t>
      </w:r>
      <w:r w:rsidRPr="00BD31D1">
        <w:rPr>
          <w:lang w:val="ru-RU"/>
        </w:rPr>
        <w:t>й</w:t>
      </w:r>
      <w:r w:rsidRPr="00BD31D1">
        <w:rPr>
          <w:lang w:val="ru-RU"/>
        </w:rPr>
        <w:t>ствие целевых программ федерального, регионального и муниципального значения. Среди федеральных целевых программ в отношении молодежной политики особое значение имеют:</w:t>
      </w:r>
    </w:p>
    <w:p w:rsidR="00CE0F77" w:rsidRPr="00BD31D1" w:rsidRDefault="00CE0F77" w:rsidP="00CE0F77">
      <w:pPr>
        <w:pStyle w:val="a0"/>
        <w:rPr>
          <w:lang w:val="ru-RU"/>
        </w:rPr>
      </w:pPr>
      <w:r w:rsidRPr="00BD31D1">
        <w:rPr>
          <w:lang w:val="ru-RU"/>
        </w:rPr>
        <w:t xml:space="preserve">1. Федеральная целевая программа </w:t>
      </w:r>
      <w:r w:rsidR="00415C87">
        <w:rPr>
          <w:lang w:val="ru-RU"/>
        </w:rPr>
        <w:t>«</w:t>
      </w:r>
      <w:r w:rsidRPr="00BD31D1">
        <w:rPr>
          <w:lang w:val="ru-RU"/>
        </w:rPr>
        <w:t>Жилище. Обеспечение жильём молодых семей на 2011-2015 годы</w:t>
      </w:r>
      <w:r w:rsidR="00415C87">
        <w:rPr>
          <w:lang w:val="ru-RU"/>
        </w:rPr>
        <w:t>»</w:t>
      </w:r>
      <w:r w:rsidRPr="00BD31D1">
        <w:rPr>
          <w:lang w:val="ru-RU"/>
        </w:rPr>
        <w:t>.</w:t>
      </w:r>
    </w:p>
    <w:p w:rsidR="00CE0F77" w:rsidRDefault="00CE0F77" w:rsidP="00CE0F77">
      <w:pPr>
        <w:pStyle w:val="a0"/>
        <w:rPr>
          <w:lang w:val="ru-RU"/>
        </w:rPr>
      </w:pPr>
      <w:r w:rsidRPr="00BD31D1">
        <w:rPr>
          <w:lang w:val="ru-RU"/>
        </w:rPr>
        <w:t xml:space="preserve">2. Федеральная целевая программа </w:t>
      </w:r>
      <w:r w:rsidR="00415C87">
        <w:rPr>
          <w:lang w:val="ru-RU"/>
        </w:rPr>
        <w:t>«</w:t>
      </w:r>
      <w:r w:rsidRPr="00BD31D1">
        <w:rPr>
          <w:lang w:val="ru-RU"/>
        </w:rPr>
        <w:t>Социальное развитие села до 2013 года</w:t>
      </w:r>
      <w:r w:rsidR="00415C87">
        <w:rPr>
          <w:lang w:val="ru-RU"/>
        </w:rPr>
        <w:t>»</w:t>
      </w:r>
      <w:r w:rsidRPr="00BD31D1">
        <w:rPr>
          <w:lang w:val="ru-RU"/>
        </w:rPr>
        <w:t>.</w:t>
      </w:r>
    </w:p>
    <w:p w:rsidR="00415C87" w:rsidRDefault="00415C87" w:rsidP="00415C87">
      <w:pPr>
        <w:pStyle w:val="a0"/>
        <w:rPr>
          <w:lang w:val="ru-RU" w:eastAsia="ru-RU" w:bidi="ar-SA"/>
        </w:rPr>
      </w:pPr>
      <w:r w:rsidRPr="00BD31D1">
        <w:rPr>
          <w:lang w:val="ru-RU" w:eastAsia="ru-RU" w:bidi="ar-SA"/>
        </w:rPr>
        <w:t xml:space="preserve">Помимо федеральных целевых программ, в </w:t>
      </w:r>
      <w:r>
        <w:rPr>
          <w:lang w:val="ru-RU" w:eastAsia="ru-RU" w:bidi="ar-SA"/>
        </w:rPr>
        <w:t>СП</w:t>
      </w:r>
      <w:r w:rsidRPr="00BD31D1">
        <w:rPr>
          <w:lang w:val="ru-RU" w:eastAsia="ru-RU" w:bidi="ar-SA"/>
        </w:rPr>
        <w:t xml:space="preserve"> </w:t>
      </w:r>
      <w:r w:rsidR="00AA3C66">
        <w:rPr>
          <w:lang w:val="ru-RU" w:eastAsia="ru-RU" w:bidi="ar-SA"/>
        </w:rPr>
        <w:t>Зилимкарановский</w:t>
      </w:r>
      <w:r w:rsidRPr="00BD31D1">
        <w:rPr>
          <w:lang w:val="ru-RU" w:eastAsia="ru-RU" w:bidi="ar-SA"/>
        </w:rPr>
        <w:t xml:space="preserve"> сельсовет де</w:t>
      </w:r>
      <w:r w:rsidRPr="00BD31D1">
        <w:rPr>
          <w:lang w:val="ru-RU" w:eastAsia="ru-RU" w:bidi="ar-SA"/>
        </w:rPr>
        <w:t>й</w:t>
      </w:r>
      <w:r w:rsidRPr="00BD31D1">
        <w:rPr>
          <w:lang w:val="ru-RU" w:eastAsia="ru-RU" w:bidi="ar-SA"/>
        </w:rPr>
        <w:t>ствуют различные целевые программы регионального и муниципального значения.</w:t>
      </w:r>
      <w:r>
        <w:rPr>
          <w:lang w:val="ru-RU" w:eastAsia="ru-RU" w:bidi="ar-SA"/>
        </w:rPr>
        <w:t xml:space="preserve"> В о</w:t>
      </w:r>
      <w:r>
        <w:rPr>
          <w:lang w:val="ru-RU" w:eastAsia="ru-RU" w:bidi="ar-SA"/>
        </w:rPr>
        <w:t>б</w:t>
      </w:r>
      <w:r>
        <w:rPr>
          <w:lang w:val="ru-RU" w:eastAsia="ru-RU" w:bidi="ar-SA"/>
        </w:rPr>
        <w:t>ласти молодежной политики наибольшее значение имеют следующие республиканские целевые программы:</w:t>
      </w:r>
    </w:p>
    <w:p w:rsidR="00415C87" w:rsidRPr="00BF124B" w:rsidRDefault="00415C87" w:rsidP="00415C87">
      <w:pPr>
        <w:pStyle w:val="a0"/>
        <w:rPr>
          <w:lang w:val="ru-RU" w:eastAsia="ru-RU" w:bidi="ar-SA"/>
        </w:rPr>
      </w:pPr>
      <w:r>
        <w:rPr>
          <w:lang w:val="ru-RU" w:eastAsia="ru-RU" w:bidi="ar-SA"/>
        </w:rPr>
        <w:lastRenderedPageBreak/>
        <w:t xml:space="preserve">1. </w:t>
      </w:r>
      <w:r w:rsidRPr="00BF124B">
        <w:rPr>
          <w:lang w:val="ru-RU" w:eastAsia="ru-RU" w:bidi="ar-SA"/>
        </w:rPr>
        <w:t xml:space="preserve">Долгосрочная целевая программа </w:t>
      </w:r>
      <w:r>
        <w:rPr>
          <w:lang w:val="ru-RU" w:eastAsia="ru-RU" w:bidi="ar-SA"/>
        </w:rPr>
        <w:t>«</w:t>
      </w:r>
      <w:r w:rsidRPr="00BF124B">
        <w:rPr>
          <w:lang w:val="ru-RU" w:eastAsia="ru-RU" w:bidi="ar-SA"/>
        </w:rPr>
        <w:t>Развитие образования Республики Башкорт</w:t>
      </w:r>
      <w:r w:rsidRPr="00BF124B">
        <w:rPr>
          <w:lang w:val="ru-RU" w:eastAsia="ru-RU" w:bidi="ar-SA"/>
        </w:rPr>
        <w:t>о</w:t>
      </w:r>
      <w:r w:rsidRPr="00BF124B">
        <w:rPr>
          <w:lang w:val="ru-RU" w:eastAsia="ru-RU" w:bidi="ar-SA"/>
        </w:rPr>
        <w:t>стан</w:t>
      </w:r>
      <w:r>
        <w:rPr>
          <w:lang w:val="ru-RU" w:eastAsia="ru-RU" w:bidi="ar-SA"/>
        </w:rPr>
        <w:t xml:space="preserve">» </w:t>
      </w:r>
      <w:r w:rsidRPr="00BF124B">
        <w:rPr>
          <w:lang w:val="ru-RU" w:eastAsia="ru-RU" w:bidi="ar-SA"/>
        </w:rPr>
        <w:t>на 2012-2017 годы</w:t>
      </w:r>
      <w:r>
        <w:rPr>
          <w:lang w:val="ru-RU" w:eastAsia="ru-RU" w:bidi="ar-SA"/>
        </w:rPr>
        <w:t>.</w:t>
      </w:r>
    </w:p>
    <w:p w:rsidR="00415C87" w:rsidRPr="00BF124B" w:rsidRDefault="00415C87" w:rsidP="00415C87">
      <w:pPr>
        <w:pStyle w:val="a0"/>
        <w:rPr>
          <w:lang w:val="ru-RU" w:eastAsia="ru-RU" w:bidi="ar-SA"/>
        </w:rPr>
      </w:pPr>
      <w:r>
        <w:rPr>
          <w:lang w:val="ru-RU" w:eastAsia="ru-RU" w:bidi="ar-SA"/>
        </w:rPr>
        <w:t xml:space="preserve">2. </w:t>
      </w:r>
      <w:r w:rsidRPr="00BF124B">
        <w:rPr>
          <w:lang w:val="ru-RU" w:eastAsia="ru-RU" w:bidi="ar-SA"/>
        </w:rPr>
        <w:t xml:space="preserve">Долгосрочная целевая программа </w:t>
      </w:r>
      <w:r>
        <w:rPr>
          <w:lang w:val="ru-RU" w:eastAsia="ru-RU" w:bidi="ar-SA"/>
        </w:rPr>
        <w:t>«</w:t>
      </w:r>
      <w:r w:rsidRPr="00BF124B">
        <w:rPr>
          <w:lang w:val="ru-RU" w:eastAsia="ru-RU" w:bidi="ar-SA"/>
        </w:rPr>
        <w:t>Развитие молодежной политики в Республике Башкортостан</w:t>
      </w:r>
      <w:r>
        <w:rPr>
          <w:lang w:val="ru-RU" w:eastAsia="ru-RU" w:bidi="ar-SA"/>
        </w:rPr>
        <w:t>»</w:t>
      </w:r>
      <w:r w:rsidRPr="00BF124B">
        <w:rPr>
          <w:lang w:val="ru-RU" w:eastAsia="ru-RU" w:bidi="ar-SA"/>
        </w:rPr>
        <w:t xml:space="preserve"> на 2012-2017 годы</w:t>
      </w:r>
      <w:r>
        <w:rPr>
          <w:lang w:val="ru-RU" w:eastAsia="ru-RU" w:bidi="ar-SA"/>
        </w:rPr>
        <w:t>.</w:t>
      </w:r>
    </w:p>
    <w:p w:rsidR="00415C87" w:rsidRDefault="00415C87" w:rsidP="00CE0F77">
      <w:pPr>
        <w:pStyle w:val="a0"/>
        <w:rPr>
          <w:lang w:val="ru-RU" w:eastAsia="ru-RU" w:bidi="ar-SA"/>
        </w:rPr>
      </w:pPr>
      <w:r w:rsidRPr="00415C87">
        <w:rPr>
          <w:lang w:val="ru-RU" w:eastAsia="ru-RU" w:bidi="ar-SA"/>
        </w:rPr>
        <w:t xml:space="preserve">3. </w:t>
      </w:r>
      <w:r w:rsidRPr="00BF124B">
        <w:rPr>
          <w:lang w:val="ru-RU" w:eastAsia="ru-RU" w:bidi="ar-SA"/>
        </w:rPr>
        <w:t xml:space="preserve">Республиканская программа </w:t>
      </w:r>
      <w:r w:rsidRPr="00415C87">
        <w:rPr>
          <w:lang w:val="ru-RU" w:eastAsia="ru-RU" w:bidi="ar-SA"/>
        </w:rPr>
        <w:t>«</w:t>
      </w:r>
      <w:r w:rsidRPr="00BF124B">
        <w:rPr>
          <w:lang w:val="ru-RU" w:eastAsia="ru-RU" w:bidi="ar-SA"/>
        </w:rPr>
        <w:t>Строительство и реконструкция специализирова</w:t>
      </w:r>
      <w:r w:rsidRPr="00BF124B">
        <w:rPr>
          <w:lang w:val="ru-RU" w:eastAsia="ru-RU" w:bidi="ar-SA"/>
        </w:rPr>
        <w:t>н</w:t>
      </w:r>
      <w:r w:rsidRPr="00BF124B">
        <w:rPr>
          <w:lang w:val="ru-RU" w:eastAsia="ru-RU" w:bidi="ar-SA"/>
        </w:rPr>
        <w:t>ных объектов спортивного назначения на период до 2015 года</w:t>
      </w:r>
      <w:r w:rsidRPr="00415C87">
        <w:rPr>
          <w:lang w:val="ru-RU" w:eastAsia="ru-RU" w:bidi="ar-SA"/>
        </w:rPr>
        <w:t>»</w:t>
      </w:r>
    </w:p>
    <w:p w:rsidR="00415C87" w:rsidRDefault="00415C87" w:rsidP="00CE0F77">
      <w:pPr>
        <w:pStyle w:val="a0"/>
        <w:rPr>
          <w:lang w:val="ru-RU" w:eastAsia="ru-RU" w:bidi="ar-SA"/>
        </w:rPr>
      </w:pPr>
      <w:r w:rsidRPr="00415C87">
        <w:rPr>
          <w:lang w:val="ru-RU" w:eastAsia="ru-RU" w:bidi="ar-SA"/>
        </w:rPr>
        <w:t xml:space="preserve">4. </w:t>
      </w:r>
      <w:r w:rsidRPr="00BF124B">
        <w:rPr>
          <w:lang w:val="ru-RU" w:eastAsia="ru-RU" w:bidi="ar-SA"/>
        </w:rPr>
        <w:t>Республиканская целевая программа по противодействию злоупотреблению наркотиками и их незаконному обороту на 2010-2014 годы</w:t>
      </w:r>
      <w:r>
        <w:rPr>
          <w:lang w:val="ru-RU" w:eastAsia="ru-RU" w:bidi="ar-SA"/>
        </w:rPr>
        <w:t>.</w:t>
      </w:r>
    </w:p>
    <w:p w:rsidR="00415C87" w:rsidRDefault="00415C87" w:rsidP="00CE0F77">
      <w:pPr>
        <w:pStyle w:val="a0"/>
        <w:rPr>
          <w:lang w:val="ru-RU" w:eastAsia="ru-RU" w:bidi="ar-SA"/>
        </w:rPr>
      </w:pPr>
      <w:r>
        <w:rPr>
          <w:lang w:val="ru-RU" w:eastAsia="ru-RU" w:bidi="ar-SA"/>
        </w:rPr>
        <w:t xml:space="preserve">5. </w:t>
      </w:r>
      <w:r w:rsidRPr="00BF124B">
        <w:rPr>
          <w:lang w:val="ru-RU" w:eastAsia="ru-RU" w:bidi="ar-SA"/>
        </w:rPr>
        <w:t xml:space="preserve">Республиканская целевая программа </w:t>
      </w:r>
      <w:r w:rsidRPr="00415C87">
        <w:rPr>
          <w:lang w:val="ru-RU" w:eastAsia="ru-RU" w:bidi="ar-SA"/>
        </w:rPr>
        <w:t>«</w:t>
      </w:r>
      <w:r w:rsidRPr="00BF124B">
        <w:rPr>
          <w:lang w:val="ru-RU" w:eastAsia="ru-RU" w:bidi="ar-SA"/>
        </w:rPr>
        <w:t>Стимулирование развития жилищного строительства в Республике Башкортостан в 2011-2015 годах</w:t>
      </w:r>
      <w:r w:rsidRPr="00415C87">
        <w:rPr>
          <w:lang w:val="ru-RU" w:eastAsia="ru-RU" w:bidi="ar-SA"/>
        </w:rPr>
        <w:t>»</w:t>
      </w:r>
      <w:r>
        <w:rPr>
          <w:lang w:val="ru-RU" w:eastAsia="ru-RU" w:bidi="ar-SA"/>
        </w:rPr>
        <w:t>.</w:t>
      </w:r>
    </w:p>
    <w:p w:rsidR="00415C87" w:rsidRDefault="00415C87" w:rsidP="00CE0F77">
      <w:pPr>
        <w:pStyle w:val="a0"/>
        <w:rPr>
          <w:lang w:val="ru-RU" w:eastAsia="ru-RU" w:bidi="ar-SA"/>
        </w:rPr>
      </w:pPr>
      <w:r w:rsidRPr="00415C87">
        <w:rPr>
          <w:lang w:val="ru-RU" w:eastAsia="ru-RU" w:bidi="ar-SA"/>
        </w:rPr>
        <w:t xml:space="preserve">6. </w:t>
      </w:r>
      <w:r w:rsidRPr="00BF124B">
        <w:rPr>
          <w:lang w:val="ru-RU" w:eastAsia="ru-RU" w:bidi="ar-SA"/>
        </w:rPr>
        <w:t>Республиканская программа государственной поддержки молодых семей, ну</w:t>
      </w:r>
      <w:r w:rsidRPr="00BF124B">
        <w:rPr>
          <w:lang w:val="ru-RU" w:eastAsia="ru-RU" w:bidi="ar-SA"/>
        </w:rPr>
        <w:t>ж</w:t>
      </w:r>
      <w:r w:rsidRPr="00BF124B">
        <w:rPr>
          <w:lang w:val="ru-RU" w:eastAsia="ru-RU" w:bidi="ar-SA"/>
        </w:rPr>
        <w:t>дающихся в улучшении жилищных условий, на 2011-2015 годы</w:t>
      </w:r>
      <w:r>
        <w:rPr>
          <w:lang w:val="ru-RU" w:eastAsia="ru-RU" w:bidi="ar-SA"/>
        </w:rPr>
        <w:t>.</w:t>
      </w:r>
    </w:p>
    <w:p w:rsidR="00012B1B" w:rsidRPr="00F62C55" w:rsidRDefault="00415C87" w:rsidP="00012B1B">
      <w:pPr>
        <w:pStyle w:val="a0"/>
        <w:rPr>
          <w:lang w:val="ru-RU"/>
        </w:rPr>
      </w:pPr>
      <w:r w:rsidRPr="00BD31D1">
        <w:rPr>
          <w:lang w:val="ru-RU"/>
        </w:rPr>
        <w:t>Финансово-экономическое обеспечение программ предусматривает средства бю</w:t>
      </w:r>
      <w:r w:rsidRPr="00BD31D1">
        <w:rPr>
          <w:lang w:val="ru-RU"/>
        </w:rPr>
        <w:t>д</w:t>
      </w:r>
      <w:r w:rsidRPr="00BD31D1">
        <w:rPr>
          <w:lang w:val="ru-RU"/>
        </w:rPr>
        <w:t xml:space="preserve">жета района, </w:t>
      </w:r>
      <w:r>
        <w:rPr>
          <w:lang w:val="ru-RU"/>
        </w:rPr>
        <w:t>республиканского</w:t>
      </w:r>
      <w:r w:rsidRPr="00BD31D1">
        <w:rPr>
          <w:lang w:val="ru-RU"/>
        </w:rPr>
        <w:t xml:space="preserve"> бюджета, внебюджетных источников</w:t>
      </w:r>
      <w:r w:rsidR="00C55BC5">
        <w:rPr>
          <w:lang w:val="ru-RU"/>
        </w:rPr>
        <w:t>.</w:t>
      </w:r>
      <w:r w:rsidR="00012B1B">
        <w:rPr>
          <w:lang w:val="ru-RU"/>
        </w:rPr>
        <w:br w:type="page"/>
      </w:r>
    </w:p>
    <w:p w:rsidR="00B20883" w:rsidRPr="00BD31D1" w:rsidRDefault="00B20883" w:rsidP="00B20883">
      <w:pPr>
        <w:pStyle w:val="1"/>
        <w:rPr>
          <w:rFonts w:cs="Times New Roman"/>
          <w:szCs w:val="24"/>
        </w:rPr>
      </w:pPr>
      <w:bookmarkStart w:id="83" w:name="_Toc273554832"/>
      <w:bookmarkStart w:id="84" w:name="_Toc273558621"/>
      <w:bookmarkStart w:id="85" w:name="_Toc312530887"/>
      <w:bookmarkStart w:id="86" w:name="_Toc370201491"/>
      <w:bookmarkStart w:id="87" w:name="_Toc374968534"/>
      <w:bookmarkStart w:id="88" w:name="_Toc395957745"/>
      <w:r w:rsidRPr="00BD31D1">
        <w:rPr>
          <w:rFonts w:cs="Times New Roman"/>
          <w:szCs w:val="24"/>
        </w:rPr>
        <w:lastRenderedPageBreak/>
        <w:t xml:space="preserve">5. </w:t>
      </w:r>
      <w:bookmarkEnd w:id="83"/>
      <w:bookmarkEnd w:id="84"/>
      <w:r w:rsidRPr="00BD31D1">
        <w:rPr>
          <w:rFonts w:cs="Times New Roman"/>
          <w:szCs w:val="24"/>
        </w:rPr>
        <w:t>Социально-экономическое положение</w:t>
      </w:r>
      <w:bookmarkEnd w:id="85"/>
      <w:bookmarkEnd w:id="86"/>
      <w:bookmarkEnd w:id="87"/>
      <w:bookmarkEnd w:id="88"/>
    </w:p>
    <w:p w:rsidR="00B20883" w:rsidRPr="00BD31D1" w:rsidRDefault="00B20883" w:rsidP="00D528A2">
      <w:pPr>
        <w:pStyle w:val="2"/>
        <w:rPr>
          <w:rFonts w:cs="Times New Roman"/>
          <w:szCs w:val="24"/>
        </w:rPr>
      </w:pPr>
      <w:bookmarkStart w:id="89" w:name="_Toc273558622"/>
      <w:bookmarkStart w:id="90" w:name="_Toc312530888"/>
      <w:bookmarkStart w:id="91" w:name="_Toc370201492"/>
      <w:bookmarkStart w:id="92" w:name="_Toc374968535"/>
      <w:bookmarkStart w:id="93" w:name="_Toc395957746"/>
      <w:r w:rsidRPr="00BD31D1">
        <w:rPr>
          <w:rFonts w:cs="Times New Roman"/>
          <w:szCs w:val="24"/>
        </w:rPr>
        <w:t>5.1 Уровень и качество жизни</w:t>
      </w:r>
      <w:bookmarkEnd w:id="89"/>
      <w:bookmarkEnd w:id="90"/>
      <w:bookmarkEnd w:id="91"/>
      <w:bookmarkEnd w:id="92"/>
      <w:bookmarkEnd w:id="93"/>
    </w:p>
    <w:p w:rsidR="00B20883" w:rsidRPr="00BD31D1" w:rsidRDefault="00B20883" w:rsidP="00E83B30">
      <w:pPr>
        <w:pStyle w:val="a0"/>
        <w:rPr>
          <w:lang w:val="ru-RU"/>
        </w:rPr>
      </w:pPr>
      <w:r w:rsidRPr="00BD31D1">
        <w:rPr>
          <w:lang w:val="ru-RU"/>
        </w:rPr>
        <w:t>Уровень и качество жизни населения являются одним из важнейших показателей степени устойчивого развития и благополучия общества.</w:t>
      </w:r>
    </w:p>
    <w:p w:rsidR="00B20883" w:rsidRPr="00BD31D1" w:rsidRDefault="00B20883" w:rsidP="00E83B30">
      <w:pPr>
        <w:pStyle w:val="a0"/>
        <w:rPr>
          <w:lang w:val="ru-RU"/>
        </w:rPr>
      </w:pPr>
      <w:r w:rsidRPr="00BD31D1">
        <w:rPr>
          <w:lang w:val="ru-RU"/>
        </w:rPr>
        <w:t>Одним из ключевых показателей уровня жизни являются денежные доходы нас</w:t>
      </w:r>
      <w:r w:rsidRPr="00BD31D1">
        <w:rPr>
          <w:lang w:val="ru-RU"/>
        </w:rPr>
        <w:t>е</w:t>
      </w:r>
      <w:r w:rsidRPr="00BD31D1">
        <w:rPr>
          <w:lang w:val="ru-RU"/>
        </w:rPr>
        <w:t>ления. Главной составляющей денежных доходов выступает заработная плата.</w:t>
      </w:r>
    </w:p>
    <w:p w:rsidR="002D4ECD" w:rsidRPr="00A62784" w:rsidRDefault="00B20883" w:rsidP="00E83B30">
      <w:pPr>
        <w:pStyle w:val="a0"/>
        <w:rPr>
          <w:lang w:val="ru-RU"/>
        </w:rPr>
      </w:pPr>
      <w:r w:rsidRPr="00A62784">
        <w:rPr>
          <w:lang w:val="ru-RU"/>
        </w:rPr>
        <w:t>Уровень заработной платы в настоящее время во всех сферах хозяйственной де</w:t>
      </w:r>
      <w:r w:rsidRPr="00A62784">
        <w:rPr>
          <w:lang w:val="ru-RU"/>
        </w:rPr>
        <w:t>я</w:t>
      </w:r>
      <w:r w:rsidRPr="00A62784">
        <w:rPr>
          <w:lang w:val="ru-RU"/>
        </w:rPr>
        <w:t xml:space="preserve">тельности поселения, как и </w:t>
      </w:r>
      <w:r w:rsidR="00A029B6" w:rsidRPr="00A62784">
        <w:rPr>
          <w:lang w:val="ru-RU"/>
        </w:rPr>
        <w:t>Гафурийского</w:t>
      </w:r>
      <w:r w:rsidRPr="00A62784">
        <w:rPr>
          <w:lang w:val="ru-RU"/>
        </w:rPr>
        <w:t xml:space="preserve"> района в целом, превышает прожиточный м</w:t>
      </w:r>
      <w:r w:rsidRPr="00A62784">
        <w:rPr>
          <w:lang w:val="ru-RU"/>
        </w:rPr>
        <w:t>и</w:t>
      </w:r>
      <w:r w:rsidRPr="00A62784">
        <w:rPr>
          <w:lang w:val="ru-RU"/>
        </w:rPr>
        <w:t xml:space="preserve">нимум. </w:t>
      </w:r>
    </w:p>
    <w:p w:rsidR="002D4ECD" w:rsidRPr="00BD31D1" w:rsidRDefault="002D4ECD" w:rsidP="002D4ECD">
      <w:pPr>
        <w:pStyle w:val="a0"/>
        <w:rPr>
          <w:lang w:val="ru-RU"/>
        </w:rPr>
      </w:pPr>
      <w:r w:rsidRPr="00A62784">
        <w:rPr>
          <w:lang w:val="ru-RU"/>
        </w:rPr>
        <w:t>Сохраняется значительная дифференциация в оплате труда по видам.</w:t>
      </w:r>
    </w:p>
    <w:p w:rsidR="00862BB3" w:rsidRDefault="00862BB3" w:rsidP="00862BB3">
      <w:pPr>
        <w:pStyle w:val="a0"/>
        <w:rPr>
          <w:lang w:val="ru-RU"/>
        </w:rPr>
      </w:pPr>
      <w:r w:rsidRPr="00BD31D1">
        <w:rPr>
          <w:lang w:val="ru-RU"/>
        </w:rPr>
        <w:t xml:space="preserve">Важным показателем уровня и качества жизни населения является </w:t>
      </w:r>
      <w:r>
        <w:rPr>
          <w:lang w:val="ru-RU"/>
        </w:rPr>
        <w:t>благоустройство жилья</w:t>
      </w:r>
      <w:r w:rsidRPr="00974338">
        <w:rPr>
          <w:lang w:val="ru-RU"/>
        </w:rPr>
        <w:t xml:space="preserve"> </w:t>
      </w:r>
      <w:r>
        <w:rPr>
          <w:lang w:val="ru-RU"/>
        </w:rPr>
        <w:t xml:space="preserve">и </w:t>
      </w:r>
      <w:r w:rsidRPr="00BD31D1">
        <w:rPr>
          <w:lang w:val="ru-RU"/>
        </w:rPr>
        <w:t>обеспеченность жилищной площадью.</w:t>
      </w:r>
    </w:p>
    <w:p w:rsidR="008970C3" w:rsidRDefault="006155A3" w:rsidP="00E83B30">
      <w:pPr>
        <w:pStyle w:val="a0"/>
        <w:rPr>
          <w:lang w:val="ru-RU"/>
        </w:rPr>
      </w:pPr>
      <w:r>
        <w:rPr>
          <w:lang w:val="ru-RU"/>
        </w:rPr>
        <w:t>Ж</w:t>
      </w:r>
      <w:r w:rsidR="006E5AC2" w:rsidRPr="00BD31D1">
        <w:rPr>
          <w:lang w:val="ru-RU"/>
        </w:rPr>
        <w:t xml:space="preserve">илищный фонд </w:t>
      </w:r>
      <w:r w:rsidR="006E5AC2">
        <w:rPr>
          <w:lang w:val="ru-RU"/>
        </w:rPr>
        <w:t>СП</w:t>
      </w:r>
      <w:r w:rsidR="006E5AC2" w:rsidRPr="00BD31D1">
        <w:rPr>
          <w:lang w:val="ru-RU"/>
        </w:rPr>
        <w:t xml:space="preserve"> </w:t>
      </w:r>
      <w:r w:rsidR="00AA3C66">
        <w:rPr>
          <w:lang w:val="ru-RU"/>
        </w:rPr>
        <w:t>Зилимкарановский</w:t>
      </w:r>
      <w:r w:rsidR="006E5AC2" w:rsidRPr="00BD31D1">
        <w:rPr>
          <w:lang w:val="ru-RU"/>
        </w:rPr>
        <w:t xml:space="preserve"> сельсовет составляет </w:t>
      </w:r>
      <w:r w:rsidR="00292F00">
        <w:rPr>
          <w:lang w:val="ru-RU"/>
        </w:rPr>
        <w:t>41,1</w:t>
      </w:r>
      <w:r w:rsidR="006C63CB" w:rsidRPr="00A62784">
        <w:rPr>
          <w:lang w:val="ru-RU"/>
        </w:rPr>
        <w:t xml:space="preserve"> тыс.</w:t>
      </w:r>
      <w:r w:rsidR="006E5AC2">
        <w:rPr>
          <w:lang w:val="ru-RU"/>
        </w:rPr>
        <w:t xml:space="preserve"> </w:t>
      </w:r>
      <w:r w:rsidR="006E5AC2" w:rsidRPr="00BD31D1">
        <w:rPr>
          <w:lang w:val="ru-RU"/>
        </w:rPr>
        <w:t>м</w:t>
      </w:r>
      <w:r w:rsidR="006E5AC2" w:rsidRPr="00BD31D1">
        <w:rPr>
          <w:vertAlign w:val="superscript"/>
          <w:lang w:val="ru-RU"/>
        </w:rPr>
        <w:t>2</w:t>
      </w:r>
      <w:r w:rsidR="006E5AC2" w:rsidRPr="00BD31D1">
        <w:rPr>
          <w:lang w:val="ru-RU"/>
        </w:rPr>
        <w:t xml:space="preserve">. </w:t>
      </w:r>
      <w:r w:rsidR="008970C3" w:rsidRPr="00BD31D1">
        <w:rPr>
          <w:lang w:val="ru-RU"/>
        </w:rPr>
        <w:t xml:space="preserve">В настоящее время обеспеченность жильем на душу населения в </w:t>
      </w:r>
      <w:r w:rsidR="0044493C">
        <w:rPr>
          <w:lang w:val="ru-RU"/>
        </w:rPr>
        <w:t>СП</w:t>
      </w:r>
      <w:r w:rsidR="008970C3" w:rsidRPr="00BD31D1">
        <w:rPr>
          <w:lang w:val="ru-RU"/>
        </w:rPr>
        <w:t xml:space="preserve"> </w:t>
      </w:r>
      <w:r w:rsidR="00AA3C66">
        <w:rPr>
          <w:lang w:val="ru-RU"/>
        </w:rPr>
        <w:t>Зилимкарановский</w:t>
      </w:r>
      <w:r w:rsidR="008970C3" w:rsidRPr="00BD31D1">
        <w:rPr>
          <w:lang w:val="ru-RU"/>
        </w:rPr>
        <w:t xml:space="preserve"> сельсовет составляет </w:t>
      </w:r>
      <w:r w:rsidR="00F30F3C">
        <w:rPr>
          <w:lang w:val="ru-RU"/>
        </w:rPr>
        <w:t>23,3</w:t>
      </w:r>
      <w:r w:rsidR="008970C3" w:rsidRPr="00BD31D1">
        <w:rPr>
          <w:lang w:val="ru-RU"/>
        </w:rPr>
        <w:t xml:space="preserve"> м</w:t>
      </w:r>
      <w:r w:rsidR="008970C3" w:rsidRPr="00BD31D1">
        <w:rPr>
          <w:vertAlign w:val="superscript"/>
          <w:lang w:val="ru-RU"/>
        </w:rPr>
        <w:t>2</w:t>
      </w:r>
      <w:r w:rsidR="008970C3" w:rsidRPr="00BD31D1">
        <w:rPr>
          <w:lang w:val="ru-RU"/>
        </w:rPr>
        <w:t xml:space="preserve">/чел, что </w:t>
      </w:r>
      <w:r w:rsidR="00F30F3C">
        <w:rPr>
          <w:lang w:val="ru-RU"/>
        </w:rPr>
        <w:t>выше</w:t>
      </w:r>
      <w:r w:rsidR="008970C3" w:rsidRPr="00D16F66">
        <w:rPr>
          <w:lang w:val="ru-RU"/>
        </w:rPr>
        <w:t xml:space="preserve"> норматива</w:t>
      </w:r>
      <w:r w:rsidR="008970C3" w:rsidRPr="00BD31D1">
        <w:rPr>
          <w:lang w:val="ru-RU"/>
        </w:rPr>
        <w:t xml:space="preserve"> (20 м</w:t>
      </w:r>
      <w:r w:rsidR="008970C3" w:rsidRPr="00BD31D1">
        <w:rPr>
          <w:vertAlign w:val="superscript"/>
          <w:lang w:val="ru-RU"/>
        </w:rPr>
        <w:t>2</w:t>
      </w:r>
      <w:r w:rsidR="00A7497E" w:rsidRPr="00BD31D1">
        <w:rPr>
          <w:lang w:val="ru-RU"/>
        </w:rPr>
        <w:t>/чел.</w:t>
      </w:r>
      <w:r w:rsidR="008970C3" w:rsidRPr="00BD31D1">
        <w:rPr>
          <w:lang w:val="ru-RU"/>
        </w:rPr>
        <w:t>).</w:t>
      </w:r>
    </w:p>
    <w:p w:rsidR="00862BB3" w:rsidRPr="00862BB3" w:rsidRDefault="00862BB3" w:rsidP="00E83B30">
      <w:pPr>
        <w:pStyle w:val="a0"/>
        <w:rPr>
          <w:lang w:val="ru-RU"/>
        </w:rPr>
      </w:pPr>
      <w:r>
        <w:rPr>
          <w:lang w:val="ru-RU"/>
        </w:rPr>
        <w:t xml:space="preserve">Данные о благоустройстве жилья (таблица 5.1) в СП </w:t>
      </w:r>
      <w:r w:rsidR="00AA3C66">
        <w:rPr>
          <w:lang w:val="ru-RU"/>
        </w:rPr>
        <w:t>Зилимкарановский</w:t>
      </w:r>
      <w:r>
        <w:rPr>
          <w:lang w:val="ru-RU"/>
        </w:rPr>
        <w:t xml:space="preserve"> сельсовет взяты по информации муниципальной</w:t>
      </w:r>
      <w:r w:rsidRPr="00862BB3">
        <w:rPr>
          <w:lang w:val="ru-RU"/>
        </w:rPr>
        <w:t xml:space="preserve"> программа «Устойчивое развитие сельских терр</w:t>
      </w:r>
      <w:r w:rsidRPr="00862BB3">
        <w:rPr>
          <w:lang w:val="ru-RU"/>
        </w:rPr>
        <w:t>и</w:t>
      </w:r>
      <w:r w:rsidRPr="00862BB3">
        <w:rPr>
          <w:lang w:val="ru-RU"/>
        </w:rPr>
        <w:t>торий МР Гафурийский район на 2014-2017 годы и на период до 2020 г</w:t>
      </w:r>
      <w:r w:rsidR="0099000D">
        <w:rPr>
          <w:lang w:val="ru-RU"/>
        </w:rPr>
        <w:t>ода</w:t>
      </w:r>
      <w:r w:rsidRPr="00862BB3">
        <w:rPr>
          <w:lang w:val="ru-RU"/>
        </w:rPr>
        <w:t>»</w:t>
      </w:r>
      <w:r>
        <w:rPr>
          <w:lang w:val="ru-RU"/>
        </w:rPr>
        <w:t>.</w:t>
      </w:r>
    </w:p>
    <w:p w:rsidR="00862BB3" w:rsidRPr="00C869F2" w:rsidRDefault="00862BB3" w:rsidP="00862BB3">
      <w:pPr>
        <w:pStyle w:val="a0"/>
        <w:jc w:val="right"/>
        <w:rPr>
          <w:b/>
          <w:i/>
          <w:lang w:val="ru-RU"/>
        </w:rPr>
      </w:pPr>
      <w:r w:rsidRPr="00C869F2">
        <w:rPr>
          <w:b/>
          <w:i/>
          <w:lang w:val="ru-RU"/>
        </w:rPr>
        <w:t>Таблица 5.1</w:t>
      </w:r>
    </w:p>
    <w:p w:rsidR="00862BB3" w:rsidRDefault="00862BB3" w:rsidP="00862BB3">
      <w:pPr>
        <w:pStyle w:val="a0"/>
        <w:spacing w:after="120"/>
        <w:ind w:firstLine="0"/>
        <w:jc w:val="center"/>
        <w:rPr>
          <w:b/>
          <w:i/>
          <w:lang w:val="ru-RU"/>
        </w:rPr>
      </w:pPr>
      <w:r>
        <w:rPr>
          <w:b/>
          <w:i/>
          <w:lang w:val="ru-RU"/>
        </w:rPr>
        <w:t>Благоустройство</w:t>
      </w:r>
      <w:r w:rsidRPr="00C869F2">
        <w:rPr>
          <w:b/>
          <w:i/>
          <w:lang w:val="ru-RU"/>
        </w:rPr>
        <w:t xml:space="preserve"> жилья в СП </w:t>
      </w:r>
      <w:r w:rsidR="00AA3C66">
        <w:rPr>
          <w:b/>
          <w:i/>
          <w:lang w:val="ru-RU"/>
        </w:rPr>
        <w:t>Зилимкарановский</w:t>
      </w:r>
      <w:r w:rsidRPr="00C869F2">
        <w:rPr>
          <w:b/>
          <w:i/>
          <w:lang w:val="ru-RU"/>
        </w:rPr>
        <w:t xml:space="preserve"> сельсовет</w:t>
      </w:r>
      <w:r w:rsidR="004D648E">
        <w:rPr>
          <w:b/>
          <w:i/>
          <w:lang w:val="ru-RU"/>
        </w:rPr>
        <w:t xml:space="preserve"> (данные на 01.01.2013)</w:t>
      </w:r>
    </w:p>
    <w:tbl>
      <w:tblPr>
        <w:tblStyle w:val="ac"/>
        <w:tblW w:w="950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890"/>
        <w:gridCol w:w="1385"/>
        <w:gridCol w:w="1830"/>
        <w:gridCol w:w="2041"/>
        <w:gridCol w:w="1361"/>
      </w:tblGrid>
      <w:tr w:rsidR="00292F00" w:rsidTr="00E43601">
        <w:trPr>
          <w:jc w:val="center"/>
        </w:trPr>
        <w:tc>
          <w:tcPr>
            <w:tcW w:w="2890" w:type="dxa"/>
            <w:shd w:val="clear" w:color="auto" w:fill="D9D9D9" w:themeFill="background1" w:themeFillShade="D9"/>
          </w:tcPr>
          <w:p w:rsidR="00292F00" w:rsidRPr="00862BB3" w:rsidRDefault="00292F00" w:rsidP="00E43601">
            <w:pPr>
              <w:pStyle w:val="a0"/>
              <w:ind w:firstLine="0"/>
              <w:jc w:val="center"/>
              <w:rPr>
                <w:b/>
                <w:i/>
                <w:lang w:val="ru-RU"/>
              </w:rPr>
            </w:pPr>
            <w:r w:rsidRPr="00862BB3">
              <w:rPr>
                <w:b/>
                <w:i/>
                <w:lang w:val="ru-RU"/>
              </w:rPr>
              <w:t>Показатели</w:t>
            </w:r>
          </w:p>
        </w:tc>
        <w:tc>
          <w:tcPr>
            <w:tcW w:w="1385" w:type="dxa"/>
            <w:shd w:val="clear" w:color="auto" w:fill="D9D9D9" w:themeFill="background1" w:themeFillShade="D9"/>
          </w:tcPr>
          <w:p w:rsidR="00292F00" w:rsidRPr="00862BB3" w:rsidRDefault="00292F00" w:rsidP="00E43601">
            <w:pPr>
              <w:pStyle w:val="a0"/>
              <w:ind w:firstLine="0"/>
              <w:jc w:val="center"/>
              <w:rPr>
                <w:b/>
                <w:i/>
                <w:lang w:val="ru-RU"/>
              </w:rPr>
            </w:pPr>
            <w:r w:rsidRPr="00862BB3">
              <w:rPr>
                <w:b/>
                <w:i/>
                <w:lang w:val="ru-RU"/>
              </w:rPr>
              <w:t>Единица измерения</w:t>
            </w:r>
          </w:p>
        </w:tc>
        <w:tc>
          <w:tcPr>
            <w:tcW w:w="1830" w:type="dxa"/>
            <w:shd w:val="clear" w:color="auto" w:fill="D9D9D9" w:themeFill="background1" w:themeFillShade="D9"/>
          </w:tcPr>
          <w:p w:rsidR="00292F00" w:rsidRPr="00862BB3" w:rsidRDefault="00292F00" w:rsidP="00E43601">
            <w:pPr>
              <w:pStyle w:val="a0"/>
              <w:ind w:firstLine="0"/>
              <w:jc w:val="center"/>
              <w:rPr>
                <w:b/>
                <w:i/>
                <w:lang w:val="ru-RU"/>
              </w:rPr>
            </w:pPr>
            <w:r>
              <w:rPr>
                <w:b/>
                <w:i/>
                <w:lang w:val="ru-RU"/>
              </w:rPr>
              <w:t>Многоква</w:t>
            </w:r>
            <w:r>
              <w:rPr>
                <w:b/>
                <w:i/>
                <w:lang w:val="ru-RU"/>
              </w:rPr>
              <w:t>р</w:t>
            </w:r>
            <w:r>
              <w:rPr>
                <w:b/>
                <w:i/>
                <w:lang w:val="ru-RU"/>
              </w:rPr>
              <w:t>тирный ж</w:t>
            </w:r>
            <w:r>
              <w:rPr>
                <w:b/>
                <w:i/>
                <w:lang w:val="ru-RU"/>
              </w:rPr>
              <w:t>и</w:t>
            </w:r>
            <w:r>
              <w:rPr>
                <w:b/>
                <w:i/>
                <w:lang w:val="ru-RU"/>
              </w:rPr>
              <w:t>лищный фонд</w:t>
            </w:r>
          </w:p>
        </w:tc>
        <w:tc>
          <w:tcPr>
            <w:tcW w:w="2041" w:type="dxa"/>
            <w:shd w:val="clear" w:color="auto" w:fill="D9D9D9" w:themeFill="background1" w:themeFillShade="D9"/>
          </w:tcPr>
          <w:p w:rsidR="00292F00" w:rsidRPr="00862BB3" w:rsidRDefault="00292F00" w:rsidP="00E43601">
            <w:pPr>
              <w:pStyle w:val="a0"/>
              <w:ind w:firstLine="0"/>
              <w:jc w:val="center"/>
              <w:rPr>
                <w:b/>
                <w:i/>
                <w:lang w:val="ru-RU"/>
              </w:rPr>
            </w:pPr>
            <w:r>
              <w:rPr>
                <w:b/>
                <w:i/>
                <w:lang w:val="ru-RU"/>
              </w:rPr>
              <w:t>Индивидуальный жилищный фонд</w:t>
            </w:r>
          </w:p>
        </w:tc>
        <w:tc>
          <w:tcPr>
            <w:tcW w:w="1361" w:type="dxa"/>
            <w:shd w:val="clear" w:color="auto" w:fill="D9D9D9" w:themeFill="background1" w:themeFillShade="D9"/>
          </w:tcPr>
          <w:p w:rsidR="00292F00" w:rsidRDefault="00292F00" w:rsidP="00E43601">
            <w:pPr>
              <w:pStyle w:val="a0"/>
              <w:ind w:firstLine="0"/>
              <w:jc w:val="center"/>
              <w:rPr>
                <w:b/>
                <w:i/>
                <w:lang w:val="ru-RU"/>
              </w:rPr>
            </w:pPr>
            <w:r>
              <w:rPr>
                <w:b/>
                <w:i/>
                <w:lang w:val="ru-RU"/>
              </w:rPr>
              <w:t>Всего</w:t>
            </w:r>
          </w:p>
        </w:tc>
      </w:tr>
      <w:tr w:rsidR="00E43601" w:rsidTr="00E43601">
        <w:trPr>
          <w:jc w:val="center"/>
        </w:trPr>
        <w:tc>
          <w:tcPr>
            <w:tcW w:w="2890" w:type="dxa"/>
            <w:shd w:val="clear" w:color="auto" w:fill="F2F2F2" w:themeFill="background1" w:themeFillShade="F2"/>
          </w:tcPr>
          <w:p w:rsidR="00E43601" w:rsidRPr="00862BB3" w:rsidRDefault="00E43601" w:rsidP="00E43601">
            <w:pPr>
              <w:pStyle w:val="a0"/>
              <w:ind w:firstLine="0"/>
              <w:jc w:val="left"/>
              <w:rPr>
                <w:b/>
                <w:i/>
                <w:lang w:val="ru-RU"/>
              </w:rPr>
            </w:pPr>
            <w:r w:rsidRPr="00862BB3">
              <w:rPr>
                <w:b/>
                <w:i/>
                <w:lang w:val="ru-RU"/>
              </w:rPr>
              <w:t>Общая площадь жилых помещений</w:t>
            </w:r>
          </w:p>
        </w:tc>
        <w:tc>
          <w:tcPr>
            <w:tcW w:w="1385" w:type="dxa"/>
          </w:tcPr>
          <w:p w:rsidR="00E43601" w:rsidRDefault="00E43601" w:rsidP="00E43601">
            <w:pPr>
              <w:pStyle w:val="a0"/>
              <w:ind w:firstLine="0"/>
              <w:jc w:val="center"/>
              <w:rPr>
                <w:lang w:val="ru-RU"/>
              </w:rPr>
            </w:pPr>
            <w:r>
              <w:rPr>
                <w:lang w:val="ru-RU"/>
              </w:rPr>
              <w:t>м</w:t>
            </w:r>
            <w:r>
              <w:rPr>
                <w:vertAlign w:val="superscript"/>
                <w:lang w:val="ru-RU"/>
              </w:rPr>
              <w:t>2</w:t>
            </w:r>
          </w:p>
        </w:tc>
        <w:tc>
          <w:tcPr>
            <w:tcW w:w="1830" w:type="dxa"/>
          </w:tcPr>
          <w:p w:rsidR="00E43601" w:rsidRDefault="00E43601" w:rsidP="00E43601">
            <w:pPr>
              <w:pStyle w:val="a0"/>
              <w:ind w:firstLine="0"/>
              <w:jc w:val="center"/>
              <w:rPr>
                <w:lang w:val="ru-RU"/>
              </w:rPr>
            </w:pPr>
            <w:r>
              <w:rPr>
                <w:lang w:val="ru-RU"/>
              </w:rPr>
              <w:t>833,2</w:t>
            </w:r>
          </w:p>
        </w:tc>
        <w:tc>
          <w:tcPr>
            <w:tcW w:w="2041" w:type="dxa"/>
          </w:tcPr>
          <w:p w:rsidR="00E43601" w:rsidRPr="00E43601" w:rsidRDefault="00E43601" w:rsidP="00E43601">
            <w:pPr>
              <w:pStyle w:val="a0"/>
              <w:ind w:firstLine="0"/>
              <w:jc w:val="center"/>
              <w:rPr>
                <w:lang w:val="ru-RU"/>
              </w:rPr>
            </w:pPr>
            <w:r w:rsidRPr="00E43601">
              <w:rPr>
                <w:lang w:val="ru-RU"/>
              </w:rPr>
              <w:t>40254,3</w:t>
            </w:r>
          </w:p>
        </w:tc>
        <w:tc>
          <w:tcPr>
            <w:tcW w:w="1361" w:type="dxa"/>
          </w:tcPr>
          <w:p w:rsidR="00E43601" w:rsidRPr="00E43601" w:rsidRDefault="00E43601" w:rsidP="00E43601">
            <w:pPr>
              <w:pStyle w:val="a0"/>
              <w:ind w:firstLine="0"/>
              <w:jc w:val="center"/>
              <w:rPr>
                <w:lang w:val="ru-RU"/>
              </w:rPr>
            </w:pPr>
            <w:r w:rsidRPr="00E43601">
              <w:rPr>
                <w:lang w:val="ru-RU"/>
              </w:rPr>
              <w:t>41087,5</w:t>
            </w:r>
          </w:p>
        </w:tc>
      </w:tr>
      <w:tr w:rsidR="00E43601" w:rsidTr="00E43601">
        <w:trPr>
          <w:jc w:val="center"/>
        </w:trPr>
        <w:tc>
          <w:tcPr>
            <w:tcW w:w="2890" w:type="dxa"/>
            <w:shd w:val="clear" w:color="auto" w:fill="F2F2F2" w:themeFill="background1" w:themeFillShade="F2"/>
          </w:tcPr>
          <w:p w:rsidR="00E43601" w:rsidRPr="00862BB3" w:rsidRDefault="00E43601" w:rsidP="00E43601">
            <w:pPr>
              <w:pStyle w:val="a0"/>
              <w:ind w:firstLine="0"/>
              <w:jc w:val="left"/>
              <w:rPr>
                <w:b/>
                <w:i/>
                <w:lang w:val="ru-RU"/>
              </w:rPr>
            </w:pPr>
            <w:r w:rsidRPr="00862BB3">
              <w:rPr>
                <w:b/>
                <w:i/>
                <w:lang w:val="ru-RU"/>
              </w:rPr>
              <w:t>Количество домов</w:t>
            </w:r>
          </w:p>
        </w:tc>
        <w:tc>
          <w:tcPr>
            <w:tcW w:w="1385" w:type="dxa"/>
          </w:tcPr>
          <w:p w:rsidR="00E43601" w:rsidRDefault="00E43601" w:rsidP="00E43601">
            <w:pPr>
              <w:pStyle w:val="a0"/>
              <w:ind w:firstLine="0"/>
              <w:jc w:val="center"/>
              <w:rPr>
                <w:lang w:val="ru-RU"/>
              </w:rPr>
            </w:pPr>
            <w:r>
              <w:rPr>
                <w:lang w:val="ru-RU"/>
              </w:rPr>
              <w:t>ед.</w:t>
            </w:r>
          </w:p>
        </w:tc>
        <w:tc>
          <w:tcPr>
            <w:tcW w:w="1830" w:type="dxa"/>
          </w:tcPr>
          <w:p w:rsidR="00E43601" w:rsidRDefault="00E43601" w:rsidP="00E43601">
            <w:pPr>
              <w:pStyle w:val="a0"/>
              <w:ind w:firstLine="0"/>
              <w:jc w:val="center"/>
              <w:rPr>
                <w:lang w:val="ru-RU"/>
              </w:rPr>
            </w:pPr>
            <w:r>
              <w:rPr>
                <w:lang w:val="ru-RU"/>
              </w:rPr>
              <w:t>9</w:t>
            </w:r>
          </w:p>
        </w:tc>
        <w:tc>
          <w:tcPr>
            <w:tcW w:w="2041" w:type="dxa"/>
          </w:tcPr>
          <w:p w:rsidR="00E43601" w:rsidRPr="00E43601" w:rsidRDefault="00E43601" w:rsidP="00E43601">
            <w:pPr>
              <w:pStyle w:val="a0"/>
              <w:ind w:firstLine="0"/>
              <w:jc w:val="center"/>
              <w:rPr>
                <w:lang w:val="ru-RU"/>
              </w:rPr>
            </w:pPr>
            <w:r w:rsidRPr="00E43601">
              <w:rPr>
                <w:lang w:val="ru-RU"/>
              </w:rPr>
              <w:t>824</w:t>
            </w:r>
          </w:p>
        </w:tc>
        <w:tc>
          <w:tcPr>
            <w:tcW w:w="1361" w:type="dxa"/>
          </w:tcPr>
          <w:p w:rsidR="00E43601" w:rsidRPr="00E43601" w:rsidRDefault="00E43601" w:rsidP="00E43601">
            <w:pPr>
              <w:pStyle w:val="a0"/>
              <w:ind w:firstLine="0"/>
              <w:jc w:val="center"/>
              <w:rPr>
                <w:lang w:val="ru-RU"/>
              </w:rPr>
            </w:pPr>
            <w:r w:rsidRPr="00E43601">
              <w:rPr>
                <w:lang w:val="ru-RU"/>
              </w:rPr>
              <w:t>833</w:t>
            </w:r>
          </w:p>
        </w:tc>
      </w:tr>
      <w:tr w:rsidR="00E43601" w:rsidTr="00E43601">
        <w:trPr>
          <w:jc w:val="center"/>
        </w:trPr>
        <w:tc>
          <w:tcPr>
            <w:tcW w:w="2890" w:type="dxa"/>
            <w:shd w:val="clear" w:color="auto" w:fill="F2F2F2" w:themeFill="background1" w:themeFillShade="F2"/>
          </w:tcPr>
          <w:p w:rsidR="00E43601" w:rsidRPr="00862BB3" w:rsidRDefault="00E43601" w:rsidP="00E43601">
            <w:pPr>
              <w:pStyle w:val="a0"/>
              <w:ind w:firstLine="0"/>
              <w:jc w:val="left"/>
              <w:rPr>
                <w:b/>
                <w:i/>
                <w:lang w:val="ru-RU"/>
              </w:rPr>
            </w:pPr>
            <w:r>
              <w:rPr>
                <w:b/>
                <w:i/>
                <w:lang w:val="ru-RU"/>
              </w:rPr>
              <w:t>Количество квартир</w:t>
            </w:r>
          </w:p>
        </w:tc>
        <w:tc>
          <w:tcPr>
            <w:tcW w:w="1385" w:type="dxa"/>
          </w:tcPr>
          <w:p w:rsidR="00E43601" w:rsidRDefault="00E43601" w:rsidP="00E43601">
            <w:pPr>
              <w:pStyle w:val="a0"/>
              <w:ind w:firstLine="0"/>
              <w:jc w:val="center"/>
              <w:rPr>
                <w:lang w:val="ru-RU"/>
              </w:rPr>
            </w:pPr>
            <w:r>
              <w:rPr>
                <w:lang w:val="ru-RU"/>
              </w:rPr>
              <w:t>ед.</w:t>
            </w:r>
          </w:p>
        </w:tc>
        <w:tc>
          <w:tcPr>
            <w:tcW w:w="1830" w:type="dxa"/>
          </w:tcPr>
          <w:p w:rsidR="00E43601" w:rsidRDefault="00E43601" w:rsidP="00E43601">
            <w:pPr>
              <w:pStyle w:val="a0"/>
              <w:ind w:firstLine="0"/>
              <w:jc w:val="center"/>
              <w:rPr>
                <w:lang w:val="ru-RU"/>
              </w:rPr>
            </w:pPr>
            <w:r>
              <w:rPr>
                <w:lang w:val="ru-RU"/>
              </w:rPr>
              <w:t>18</w:t>
            </w:r>
          </w:p>
        </w:tc>
        <w:tc>
          <w:tcPr>
            <w:tcW w:w="2041" w:type="dxa"/>
          </w:tcPr>
          <w:p w:rsidR="00E43601" w:rsidRPr="00E43601" w:rsidRDefault="00E43601" w:rsidP="00E43601">
            <w:pPr>
              <w:pStyle w:val="a0"/>
              <w:ind w:firstLine="0"/>
              <w:jc w:val="center"/>
              <w:rPr>
                <w:lang w:val="ru-RU"/>
              </w:rPr>
            </w:pPr>
            <w:r w:rsidRPr="00E43601">
              <w:rPr>
                <w:lang w:val="ru-RU"/>
              </w:rPr>
              <w:t>-</w:t>
            </w:r>
          </w:p>
        </w:tc>
        <w:tc>
          <w:tcPr>
            <w:tcW w:w="1361" w:type="dxa"/>
          </w:tcPr>
          <w:p w:rsidR="00E43601" w:rsidRPr="00E43601" w:rsidRDefault="00E43601" w:rsidP="00E43601">
            <w:pPr>
              <w:pStyle w:val="a0"/>
              <w:ind w:firstLine="0"/>
              <w:jc w:val="center"/>
              <w:rPr>
                <w:lang w:val="ru-RU"/>
              </w:rPr>
            </w:pPr>
            <w:r w:rsidRPr="00E43601">
              <w:rPr>
                <w:lang w:val="ru-RU"/>
              </w:rPr>
              <w:t>18</w:t>
            </w:r>
          </w:p>
        </w:tc>
      </w:tr>
      <w:tr w:rsidR="00E43601" w:rsidTr="00E43601">
        <w:trPr>
          <w:jc w:val="center"/>
        </w:trPr>
        <w:tc>
          <w:tcPr>
            <w:tcW w:w="2890" w:type="dxa"/>
            <w:vMerge w:val="restart"/>
            <w:shd w:val="clear" w:color="auto" w:fill="F2F2F2" w:themeFill="background1" w:themeFillShade="F2"/>
          </w:tcPr>
          <w:p w:rsidR="00E43601" w:rsidRPr="00862BB3" w:rsidRDefault="00E43601" w:rsidP="00E43601">
            <w:pPr>
              <w:pStyle w:val="a0"/>
              <w:ind w:firstLine="0"/>
              <w:jc w:val="left"/>
              <w:rPr>
                <w:b/>
                <w:i/>
                <w:lang w:val="ru-RU"/>
              </w:rPr>
            </w:pPr>
            <w:r w:rsidRPr="00862BB3">
              <w:rPr>
                <w:b/>
                <w:i/>
                <w:lang w:val="ru-RU"/>
              </w:rPr>
              <w:t>Площадь ветхого и ав</w:t>
            </w:r>
            <w:r w:rsidRPr="00862BB3">
              <w:rPr>
                <w:b/>
                <w:i/>
                <w:lang w:val="ru-RU"/>
              </w:rPr>
              <w:t>а</w:t>
            </w:r>
            <w:r w:rsidRPr="00862BB3">
              <w:rPr>
                <w:b/>
                <w:i/>
                <w:lang w:val="ru-RU"/>
              </w:rPr>
              <w:t>рийного жилого фонда</w:t>
            </w:r>
          </w:p>
        </w:tc>
        <w:tc>
          <w:tcPr>
            <w:tcW w:w="1385" w:type="dxa"/>
          </w:tcPr>
          <w:p w:rsidR="00E43601" w:rsidRPr="00862BB3" w:rsidRDefault="00E43601" w:rsidP="00E43601">
            <w:pPr>
              <w:pStyle w:val="a0"/>
              <w:ind w:firstLine="0"/>
              <w:jc w:val="center"/>
              <w:rPr>
                <w:vertAlign w:val="superscript"/>
                <w:lang w:val="ru-RU"/>
              </w:rPr>
            </w:pPr>
            <w:r>
              <w:rPr>
                <w:lang w:val="ru-RU"/>
              </w:rPr>
              <w:t>м</w:t>
            </w:r>
            <w:r>
              <w:rPr>
                <w:vertAlign w:val="superscript"/>
                <w:lang w:val="ru-RU"/>
              </w:rPr>
              <w:t>2</w:t>
            </w:r>
          </w:p>
        </w:tc>
        <w:tc>
          <w:tcPr>
            <w:tcW w:w="1830" w:type="dxa"/>
          </w:tcPr>
          <w:p w:rsidR="00E43601" w:rsidRDefault="00E43601" w:rsidP="00E43601">
            <w:pPr>
              <w:pStyle w:val="a0"/>
              <w:ind w:firstLine="0"/>
              <w:jc w:val="center"/>
              <w:rPr>
                <w:lang w:val="ru-RU"/>
              </w:rPr>
            </w:pPr>
            <w:r>
              <w:rPr>
                <w:lang w:val="ru-RU"/>
              </w:rPr>
              <w:t>0</w:t>
            </w:r>
          </w:p>
        </w:tc>
        <w:tc>
          <w:tcPr>
            <w:tcW w:w="2041" w:type="dxa"/>
          </w:tcPr>
          <w:p w:rsidR="00E43601" w:rsidRPr="00E43601" w:rsidRDefault="00E43601" w:rsidP="00E43601">
            <w:pPr>
              <w:pStyle w:val="a0"/>
              <w:ind w:firstLine="0"/>
              <w:jc w:val="center"/>
              <w:rPr>
                <w:lang w:val="ru-RU"/>
              </w:rPr>
            </w:pPr>
            <w:r w:rsidRPr="00E43601">
              <w:rPr>
                <w:lang w:val="ru-RU"/>
              </w:rPr>
              <w:t>663,4</w:t>
            </w:r>
          </w:p>
        </w:tc>
        <w:tc>
          <w:tcPr>
            <w:tcW w:w="1361" w:type="dxa"/>
          </w:tcPr>
          <w:p w:rsidR="00E43601" w:rsidRPr="00E43601" w:rsidRDefault="00E43601" w:rsidP="00E43601">
            <w:pPr>
              <w:pStyle w:val="a0"/>
              <w:ind w:firstLine="0"/>
              <w:jc w:val="center"/>
              <w:rPr>
                <w:lang w:val="ru-RU"/>
              </w:rPr>
            </w:pPr>
            <w:r w:rsidRPr="00E43601">
              <w:rPr>
                <w:lang w:val="ru-RU"/>
              </w:rPr>
              <w:t>663,4</w:t>
            </w:r>
          </w:p>
        </w:tc>
      </w:tr>
      <w:tr w:rsidR="00E43601" w:rsidTr="00E43601">
        <w:trPr>
          <w:jc w:val="center"/>
        </w:trPr>
        <w:tc>
          <w:tcPr>
            <w:tcW w:w="2890" w:type="dxa"/>
            <w:vMerge/>
            <w:shd w:val="clear" w:color="auto" w:fill="F2F2F2" w:themeFill="background1" w:themeFillShade="F2"/>
          </w:tcPr>
          <w:p w:rsidR="00E43601" w:rsidRPr="00862BB3" w:rsidRDefault="00E43601" w:rsidP="00E43601">
            <w:pPr>
              <w:pStyle w:val="a0"/>
              <w:ind w:firstLine="0"/>
              <w:jc w:val="left"/>
              <w:rPr>
                <w:b/>
                <w:i/>
                <w:lang w:val="ru-RU"/>
              </w:rPr>
            </w:pPr>
          </w:p>
        </w:tc>
        <w:tc>
          <w:tcPr>
            <w:tcW w:w="1385" w:type="dxa"/>
          </w:tcPr>
          <w:p w:rsidR="00E43601" w:rsidRDefault="00E43601" w:rsidP="00E43601">
            <w:pPr>
              <w:pStyle w:val="a0"/>
              <w:ind w:firstLine="0"/>
              <w:jc w:val="center"/>
              <w:rPr>
                <w:lang w:val="ru-RU"/>
              </w:rPr>
            </w:pPr>
            <w:r>
              <w:rPr>
                <w:lang w:val="ru-RU"/>
              </w:rPr>
              <w:t>%</w:t>
            </w:r>
          </w:p>
        </w:tc>
        <w:tc>
          <w:tcPr>
            <w:tcW w:w="1830" w:type="dxa"/>
          </w:tcPr>
          <w:p w:rsidR="00E43601" w:rsidRDefault="00E43601" w:rsidP="00E43601">
            <w:pPr>
              <w:pStyle w:val="a0"/>
              <w:ind w:firstLine="0"/>
              <w:jc w:val="center"/>
              <w:rPr>
                <w:lang w:val="ru-RU"/>
              </w:rPr>
            </w:pPr>
            <w:r>
              <w:rPr>
                <w:lang w:val="ru-RU"/>
              </w:rPr>
              <w:t>0</w:t>
            </w:r>
          </w:p>
        </w:tc>
        <w:tc>
          <w:tcPr>
            <w:tcW w:w="2041" w:type="dxa"/>
          </w:tcPr>
          <w:p w:rsidR="00E43601" w:rsidRPr="00E43601" w:rsidRDefault="00E43601" w:rsidP="00E43601">
            <w:pPr>
              <w:pStyle w:val="a0"/>
              <w:ind w:firstLine="0"/>
              <w:jc w:val="center"/>
              <w:rPr>
                <w:lang w:val="ru-RU"/>
              </w:rPr>
            </w:pPr>
            <w:r w:rsidRPr="00E43601">
              <w:rPr>
                <w:lang w:val="ru-RU"/>
              </w:rPr>
              <w:t>1,6</w:t>
            </w:r>
          </w:p>
        </w:tc>
        <w:tc>
          <w:tcPr>
            <w:tcW w:w="1361" w:type="dxa"/>
          </w:tcPr>
          <w:p w:rsidR="00E43601" w:rsidRPr="00E43601" w:rsidRDefault="00E43601" w:rsidP="00E43601">
            <w:pPr>
              <w:pStyle w:val="a0"/>
              <w:ind w:firstLine="0"/>
              <w:jc w:val="center"/>
              <w:rPr>
                <w:lang w:val="ru-RU"/>
              </w:rPr>
            </w:pPr>
            <w:r w:rsidRPr="00E43601">
              <w:rPr>
                <w:lang w:val="ru-RU"/>
              </w:rPr>
              <w:t>1,6</w:t>
            </w:r>
          </w:p>
        </w:tc>
      </w:tr>
      <w:tr w:rsidR="00E43601" w:rsidTr="00E43601">
        <w:trPr>
          <w:jc w:val="center"/>
        </w:trPr>
        <w:tc>
          <w:tcPr>
            <w:tcW w:w="2890" w:type="dxa"/>
            <w:vMerge w:val="restart"/>
            <w:shd w:val="clear" w:color="auto" w:fill="F2F2F2" w:themeFill="background1" w:themeFillShade="F2"/>
          </w:tcPr>
          <w:p w:rsidR="00E43601" w:rsidRPr="00862BB3" w:rsidRDefault="00E43601" w:rsidP="00E43601">
            <w:pPr>
              <w:pStyle w:val="a0"/>
              <w:ind w:firstLine="0"/>
              <w:jc w:val="left"/>
              <w:rPr>
                <w:b/>
                <w:i/>
                <w:lang w:val="ru-RU"/>
              </w:rPr>
            </w:pPr>
            <w:r w:rsidRPr="00862BB3">
              <w:rPr>
                <w:b/>
                <w:i/>
                <w:lang w:val="ru-RU"/>
              </w:rPr>
              <w:t>Обеспеченность це</w:t>
            </w:r>
            <w:r w:rsidRPr="00862BB3">
              <w:rPr>
                <w:b/>
                <w:i/>
                <w:lang w:val="ru-RU"/>
              </w:rPr>
              <w:t>н</w:t>
            </w:r>
            <w:r w:rsidRPr="00862BB3">
              <w:rPr>
                <w:b/>
                <w:i/>
                <w:lang w:val="ru-RU"/>
              </w:rPr>
              <w:t>тральным водопроводом</w:t>
            </w:r>
          </w:p>
        </w:tc>
        <w:tc>
          <w:tcPr>
            <w:tcW w:w="1385" w:type="dxa"/>
          </w:tcPr>
          <w:p w:rsidR="00E43601" w:rsidRDefault="00E43601" w:rsidP="00E43601">
            <w:pPr>
              <w:pStyle w:val="a0"/>
              <w:ind w:firstLine="0"/>
              <w:jc w:val="center"/>
              <w:rPr>
                <w:lang w:val="ru-RU"/>
              </w:rPr>
            </w:pPr>
            <w:r>
              <w:rPr>
                <w:lang w:val="ru-RU"/>
              </w:rPr>
              <w:t>домов, ед.</w:t>
            </w:r>
          </w:p>
        </w:tc>
        <w:tc>
          <w:tcPr>
            <w:tcW w:w="1830" w:type="dxa"/>
          </w:tcPr>
          <w:p w:rsidR="00E43601" w:rsidRDefault="00E43601" w:rsidP="00E43601">
            <w:pPr>
              <w:pStyle w:val="a0"/>
              <w:ind w:firstLine="0"/>
              <w:jc w:val="center"/>
              <w:rPr>
                <w:lang w:val="ru-RU"/>
              </w:rPr>
            </w:pPr>
            <w:r>
              <w:rPr>
                <w:lang w:val="ru-RU"/>
              </w:rPr>
              <w:t>9</w:t>
            </w:r>
          </w:p>
        </w:tc>
        <w:tc>
          <w:tcPr>
            <w:tcW w:w="2041" w:type="dxa"/>
          </w:tcPr>
          <w:p w:rsidR="00E43601" w:rsidRPr="00E43601" w:rsidRDefault="00E43601" w:rsidP="00E43601">
            <w:pPr>
              <w:pStyle w:val="a0"/>
              <w:ind w:firstLine="0"/>
              <w:jc w:val="center"/>
              <w:rPr>
                <w:lang w:val="ru-RU"/>
              </w:rPr>
            </w:pPr>
            <w:r w:rsidRPr="00E43601">
              <w:rPr>
                <w:lang w:val="ru-RU"/>
              </w:rPr>
              <w:t>310</w:t>
            </w:r>
          </w:p>
        </w:tc>
        <w:tc>
          <w:tcPr>
            <w:tcW w:w="1361" w:type="dxa"/>
          </w:tcPr>
          <w:p w:rsidR="00E43601" w:rsidRPr="00E43601" w:rsidRDefault="00E43601" w:rsidP="00E43601">
            <w:pPr>
              <w:pStyle w:val="a0"/>
              <w:ind w:firstLine="0"/>
              <w:jc w:val="center"/>
              <w:rPr>
                <w:lang w:val="ru-RU"/>
              </w:rPr>
            </w:pPr>
            <w:r w:rsidRPr="00E43601">
              <w:rPr>
                <w:lang w:val="ru-RU"/>
              </w:rPr>
              <w:t>319</w:t>
            </w:r>
          </w:p>
        </w:tc>
      </w:tr>
      <w:tr w:rsidR="00E43601" w:rsidTr="00E43601">
        <w:trPr>
          <w:jc w:val="center"/>
        </w:trPr>
        <w:tc>
          <w:tcPr>
            <w:tcW w:w="2890" w:type="dxa"/>
            <w:vMerge/>
            <w:shd w:val="clear" w:color="auto" w:fill="F2F2F2" w:themeFill="background1" w:themeFillShade="F2"/>
          </w:tcPr>
          <w:p w:rsidR="00E43601" w:rsidRPr="00862BB3" w:rsidRDefault="00E43601" w:rsidP="00E43601">
            <w:pPr>
              <w:pStyle w:val="a0"/>
              <w:ind w:firstLine="0"/>
              <w:jc w:val="left"/>
              <w:rPr>
                <w:b/>
                <w:i/>
                <w:lang w:val="ru-RU"/>
              </w:rPr>
            </w:pPr>
          </w:p>
        </w:tc>
        <w:tc>
          <w:tcPr>
            <w:tcW w:w="1385" w:type="dxa"/>
          </w:tcPr>
          <w:p w:rsidR="00E43601" w:rsidRDefault="00E43601" w:rsidP="00E43601">
            <w:pPr>
              <w:pStyle w:val="a0"/>
              <w:ind w:firstLine="0"/>
              <w:jc w:val="center"/>
              <w:rPr>
                <w:lang w:val="ru-RU"/>
              </w:rPr>
            </w:pPr>
            <w:r>
              <w:rPr>
                <w:lang w:val="ru-RU"/>
              </w:rPr>
              <w:t>%</w:t>
            </w:r>
          </w:p>
        </w:tc>
        <w:tc>
          <w:tcPr>
            <w:tcW w:w="1830" w:type="dxa"/>
          </w:tcPr>
          <w:p w:rsidR="00E43601" w:rsidRDefault="00E43601" w:rsidP="00E43601">
            <w:pPr>
              <w:pStyle w:val="a0"/>
              <w:ind w:firstLine="0"/>
              <w:jc w:val="center"/>
              <w:rPr>
                <w:lang w:val="ru-RU"/>
              </w:rPr>
            </w:pPr>
            <w:r>
              <w:rPr>
                <w:lang w:val="ru-RU"/>
              </w:rPr>
              <w:t>100</w:t>
            </w:r>
          </w:p>
        </w:tc>
        <w:tc>
          <w:tcPr>
            <w:tcW w:w="2041" w:type="dxa"/>
          </w:tcPr>
          <w:p w:rsidR="00E43601" w:rsidRPr="00E43601" w:rsidRDefault="00E43601" w:rsidP="00E43601">
            <w:pPr>
              <w:pStyle w:val="a0"/>
              <w:ind w:firstLine="0"/>
              <w:jc w:val="center"/>
              <w:rPr>
                <w:lang w:val="ru-RU"/>
              </w:rPr>
            </w:pPr>
            <w:r w:rsidRPr="00E43601">
              <w:rPr>
                <w:lang w:val="ru-RU"/>
              </w:rPr>
              <w:t>37,6</w:t>
            </w:r>
          </w:p>
        </w:tc>
        <w:tc>
          <w:tcPr>
            <w:tcW w:w="1361" w:type="dxa"/>
          </w:tcPr>
          <w:p w:rsidR="00E43601" w:rsidRPr="00E43601" w:rsidRDefault="00E43601" w:rsidP="00E43601">
            <w:pPr>
              <w:pStyle w:val="a0"/>
              <w:ind w:firstLine="0"/>
              <w:jc w:val="center"/>
              <w:rPr>
                <w:lang w:val="ru-RU"/>
              </w:rPr>
            </w:pPr>
            <w:r w:rsidRPr="00E43601">
              <w:rPr>
                <w:lang w:val="ru-RU"/>
              </w:rPr>
              <w:t>38,3</w:t>
            </w:r>
          </w:p>
        </w:tc>
      </w:tr>
      <w:tr w:rsidR="00E43601" w:rsidTr="00E43601">
        <w:trPr>
          <w:jc w:val="center"/>
        </w:trPr>
        <w:tc>
          <w:tcPr>
            <w:tcW w:w="2890" w:type="dxa"/>
            <w:vMerge w:val="restart"/>
            <w:shd w:val="clear" w:color="auto" w:fill="F2F2F2" w:themeFill="background1" w:themeFillShade="F2"/>
          </w:tcPr>
          <w:p w:rsidR="00E43601" w:rsidRPr="00862BB3" w:rsidRDefault="00E43601" w:rsidP="00E43601">
            <w:pPr>
              <w:pStyle w:val="a0"/>
              <w:ind w:firstLine="0"/>
              <w:jc w:val="left"/>
              <w:rPr>
                <w:b/>
                <w:i/>
                <w:lang w:val="ru-RU"/>
              </w:rPr>
            </w:pPr>
            <w:r w:rsidRPr="00862BB3">
              <w:rPr>
                <w:b/>
                <w:i/>
                <w:lang w:val="ru-RU"/>
              </w:rPr>
              <w:t>Обеспеченность сет</w:t>
            </w:r>
            <w:r w:rsidRPr="00862BB3">
              <w:rPr>
                <w:b/>
                <w:i/>
                <w:lang w:val="ru-RU"/>
              </w:rPr>
              <w:t>е</w:t>
            </w:r>
            <w:r w:rsidRPr="00862BB3">
              <w:rPr>
                <w:b/>
                <w:i/>
                <w:lang w:val="ru-RU"/>
              </w:rPr>
              <w:t>вым газом</w:t>
            </w:r>
          </w:p>
        </w:tc>
        <w:tc>
          <w:tcPr>
            <w:tcW w:w="1385" w:type="dxa"/>
          </w:tcPr>
          <w:p w:rsidR="00E43601" w:rsidRDefault="00E43601" w:rsidP="00E43601">
            <w:pPr>
              <w:pStyle w:val="a0"/>
              <w:ind w:firstLine="0"/>
              <w:jc w:val="center"/>
              <w:rPr>
                <w:lang w:val="ru-RU"/>
              </w:rPr>
            </w:pPr>
            <w:r>
              <w:rPr>
                <w:lang w:val="ru-RU"/>
              </w:rPr>
              <w:t>домов, ед.</w:t>
            </w:r>
          </w:p>
        </w:tc>
        <w:tc>
          <w:tcPr>
            <w:tcW w:w="1830" w:type="dxa"/>
          </w:tcPr>
          <w:p w:rsidR="00E43601" w:rsidRDefault="00E43601" w:rsidP="00E43601">
            <w:pPr>
              <w:pStyle w:val="a0"/>
              <w:ind w:firstLine="0"/>
              <w:jc w:val="center"/>
              <w:rPr>
                <w:lang w:val="ru-RU"/>
              </w:rPr>
            </w:pPr>
            <w:r>
              <w:rPr>
                <w:lang w:val="ru-RU"/>
              </w:rPr>
              <w:t>9</w:t>
            </w:r>
          </w:p>
        </w:tc>
        <w:tc>
          <w:tcPr>
            <w:tcW w:w="2041" w:type="dxa"/>
          </w:tcPr>
          <w:p w:rsidR="00E43601" w:rsidRPr="00E43601" w:rsidRDefault="00E43601" w:rsidP="00E43601">
            <w:pPr>
              <w:pStyle w:val="a0"/>
              <w:ind w:firstLine="0"/>
              <w:jc w:val="center"/>
              <w:rPr>
                <w:lang w:val="ru-RU"/>
              </w:rPr>
            </w:pPr>
            <w:r w:rsidRPr="00E43601">
              <w:rPr>
                <w:lang w:val="ru-RU"/>
              </w:rPr>
              <w:t>210</w:t>
            </w:r>
          </w:p>
        </w:tc>
        <w:tc>
          <w:tcPr>
            <w:tcW w:w="1361" w:type="dxa"/>
          </w:tcPr>
          <w:p w:rsidR="00E43601" w:rsidRPr="00E43601" w:rsidRDefault="00E43601" w:rsidP="00E43601">
            <w:pPr>
              <w:pStyle w:val="a0"/>
              <w:ind w:firstLine="0"/>
              <w:jc w:val="center"/>
              <w:rPr>
                <w:lang w:val="ru-RU"/>
              </w:rPr>
            </w:pPr>
            <w:r w:rsidRPr="00E43601">
              <w:rPr>
                <w:lang w:val="ru-RU"/>
              </w:rPr>
              <w:t>219</w:t>
            </w:r>
          </w:p>
        </w:tc>
      </w:tr>
      <w:tr w:rsidR="00E43601" w:rsidTr="00E43601">
        <w:trPr>
          <w:jc w:val="center"/>
        </w:trPr>
        <w:tc>
          <w:tcPr>
            <w:tcW w:w="2890" w:type="dxa"/>
            <w:vMerge/>
            <w:shd w:val="clear" w:color="auto" w:fill="F2F2F2" w:themeFill="background1" w:themeFillShade="F2"/>
          </w:tcPr>
          <w:p w:rsidR="00E43601" w:rsidRPr="00862BB3" w:rsidRDefault="00E43601" w:rsidP="00E43601">
            <w:pPr>
              <w:pStyle w:val="a0"/>
              <w:ind w:firstLine="0"/>
              <w:jc w:val="left"/>
              <w:rPr>
                <w:b/>
                <w:i/>
                <w:lang w:val="ru-RU"/>
              </w:rPr>
            </w:pPr>
          </w:p>
        </w:tc>
        <w:tc>
          <w:tcPr>
            <w:tcW w:w="1385" w:type="dxa"/>
          </w:tcPr>
          <w:p w:rsidR="00E43601" w:rsidRDefault="00E43601" w:rsidP="00E43601">
            <w:pPr>
              <w:pStyle w:val="a0"/>
              <w:ind w:firstLine="0"/>
              <w:jc w:val="center"/>
              <w:rPr>
                <w:lang w:val="ru-RU"/>
              </w:rPr>
            </w:pPr>
            <w:r>
              <w:rPr>
                <w:lang w:val="ru-RU"/>
              </w:rPr>
              <w:t>%</w:t>
            </w:r>
          </w:p>
        </w:tc>
        <w:tc>
          <w:tcPr>
            <w:tcW w:w="1830" w:type="dxa"/>
          </w:tcPr>
          <w:p w:rsidR="00E43601" w:rsidRDefault="00E43601" w:rsidP="00E43601">
            <w:pPr>
              <w:pStyle w:val="a0"/>
              <w:ind w:firstLine="0"/>
              <w:jc w:val="center"/>
              <w:rPr>
                <w:lang w:val="ru-RU"/>
              </w:rPr>
            </w:pPr>
            <w:r>
              <w:rPr>
                <w:lang w:val="ru-RU"/>
              </w:rPr>
              <w:t>100</w:t>
            </w:r>
          </w:p>
        </w:tc>
        <w:tc>
          <w:tcPr>
            <w:tcW w:w="2041" w:type="dxa"/>
          </w:tcPr>
          <w:p w:rsidR="00E43601" w:rsidRPr="00E43601" w:rsidRDefault="00E43601" w:rsidP="00E43601">
            <w:pPr>
              <w:pStyle w:val="a0"/>
              <w:ind w:firstLine="0"/>
              <w:jc w:val="center"/>
              <w:rPr>
                <w:lang w:val="ru-RU"/>
              </w:rPr>
            </w:pPr>
            <w:r w:rsidRPr="00E43601">
              <w:rPr>
                <w:lang w:val="ru-RU"/>
              </w:rPr>
              <w:t>25,5</w:t>
            </w:r>
          </w:p>
        </w:tc>
        <w:tc>
          <w:tcPr>
            <w:tcW w:w="1361" w:type="dxa"/>
          </w:tcPr>
          <w:p w:rsidR="00E43601" w:rsidRPr="00E43601" w:rsidRDefault="00E43601" w:rsidP="00E43601">
            <w:pPr>
              <w:pStyle w:val="a0"/>
              <w:ind w:firstLine="0"/>
              <w:jc w:val="center"/>
              <w:rPr>
                <w:lang w:val="ru-RU"/>
              </w:rPr>
            </w:pPr>
            <w:r w:rsidRPr="00E43601">
              <w:rPr>
                <w:lang w:val="ru-RU"/>
              </w:rPr>
              <w:t>26,3</w:t>
            </w:r>
          </w:p>
        </w:tc>
      </w:tr>
    </w:tbl>
    <w:p w:rsidR="004D648E" w:rsidRPr="00827150" w:rsidRDefault="004D648E" w:rsidP="004D648E">
      <w:pPr>
        <w:pStyle w:val="a0"/>
        <w:spacing w:before="120"/>
        <w:rPr>
          <w:lang w:val="ru-RU"/>
        </w:rPr>
      </w:pPr>
      <w:r w:rsidRPr="00827150">
        <w:rPr>
          <w:lang w:val="ru-RU"/>
        </w:rPr>
        <w:t xml:space="preserve">Обеспеченность жилищного фонда </w:t>
      </w:r>
      <w:r>
        <w:rPr>
          <w:lang w:val="ru-RU"/>
        </w:rPr>
        <w:t xml:space="preserve">СП </w:t>
      </w:r>
      <w:r w:rsidR="00AA3C66">
        <w:rPr>
          <w:lang w:val="ru-RU"/>
        </w:rPr>
        <w:t>Зилимкарановский</w:t>
      </w:r>
      <w:r w:rsidRPr="00BD31D1">
        <w:rPr>
          <w:lang w:val="ru-RU"/>
        </w:rPr>
        <w:t xml:space="preserve"> сельсовет</w:t>
      </w:r>
      <w:r w:rsidRPr="00827150">
        <w:rPr>
          <w:lang w:val="ru-RU"/>
        </w:rPr>
        <w:t>:</w:t>
      </w:r>
    </w:p>
    <w:p w:rsidR="004D648E" w:rsidRPr="00827150" w:rsidRDefault="004D648E" w:rsidP="004D648E">
      <w:pPr>
        <w:pStyle w:val="a0"/>
        <w:numPr>
          <w:ilvl w:val="0"/>
          <w:numId w:val="44"/>
        </w:numPr>
        <w:rPr>
          <w:lang w:val="ru-RU"/>
        </w:rPr>
      </w:pPr>
      <w:r>
        <w:rPr>
          <w:lang w:val="ru-RU"/>
        </w:rPr>
        <w:t>в</w:t>
      </w:r>
      <w:r w:rsidRPr="00827150">
        <w:rPr>
          <w:lang w:val="ru-RU"/>
        </w:rPr>
        <w:t xml:space="preserve">одопроводом – </w:t>
      </w:r>
      <w:r w:rsidR="00E43601">
        <w:rPr>
          <w:lang w:val="ru-RU"/>
        </w:rPr>
        <w:t>38,3</w:t>
      </w:r>
      <w:r w:rsidRPr="00827150">
        <w:rPr>
          <w:lang w:val="ru-RU"/>
        </w:rPr>
        <w:t>%</w:t>
      </w:r>
      <w:r>
        <w:rPr>
          <w:lang w:val="ru-RU"/>
        </w:rPr>
        <w:t>;</w:t>
      </w:r>
    </w:p>
    <w:p w:rsidR="004D648E" w:rsidRPr="00827150" w:rsidRDefault="004D648E" w:rsidP="004D648E">
      <w:pPr>
        <w:pStyle w:val="a0"/>
        <w:numPr>
          <w:ilvl w:val="0"/>
          <w:numId w:val="44"/>
        </w:numPr>
        <w:rPr>
          <w:lang w:val="ru-RU"/>
        </w:rPr>
      </w:pPr>
      <w:r>
        <w:rPr>
          <w:lang w:val="ru-RU"/>
        </w:rPr>
        <w:t>сетевым газом</w:t>
      </w:r>
      <w:r w:rsidRPr="00827150">
        <w:rPr>
          <w:lang w:val="ru-RU"/>
        </w:rPr>
        <w:t xml:space="preserve"> – </w:t>
      </w:r>
      <w:r w:rsidR="00E43601">
        <w:rPr>
          <w:lang w:val="ru-RU"/>
        </w:rPr>
        <w:t>26,3</w:t>
      </w:r>
      <w:r w:rsidRPr="00827150">
        <w:rPr>
          <w:lang w:val="ru-RU"/>
        </w:rPr>
        <w:t>%</w:t>
      </w:r>
      <w:r>
        <w:rPr>
          <w:lang w:val="ru-RU"/>
        </w:rPr>
        <w:t>.</w:t>
      </w:r>
    </w:p>
    <w:p w:rsidR="004D648E" w:rsidRDefault="004D648E" w:rsidP="004D648E">
      <w:pPr>
        <w:pStyle w:val="a0"/>
        <w:rPr>
          <w:lang w:val="ru-RU"/>
        </w:rPr>
      </w:pPr>
      <w:r>
        <w:rPr>
          <w:lang w:val="ru-RU"/>
        </w:rPr>
        <w:t xml:space="preserve">Недостаточная обеспеченность сетевым газом свидетельствует о необходимости </w:t>
      </w:r>
      <w:r w:rsidR="00E81845">
        <w:rPr>
          <w:lang w:val="ru-RU"/>
        </w:rPr>
        <w:t xml:space="preserve">развития </w:t>
      </w:r>
      <w:r>
        <w:rPr>
          <w:lang w:val="ru-RU"/>
        </w:rPr>
        <w:t>г</w:t>
      </w:r>
      <w:r w:rsidRPr="00974338">
        <w:rPr>
          <w:lang w:val="ru-RU"/>
        </w:rPr>
        <w:t>азификаци</w:t>
      </w:r>
      <w:r w:rsidR="00E81845">
        <w:rPr>
          <w:lang w:val="ru-RU"/>
        </w:rPr>
        <w:t>и</w:t>
      </w:r>
      <w:r w:rsidRPr="00974338">
        <w:rPr>
          <w:lang w:val="ru-RU"/>
        </w:rPr>
        <w:t xml:space="preserve"> </w:t>
      </w:r>
      <w:r>
        <w:rPr>
          <w:lang w:val="ru-RU"/>
        </w:rPr>
        <w:t>населенных пунктов сельского поселения.</w:t>
      </w:r>
    </w:p>
    <w:p w:rsidR="00B20883" w:rsidRPr="00BD31D1" w:rsidRDefault="00B20883" w:rsidP="00E83B30">
      <w:pPr>
        <w:pStyle w:val="a0"/>
        <w:rPr>
          <w:lang w:val="ru-RU"/>
        </w:rPr>
      </w:pPr>
      <w:r w:rsidRPr="00BD31D1">
        <w:rPr>
          <w:lang w:val="ru-RU"/>
        </w:rPr>
        <w:t xml:space="preserve">В рамках приоритетного национального проекта </w:t>
      </w:r>
      <w:r w:rsidR="00415C87">
        <w:rPr>
          <w:lang w:val="ru-RU"/>
        </w:rPr>
        <w:t>«</w:t>
      </w:r>
      <w:r w:rsidRPr="00BD31D1">
        <w:rPr>
          <w:lang w:val="ru-RU"/>
        </w:rPr>
        <w:t>Доступное и комфортное жилье – гражданам России</w:t>
      </w:r>
      <w:r w:rsidR="00415C87">
        <w:rPr>
          <w:lang w:val="ru-RU"/>
        </w:rPr>
        <w:t>»</w:t>
      </w:r>
      <w:r w:rsidRPr="00BD31D1">
        <w:rPr>
          <w:lang w:val="ru-RU"/>
        </w:rPr>
        <w:t xml:space="preserve"> реализуется ряд направлений на улучшение жилищной обеспеченн</w:t>
      </w:r>
      <w:r w:rsidRPr="00BD31D1">
        <w:rPr>
          <w:lang w:val="ru-RU"/>
        </w:rPr>
        <w:t>о</w:t>
      </w:r>
      <w:r w:rsidRPr="00BD31D1">
        <w:rPr>
          <w:lang w:val="ru-RU"/>
        </w:rPr>
        <w:t xml:space="preserve">сти населения </w:t>
      </w:r>
      <w:r w:rsidR="000C5B77">
        <w:rPr>
          <w:lang w:val="ru-RU"/>
        </w:rPr>
        <w:t>Республики Башкортостан</w:t>
      </w:r>
      <w:r w:rsidRPr="00BD31D1">
        <w:rPr>
          <w:lang w:val="ru-RU"/>
        </w:rPr>
        <w:t>:</w:t>
      </w:r>
    </w:p>
    <w:p w:rsidR="00B20883" w:rsidRPr="00BD31D1" w:rsidRDefault="00B20883" w:rsidP="00F84B8D">
      <w:pPr>
        <w:pStyle w:val="a0"/>
        <w:numPr>
          <w:ilvl w:val="0"/>
          <w:numId w:val="7"/>
        </w:numPr>
        <w:rPr>
          <w:lang w:val="ru-RU"/>
        </w:rPr>
      </w:pPr>
      <w:r w:rsidRPr="00BD31D1">
        <w:rPr>
          <w:lang w:val="ru-RU"/>
        </w:rPr>
        <w:t>увеличение объёмов ипотечного жилищного кредитования;</w:t>
      </w:r>
    </w:p>
    <w:p w:rsidR="00B20883" w:rsidRPr="00BD31D1" w:rsidRDefault="00B20883" w:rsidP="00F84B8D">
      <w:pPr>
        <w:pStyle w:val="a0"/>
        <w:numPr>
          <w:ilvl w:val="0"/>
          <w:numId w:val="7"/>
        </w:numPr>
        <w:rPr>
          <w:lang w:val="ru-RU"/>
        </w:rPr>
      </w:pPr>
      <w:r w:rsidRPr="00BD31D1">
        <w:rPr>
          <w:lang w:val="ru-RU"/>
        </w:rPr>
        <w:t>увеличение объемов жилищного строительства и модернизация коммунальной и</w:t>
      </w:r>
      <w:r w:rsidRPr="00BD31D1">
        <w:rPr>
          <w:lang w:val="ru-RU"/>
        </w:rPr>
        <w:t>н</w:t>
      </w:r>
      <w:r w:rsidRPr="00BD31D1">
        <w:rPr>
          <w:lang w:val="ru-RU"/>
        </w:rPr>
        <w:t>фраструктуры;</w:t>
      </w:r>
    </w:p>
    <w:p w:rsidR="00B20883" w:rsidRPr="00BD31D1" w:rsidRDefault="00B20883" w:rsidP="00F84B8D">
      <w:pPr>
        <w:pStyle w:val="a0"/>
        <w:numPr>
          <w:ilvl w:val="0"/>
          <w:numId w:val="7"/>
        </w:numPr>
        <w:rPr>
          <w:lang w:val="ru-RU"/>
        </w:rPr>
      </w:pPr>
      <w:r w:rsidRPr="00BD31D1">
        <w:rPr>
          <w:lang w:val="ru-RU"/>
        </w:rPr>
        <w:lastRenderedPageBreak/>
        <w:t>повышение доступности жилья;</w:t>
      </w:r>
    </w:p>
    <w:p w:rsidR="00B20883" w:rsidRPr="00BD31D1" w:rsidRDefault="00B20883" w:rsidP="00F84B8D">
      <w:pPr>
        <w:pStyle w:val="a0"/>
        <w:numPr>
          <w:ilvl w:val="0"/>
          <w:numId w:val="7"/>
        </w:numPr>
        <w:rPr>
          <w:lang w:val="ru-RU"/>
        </w:rPr>
      </w:pPr>
      <w:r w:rsidRPr="00BD31D1">
        <w:rPr>
          <w:lang w:val="ru-RU"/>
        </w:rPr>
        <w:t>выполнение государственных обязательств по</w:t>
      </w:r>
      <w:r w:rsidR="0049475F">
        <w:rPr>
          <w:lang w:val="ru-RU"/>
        </w:rPr>
        <w:t xml:space="preserve"> </w:t>
      </w:r>
      <w:r w:rsidRPr="00BD31D1">
        <w:rPr>
          <w:lang w:val="ru-RU"/>
        </w:rPr>
        <w:t>обеспечению жильем определенных категорий граждан.</w:t>
      </w:r>
    </w:p>
    <w:p w:rsidR="00B20883" w:rsidRPr="00BD31D1" w:rsidRDefault="00B20883" w:rsidP="00E83B30">
      <w:pPr>
        <w:pStyle w:val="a0"/>
        <w:rPr>
          <w:lang w:val="ru-RU"/>
        </w:rPr>
      </w:pPr>
      <w:r w:rsidRPr="00BD31D1">
        <w:rPr>
          <w:lang w:val="ru-RU"/>
        </w:rPr>
        <w:t xml:space="preserve">Основным инструментом выполнения национального проекта является программа </w:t>
      </w:r>
      <w:r w:rsidR="00415C87">
        <w:rPr>
          <w:lang w:val="ru-RU"/>
        </w:rPr>
        <w:t>«</w:t>
      </w:r>
      <w:r w:rsidRPr="00BD31D1">
        <w:rPr>
          <w:lang w:val="ru-RU"/>
        </w:rPr>
        <w:t>Жилище</w:t>
      </w:r>
      <w:r w:rsidR="00415C87">
        <w:rPr>
          <w:lang w:val="ru-RU"/>
        </w:rPr>
        <w:t>»</w:t>
      </w:r>
      <w:r w:rsidRPr="00BD31D1">
        <w:rPr>
          <w:lang w:val="ru-RU"/>
        </w:rPr>
        <w:t>, в</w:t>
      </w:r>
      <w:r w:rsidR="008971E3" w:rsidRPr="00BD31D1">
        <w:rPr>
          <w:lang w:val="ru-RU"/>
        </w:rPr>
        <w:t xml:space="preserve"> </w:t>
      </w:r>
      <w:r w:rsidRPr="00BD31D1">
        <w:rPr>
          <w:lang w:val="ru-RU"/>
        </w:rPr>
        <w:t>состав которой входят 4</w:t>
      </w:r>
      <w:r w:rsidR="008971E3" w:rsidRPr="00BD31D1">
        <w:rPr>
          <w:lang w:val="ru-RU"/>
        </w:rPr>
        <w:t xml:space="preserve"> </w:t>
      </w:r>
      <w:r w:rsidRPr="00BD31D1">
        <w:rPr>
          <w:lang w:val="ru-RU"/>
        </w:rPr>
        <w:t>подпрограммы.</w:t>
      </w:r>
    </w:p>
    <w:p w:rsidR="00B20883" w:rsidRPr="00BD31D1" w:rsidRDefault="00B20883" w:rsidP="00E83B30">
      <w:pPr>
        <w:pStyle w:val="a0"/>
        <w:rPr>
          <w:lang w:val="ru-RU"/>
        </w:rPr>
      </w:pPr>
      <w:r w:rsidRPr="00BD31D1">
        <w:rPr>
          <w:lang w:val="ru-RU"/>
        </w:rPr>
        <w:t>Важное значение имеют реальное распределение площади между жителями, техн</w:t>
      </w:r>
      <w:r w:rsidRPr="00BD31D1">
        <w:rPr>
          <w:lang w:val="ru-RU"/>
        </w:rPr>
        <w:t>и</w:t>
      </w:r>
      <w:r w:rsidRPr="00BD31D1">
        <w:rPr>
          <w:lang w:val="ru-RU"/>
        </w:rPr>
        <w:t xml:space="preserve">ческое состояние и степень благоустройства имеющегося жилья, величина очереди на улучшение жилищных условий и перспективы ее продвижения. </w:t>
      </w:r>
    </w:p>
    <w:p w:rsidR="00B20883" w:rsidRPr="00BD31D1" w:rsidRDefault="00B20883" w:rsidP="00D528A2">
      <w:pPr>
        <w:pStyle w:val="2"/>
        <w:rPr>
          <w:rFonts w:cs="Times New Roman"/>
          <w:szCs w:val="24"/>
        </w:rPr>
      </w:pPr>
      <w:bookmarkStart w:id="94" w:name="_Toc312530889"/>
      <w:bookmarkStart w:id="95" w:name="_Toc370201493"/>
      <w:bookmarkStart w:id="96" w:name="_Toc374968536"/>
      <w:bookmarkStart w:id="97" w:name="_Toc395957747"/>
      <w:r w:rsidRPr="00BD31D1">
        <w:rPr>
          <w:rFonts w:cs="Times New Roman"/>
          <w:szCs w:val="24"/>
        </w:rPr>
        <w:t>5.2 Бюджет</w:t>
      </w:r>
      <w:bookmarkEnd w:id="94"/>
      <w:bookmarkEnd w:id="95"/>
      <w:bookmarkEnd w:id="96"/>
      <w:bookmarkEnd w:id="97"/>
    </w:p>
    <w:p w:rsidR="00B20883" w:rsidRPr="00BD31D1" w:rsidRDefault="00B20883" w:rsidP="00E83B30">
      <w:pPr>
        <w:pStyle w:val="a0"/>
        <w:rPr>
          <w:lang w:val="ru-RU"/>
        </w:rPr>
      </w:pPr>
      <w:r w:rsidRPr="00BD31D1">
        <w:rPr>
          <w:lang w:val="ru-RU"/>
        </w:rPr>
        <w:t>Бюдж</w:t>
      </w:r>
      <w:r w:rsidR="00D102C2" w:rsidRPr="00BD31D1">
        <w:rPr>
          <w:lang w:val="ru-RU"/>
        </w:rPr>
        <w:t>е</w:t>
      </w:r>
      <w:r w:rsidRPr="00BD31D1">
        <w:rPr>
          <w:lang w:val="ru-RU"/>
        </w:rPr>
        <w:t xml:space="preserve">т (от </w:t>
      </w:r>
      <w:proofErr w:type="spellStart"/>
      <w:r w:rsidRPr="00BD31D1">
        <w:rPr>
          <w:lang w:val="ru-RU"/>
        </w:rPr>
        <w:t>старонормандского</w:t>
      </w:r>
      <w:proofErr w:type="spellEnd"/>
      <w:r w:rsidRPr="00BD31D1">
        <w:rPr>
          <w:lang w:val="ru-RU"/>
        </w:rPr>
        <w:t xml:space="preserve"> </w:t>
      </w:r>
      <w:proofErr w:type="spellStart"/>
      <w:r w:rsidRPr="00BD31D1">
        <w:t>bougette</w:t>
      </w:r>
      <w:proofErr w:type="spellEnd"/>
      <w:r w:rsidRPr="00BD31D1">
        <w:rPr>
          <w:lang w:val="ru-RU"/>
        </w:rPr>
        <w:t>) – схема доходов и расходов определённ</w:t>
      </w:r>
      <w:r w:rsidRPr="00BD31D1">
        <w:rPr>
          <w:lang w:val="ru-RU"/>
        </w:rPr>
        <w:t>о</w:t>
      </w:r>
      <w:r w:rsidRPr="00BD31D1">
        <w:rPr>
          <w:lang w:val="ru-RU"/>
        </w:rPr>
        <w:t>го лица (семьи, бизнеса, организации, государства и</w:t>
      </w:r>
      <w:r w:rsidR="00360FE8" w:rsidRPr="00BD31D1">
        <w:rPr>
          <w:lang w:val="ru-RU"/>
        </w:rPr>
        <w:t xml:space="preserve"> </w:t>
      </w:r>
      <w:r w:rsidRPr="00BD31D1">
        <w:rPr>
          <w:lang w:val="ru-RU"/>
        </w:rPr>
        <w:t>т.д.), устанавливаемая на определё</w:t>
      </w:r>
      <w:r w:rsidRPr="00BD31D1">
        <w:rPr>
          <w:lang w:val="ru-RU"/>
        </w:rPr>
        <w:t>н</w:t>
      </w:r>
      <w:r w:rsidRPr="00BD31D1">
        <w:rPr>
          <w:lang w:val="ru-RU"/>
        </w:rPr>
        <w:t xml:space="preserve">ный период времени, обычно на один год. </w:t>
      </w:r>
    </w:p>
    <w:p w:rsidR="00B20883" w:rsidRPr="00BD31D1" w:rsidRDefault="00B20883" w:rsidP="00E83B30">
      <w:pPr>
        <w:pStyle w:val="a0"/>
        <w:rPr>
          <w:lang w:val="ru-RU"/>
        </w:rPr>
      </w:pPr>
      <w:r w:rsidRPr="00BD31D1">
        <w:rPr>
          <w:lang w:val="ru-RU"/>
        </w:rPr>
        <w:t xml:space="preserve">Будущее </w:t>
      </w:r>
      <w:r w:rsidR="0044493C">
        <w:rPr>
          <w:lang w:val="ru-RU"/>
        </w:rPr>
        <w:t>СП</w:t>
      </w:r>
      <w:r w:rsidRPr="00BD31D1">
        <w:rPr>
          <w:lang w:val="ru-RU"/>
        </w:rPr>
        <w:t xml:space="preserve"> </w:t>
      </w:r>
      <w:r w:rsidR="00AA3C66">
        <w:rPr>
          <w:lang w:val="ru-RU"/>
        </w:rPr>
        <w:t>Зилимкарановский</w:t>
      </w:r>
      <w:r w:rsidR="00360FE8" w:rsidRPr="00BD31D1">
        <w:rPr>
          <w:lang w:val="ru-RU"/>
        </w:rPr>
        <w:t xml:space="preserve"> </w:t>
      </w:r>
      <w:r w:rsidRPr="00BD31D1">
        <w:rPr>
          <w:lang w:val="ru-RU"/>
        </w:rPr>
        <w:t xml:space="preserve">сельсовет также как и </w:t>
      </w:r>
      <w:r w:rsidR="00A029B6">
        <w:rPr>
          <w:lang w:val="ru-RU"/>
        </w:rPr>
        <w:t>Гафурийского</w:t>
      </w:r>
      <w:r w:rsidRPr="00BD31D1">
        <w:rPr>
          <w:lang w:val="ru-RU"/>
        </w:rPr>
        <w:t xml:space="preserve"> района, св</w:t>
      </w:r>
      <w:r w:rsidRPr="00BD31D1">
        <w:rPr>
          <w:lang w:val="ru-RU"/>
        </w:rPr>
        <w:t>я</w:t>
      </w:r>
      <w:r w:rsidRPr="00BD31D1">
        <w:rPr>
          <w:lang w:val="ru-RU"/>
        </w:rPr>
        <w:t>зано с реализацией выгод географического и транспортного положения; эффективным и</w:t>
      </w:r>
      <w:r w:rsidRPr="00BD31D1">
        <w:rPr>
          <w:lang w:val="ru-RU"/>
        </w:rPr>
        <w:t>с</w:t>
      </w:r>
      <w:r w:rsidRPr="00BD31D1">
        <w:rPr>
          <w:lang w:val="ru-RU"/>
        </w:rPr>
        <w:t xml:space="preserve">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w:t>
      </w:r>
      <w:r w:rsidR="0044493C">
        <w:rPr>
          <w:lang w:val="ru-RU"/>
        </w:rPr>
        <w:t>сельского поселения</w:t>
      </w:r>
      <w:r w:rsidRPr="00BD31D1">
        <w:rPr>
          <w:lang w:val="ru-RU"/>
        </w:rPr>
        <w:t xml:space="preserve"> для комфортного проживания жителей и гостей </w:t>
      </w:r>
      <w:r w:rsidR="0044493C">
        <w:rPr>
          <w:lang w:val="ru-RU"/>
        </w:rPr>
        <w:t>сельского поселения</w:t>
      </w:r>
      <w:r w:rsidRPr="00BD31D1">
        <w:rPr>
          <w:lang w:val="ru-RU"/>
        </w:rPr>
        <w:t>.</w:t>
      </w:r>
    </w:p>
    <w:p w:rsidR="00B20883" w:rsidRPr="00BD31D1" w:rsidRDefault="00B20883" w:rsidP="00E83B30">
      <w:pPr>
        <w:pStyle w:val="a0"/>
        <w:rPr>
          <w:lang w:val="ru-RU"/>
        </w:rPr>
      </w:pPr>
      <w:r w:rsidRPr="00BD31D1">
        <w:rPr>
          <w:lang w:val="ru-RU"/>
        </w:rPr>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w:t>
      </w:r>
      <w:r w:rsidR="0044493C">
        <w:rPr>
          <w:lang w:val="ru-RU"/>
        </w:rPr>
        <w:t>сельского поселения</w:t>
      </w:r>
      <w:r w:rsidR="000C73B3" w:rsidRPr="00BD31D1">
        <w:rPr>
          <w:lang w:val="ru-RU"/>
        </w:rPr>
        <w:t>.</w:t>
      </w:r>
    </w:p>
    <w:p w:rsidR="0035060C" w:rsidRPr="00BD31D1" w:rsidRDefault="0035060C" w:rsidP="00E83B30">
      <w:pPr>
        <w:pStyle w:val="a0"/>
        <w:rPr>
          <w:lang w:val="ru-RU"/>
        </w:rPr>
      </w:pPr>
      <w:r w:rsidRPr="00BD31D1">
        <w:rPr>
          <w:lang w:val="ru-RU"/>
        </w:rPr>
        <w:t xml:space="preserve">Бюджет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состоит из доходной и расходной части.</w:t>
      </w:r>
    </w:p>
    <w:p w:rsidR="000C73B3" w:rsidRPr="00BD31D1" w:rsidRDefault="000C73B3" w:rsidP="00017F16">
      <w:pPr>
        <w:pStyle w:val="a0"/>
        <w:spacing w:before="120"/>
        <w:jc w:val="right"/>
        <w:rPr>
          <w:b/>
          <w:i/>
          <w:lang w:val="ru-RU"/>
        </w:rPr>
      </w:pPr>
      <w:r w:rsidRPr="00BD31D1">
        <w:rPr>
          <w:b/>
          <w:i/>
          <w:lang w:val="ru-RU"/>
        </w:rPr>
        <w:t>Таблица 5.2</w:t>
      </w:r>
    </w:p>
    <w:p w:rsidR="000C73B3" w:rsidRDefault="000C73B3" w:rsidP="00017F16">
      <w:pPr>
        <w:pStyle w:val="a0"/>
        <w:spacing w:after="120"/>
        <w:ind w:firstLine="0"/>
        <w:jc w:val="center"/>
        <w:rPr>
          <w:b/>
          <w:i/>
          <w:lang w:val="ru-RU"/>
        </w:rPr>
      </w:pPr>
      <w:r w:rsidRPr="00BD31D1">
        <w:rPr>
          <w:b/>
          <w:i/>
          <w:lang w:val="ru-RU"/>
        </w:rPr>
        <w:t xml:space="preserve">Бюджет </w:t>
      </w:r>
      <w:r w:rsidR="0044493C">
        <w:rPr>
          <w:b/>
          <w:i/>
          <w:lang w:val="ru-RU"/>
        </w:rPr>
        <w:t>СП</w:t>
      </w:r>
      <w:r w:rsidRPr="00BD31D1">
        <w:rPr>
          <w:b/>
          <w:i/>
          <w:lang w:val="ru-RU"/>
        </w:rPr>
        <w:t xml:space="preserve"> </w:t>
      </w:r>
      <w:r w:rsidR="00AA3C66">
        <w:rPr>
          <w:b/>
          <w:i/>
          <w:lang w:val="ru-RU"/>
        </w:rPr>
        <w:t>Зилимкарановский</w:t>
      </w:r>
      <w:r w:rsidRPr="00BD31D1">
        <w:rPr>
          <w:b/>
          <w:i/>
          <w:lang w:val="ru-RU"/>
        </w:rPr>
        <w:t xml:space="preserve"> сельсовет в </w:t>
      </w:r>
      <w:r w:rsidR="00316318">
        <w:rPr>
          <w:b/>
          <w:i/>
          <w:lang w:val="ru-RU"/>
        </w:rPr>
        <w:t>2006</w:t>
      </w:r>
      <w:r w:rsidRPr="00BD31D1">
        <w:rPr>
          <w:b/>
          <w:i/>
          <w:lang w:val="ru-RU"/>
        </w:rPr>
        <w:t>-</w:t>
      </w:r>
      <w:r w:rsidR="00AC0E4B">
        <w:rPr>
          <w:b/>
          <w:i/>
          <w:lang w:val="ru-RU"/>
        </w:rPr>
        <w:t>2012</w:t>
      </w:r>
      <w:r w:rsidRPr="00BD31D1">
        <w:rPr>
          <w:b/>
          <w:i/>
          <w:lang w:val="ru-RU"/>
        </w:rPr>
        <w:t xml:space="preserve"> года (по данным </w:t>
      </w:r>
      <w:r w:rsidR="005409F4" w:rsidRPr="00BD31D1">
        <w:rPr>
          <w:b/>
          <w:i/>
          <w:lang w:val="ru-RU"/>
        </w:rPr>
        <w:t>Федеральной службы государственной статистики</w:t>
      </w:r>
      <w:r w:rsidRPr="00BD31D1">
        <w:rPr>
          <w:b/>
          <w:i/>
          <w:lang w:val="ru-RU"/>
        </w:rPr>
        <w:t>)</w:t>
      </w:r>
      <w:r w:rsidR="0060612D" w:rsidRPr="00BD31D1">
        <w:rPr>
          <w:b/>
          <w:i/>
          <w:lang w:val="ru-RU"/>
        </w:rPr>
        <w:t>, тыс. руб.</w:t>
      </w:r>
    </w:p>
    <w:tbl>
      <w:tblPr>
        <w:tblW w:w="94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firstRow="1" w:lastRow="1" w:firstColumn="1" w:lastColumn="1" w:noHBand="0" w:noVBand="0"/>
      </w:tblPr>
      <w:tblGrid>
        <w:gridCol w:w="3277"/>
        <w:gridCol w:w="884"/>
        <w:gridCol w:w="884"/>
        <w:gridCol w:w="884"/>
        <w:gridCol w:w="884"/>
        <w:gridCol w:w="884"/>
        <w:gridCol w:w="884"/>
        <w:gridCol w:w="884"/>
      </w:tblGrid>
      <w:tr w:rsidR="00677B80" w:rsidRPr="00647FE2" w:rsidTr="00E43601">
        <w:trPr>
          <w:cantSplit/>
          <w:tblHeader/>
        </w:trPr>
        <w:tc>
          <w:tcPr>
            <w:tcW w:w="3277" w:type="dxa"/>
            <w:shd w:val="clear" w:color="auto" w:fill="D9D9D9" w:themeFill="background1" w:themeFillShade="D9"/>
            <w:hideMark/>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Показатели</w:t>
            </w:r>
          </w:p>
        </w:tc>
        <w:tc>
          <w:tcPr>
            <w:tcW w:w="884" w:type="dxa"/>
            <w:shd w:val="clear" w:color="auto" w:fill="D9D9D9" w:themeFill="background1" w:themeFillShade="D9"/>
          </w:tcPr>
          <w:p w:rsidR="00316318" w:rsidRPr="00647FE2" w:rsidRDefault="00316318" w:rsidP="00316318">
            <w:pPr>
              <w:spacing w:before="0" w:after="100" w:afterAutospacing="1"/>
              <w:ind w:left="0"/>
              <w:jc w:val="center"/>
              <w:rPr>
                <w:rFonts w:ascii="Times New Roman" w:hAnsi="Times New Roman" w:cs="Times New Roman"/>
                <w:b/>
                <w:i/>
                <w:sz w:val="24"/>
                <w:szCs w:val="24"/>
              </w:rPr>
            </w:pPr>
            <w:r>
              <w:rPr>
                <w:rFonts w:ascii="Times New Roman" w:hAnsi="Times New Roman" w:cs="Times New Roman"/>
                <w:b/>
                <w:i/>
                <w:sz w:val="24"/>
                <w:szCs w:val="24"/>
              </w:rPr>
              <w:t>2006 год</w:t>
            </w:r>
          </w:p>
        </w:tc>
        <w:tc>
          <w:tcPr>
            <w:tcW w:w="884" w:type="dxa"/>
            <w:shd w:val="clear" w:color="auto" w:fill="D9D9D9" w:themeFill="background1" w:themeFillShade="D9"/>
          </w:tcPr>
          <w:p w:rsidR="00316318" w:rsidRPr="00647FE2" w:rsidRDefault="00316318" w:rsidP="00316318">
            <w:pPr>
              <w:spacing w:before="0" w:after="100" w:afterAutospacing="1"/>
              <w:ind w:left="0"/>
              <w:jc w:val="center"/>
              <w:rPr>
                <w:rFonts w:ascii="Times New Roman" w:hAnsi="Times New Roman" w:cs="Times New Roman"/>
                <w:b/>
                <w:i/>
                <w:sz w:val="24"/>
                <w:szCs w:val="24"/>
              </w:rPr>
            </w:pPr>
            <w:r>
              <w:rPr>
                <w:rFonts w:ascii="Times New Roman" w:hAnsi="Times New Roman" w:cs="Times New Roman"/>
                <w:b/>
                <w:i/>
                <w:sz w:val="24"/>
                <w:szCs w:val="24"/>
              </w:rPr>
              <w:t>2007 год</w:t>
            </w:r>
          </w:p>
        </w:tc>
        <w:tc>
          <w:tcPr>
            <w:tcW w:w="884" w:type="dxa"/>
            <w:shd w:val="clear" w:color="auto" w:fill="D9D9D9" w:themeFill="background1" w:themeFillShade="D9"/>
          </w:tcPr>
          <w:p w:rsidR="00316318" w:rsidRPr="00647FE2" w:rsidRDefault="00316318" w:rsidP="00316318">
            <w:pPr>
              <w:spacing w:before="0" w:after="100" w:afterAutospacing="1"/>
              <w:ind w:left="0"/>
              <w:jc w:val="center"/>
              <w:rPr>
                <w:rFonts w:ascii="Times New Roman" w:hAnsi="Times New Roman" w:cs="Times New Roman"/>
                <w:b/>
                <w:i/>
                <w:sz w:val="24"/>
                <w:szCs w:val="24"/>
              </w:rPr>
            </w:pPr>
            <w:r>
              <w:rPr>
                <w:rFonts w:ascii="Times New Roman" w:hAnsi="Times New Roman" w:cs="Times New Roman"/>
                <w:b/>
                <w:i/>
                <w:sz w:val="24"/>
                <w:szCs w:val="24"/>
              </w:rPr>
              <w:t>2008 го</w:t>
            </w:r>
            <w:r w:rsidR="002E0F49">
              <w:rPr>
                <w:rFonts w:ascii="Times New Roman" w:hAnsi="Times New Roman" w:cs="Times New Roman"/>
                <w:b/>
                <w:i/>
                <w:sz w:val="24"/>
                <w:szCs w:val="24"/>
              </w:rPr>
              <w:t>д</w:t>
            </w:r>
          </w:p>
        </w:tc>
        <w:tc>
          <w:tcPr>
            <w:tcW w:w="884" w:type="dxa"/>
            <w:shd w:val="clear" w:color="auto" w:fill="D9D9D9" w:themeFill="background1" w:themeFillShade="D9"/>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2009 год</w:t>
            </w:r>
          </w:p>
        </w:tc>
        <w:tc>
          <w:tcPr>
            <w:tcW w:w="884" w:type="dxa"/>
            <w:shd w:val="clear" w:color="auto" w:fill="D9D9D9" w:themeFill="background1" w:themeFillShade="D9"/>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2010 год</w:t>
            </w:r>
          </w:p>
        </w:tc>
        <w:tc>
          <w:tcPr>
            <w:tcW w:w="884" w:type="dxa"/>
            <w:shd w:val="clear" w:color="auto" w:fill="D9D9D9" w:themeFill="background1" w:themeFillShade="D9"/>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2011 год</w:t>
            </w:r>
          </w:p>
        </w:tc>
        <w:tc>
          <w:tcPr>
            <w:tcW w:w="884" w:type="dxa"/>
            <w:shd w:val="clear" w:color="auto" w:fill="D9D9D9" w:themeFill="background1" w:themeFillShade="D9"/>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2012 год</w:t>
            </w:r>
          </w:p>
        </w:tc>
      </w:tr>
      <w:tr w:rsidR="00316318" w:rsidRPr="00647FE2" w:rsidTr="00E43601">
        <w:trPr>
          <w:cantSplit/>
        </w:trPr>
        <w:tc>
          <w:tcPr>
            <w:tcW w:w="3277" w:type="dxa"/>
            <w:shd w:val="clear" w:color="auto" w:fill="F2F2F2" w:themeFill="background1" w:themeFillShade="F2"/>
            <w:vAlign w:val="center"/>
          </w:tcPr>
          <w:p w:rsidR="00316318" w:rsidRPr="00647FE2" w:rsidRDefault="00316318" w:rsidP="00A94EA3">
            <w:pPr>
              <w:spacing w:before="0" w:after="100" w:afterAutospacing="1"/>
              <w:ind w:left="0"/>
              <w:jc w:val="left"/>
              <w:rPr>
                <w:rFonts w:ascii="Times New Roman" w:eastAsia="Times New Roman" w:hAnsi="Times New Roman" w:cs="Times New Roman"/>
                <w:b/>
                <w:i/>
                <w:sz w:val="24"/>
                <w:szCs w:val="24"/>
              </w:rPr>
            </w:pPr>
            <w:r w:rsidRPr="00647FE2">
              <w:rPr>
                <w:rFonts w:ascii="Times New Roman" w:eastAsia="Times New Roman" w:hAnsi="Times New Roman" w:cs="Times New Roman"/>
                <w:b/>
                <w:i/>
                <w:sz w:val="24"/>
                <w:szCs w:val="24"/>
              </w:rPr>
              <w:t>Доходы местного бюджета (включая безвозмездные п</w:t>
            </w:r>
            <w:r w:rsidRPr="00647FE2">
              <w:rPr>
                <w:rFonts w:ascii="Times New Roman" w:eastAsia="Times New Roman" w:hAnsi="Times New Roman" w:cs="Times New Roman"/>
                <w:b/>
                <w:i/>
                <w:sz w:val="24"/>
                <w:szCs w:val="24"/>
              </w:rPr>
              <w:t>о</w:t>
            </w:r>
            <w:r w:rsidRPr="00647FE2">
              <w:rPr>
                <w:rFonts w:ascii="Times New Roman" w:eastAsia="Times New Roman" w:hAnsi="Times New Roman" w:cs="Times New Roman"/>
                <w:b/>
                <w:i/>
                <w:sz w:val="24"/>
                <w:szCs w:val="24"/>
              </w:rPr>
              <w:t>ступления)</w:t>
            </w:r>
          </w:p>
        </w:tc>
        <w:tc>
          <w:tcPr>
            <w:tcW w:w="884" w:type="dxa"/>
            <w:shd w:val="clear" w:color="auto" w:fill="FFFFFF" w:themeFill="background1"/>
          </w:tcPr>
          <w:p w:rsidR="00316318" w:rsidRPr="00647FE2" w:rsidRDefault="00316318"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316318" w:rsidRPr="00647FE2" w:rsidRDefault="00316318"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316318" w:rsidRPr="00647FE2" w:rsidRDefault="00316318"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316318" w:rsidRPr="00647FE2" w:rsidRDefault="00316318"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316318" w:rsidRPr="00647FE2" w:rsidRDefault="00316318"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316318" w:rsidRPr="00647FE2" w:rsidRDefault="00316318"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316318" w:rsidRPr="00647FE2" w:rsidRDefault="00316318"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D9D9D9" w:themeFill="background1" w:themeFillShade="D9"/>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Всего</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6699</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5945</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6317</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6708</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4654</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5903</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5674</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Налог на доходы физич</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ских лиц</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109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253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180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166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182</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261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204</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Налоги на совокупный доход</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244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14</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Единый сельскохозя</w:t>
            </w:r>
            <w:r w:rsidRPr="00E43601">
              <w:rPr>
                <w:rFonts w:ascii="Times New Roman" w:eastAsia="Times New Roman" w:hAnsi="Times New Roman" w:cs="Times New Roman"/>
                <w:b/>
                <w:i/>
                <w:sz w:val="24"/>
                <w:szCs w:val="24"/>
              </w:rPr>
              <w:t>й</w:t>
            </w:r>
            <w:r w:rsidRPr="00E43601">
              <w:rPr>
                <w:rFonts w:ascii="Times New Roman" w:eastAsia="Times New Roman" w:hAnsi="Times New Roman" w:cs="Times New Roman"/>
                <w:b/>
                <w:i/>
                <w:sz w:val="24"/>
                <w:szCs w:val="24"/>
              </w:rPr>
              <w:t>ственный налог</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244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14</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Налоги на имущество</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85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350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308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290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462</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260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414</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Налог на имущество физ</w:t>
            </w:r>
            <w:r w:rsidRPr="00E43601">
              <w:rPr>
                <w:rFonts w:ascii="Times New Roman" w:eastAsia="Times New Roman" w:hAnsi="Times New Roman" w:cs="Times New Roman"/>
                <w:b/>
                <w:i/>
                <w:sz w:val="24"/>
                <w:szCs w:val="24"/>
              </w:rPr>
              <w:t>и</w:t>
            </w:r>
            <w:r w:rsidRPr="00E43601">
              <w:rPr>
                <w:rFonts w:ascii="Times New Roman" w:eastAsia="Times New Roman" w:hAnsi="Times New Roman" w:cs="Times New Roman"/>
                <w:b/>
                <w:i/>
                <w:sz w:val="24"/>
                <w:szCs w:val="24"/>
              </w:rPr>
              <w:t>ческих лиц</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73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105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149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120</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Земельный налог</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277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203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169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313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193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294</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Государственная пошлина</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21</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lastRenderedPageBreak/>
              <w:t>Задолженность и перера</w:t>
            </w:r>
            <w:r w:rsidRPr="00E43601">
              <w:rPr>
                <w:rFonts w:ascii="Times New Roman" w:eastAsia="Times New Roman" w:hAnsi="Times New Roman" w:cs="Times New Roman"/>
                <w:b/>
                <w:i/>
                <w:sz w:val="24"/>
                <w:szCs w:val="24"/>
              </w:rPr>
              <w:t>с</w:t>
            </w:r>
            <w:r w:rsidRPr="00E43601">
              <w:rPr>
                <w:rFonts w:ascii="Times New Roman" w:eastAsia="Times New Roman" w:hAnsi="Times New Roman" w:cs="Times New Roman"/>
                <w:b/>
                <w:i/>
                <w:sz w:val="24"/>
                <w:szCs w:val="24"/>
              </w:rPr>
              <w:t>четы по отмененным нал</w:t>
            </w:r>
            <w:r w:rsidRPr="00E43601">
              <w:rPr>
                <w:rFonts w:ascii="Times New Roman" w:eastAsia="Times New Roman" w:hAnsi="Times New Roman" w:cs="Times New Roman"/>
                <w:b/>
                <w:i/>
                <w:sz w:val="24"/>
                <w:szCs w:val="24"/>
              </w:rPr>
              <w:t>о</w:t>
            </w:r>
            <w:r w:rsidRPr="00E43601">
              <w:rPr>
                <w:rFonts w:ascii="Times New Roman" w:eastAsia="Times New Roman" w:hAnsi="Times New Roman" w:cs="Times New Roman"/>
                <w:b/>
                <w:i/>
                <w:sz w:val="24"/>
                <w:szCs w:val="24"/>
              </w:rPr>
              <w:t>гам, сборам и иным обяз</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тельным платежам</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Доходы от использования имущества, находящегося в государственной и муниц</w:t>
            </w:r>
            <w:r w:rsidRPr="00E43601">
              <w:rPr>
                <w:rFonts w:ascii="Times New Roman" w:eastAsia="Times New Roman" w:hAnsi="Times New Roman" w:cs="Times New Roman"/>
                <w:b/>
                <w:i/>
                <w:sz w:val="24"/>
                <w:szCs w:val="24"/>
              </w:rPr>
              <w:t>и</w:t>
            </w:r>
            <w:r w:rsidRPr="00E43601">
              <w:rPr>
                <w:rFonts w:ascii="Times New Roman" w:eastAsia="Times New Roman" w:hAnsi="Times New Roman" w:cs="Times New Roman"/>
                <w:b/>
                <w:i/>
                <w:sz w:val="24"/>
                <w:szCs w:val="24"/>
              </w:rPr>
              <w:t>пальной собственности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97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134</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Доходы от продажи мат</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риальных и нематериал</w:t>
            </w:r>
            <w:r w:rsidRPr="00E43601">
              <w:rPr>
                <w:rFonts w:ascii="Times New Roman" w:eastAsia="Times New Roman" w:hAnsi="Times New Roman" w:cs="Times New Roman"/>
                <w:b/>
                <w:i/>
                <w:sz w:val="24"/>
                <w:szCs w:val="24"/>
              </w:rPr>
              <w:t>ь</w:t>
            </w:r>
            <w:r w:rsidRPr="00E43601">
              <w:rPr>
                <w:rFonts w:ascii="Times New Roman" w:eastAsia="Times New Roman" w:hAnsi="Times New Roman" w:cs="Times New Roman"/>
                <w:b/>
                <w:i/>
                <w:sz w:val="24"/>
                <w:szCs w:val="24"/>
              </w:rPr>
              <w:t>ных активов</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Безвозмездные поступления</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6436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5296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5681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6124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3867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4944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4823</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Безвозмездные поступления от других бюджетов бю</w:t>
            </w:r>
            <w:r w:rsidRPr="00E43601">
              <w:rPr>
                <w:rFonts w:ascii="Times New Roman" w:eastAsia="Times New Roman" w:hAnsi="Times New Roman" w:cs="Times New Roman"/>
                <w:b/>
                <w:i/>
                <w:sz w:val="24"/>
                <w:szCs w:val="24"/>
              </w:rPr>
              <w:t>д</w:t>
            </w:r>
            <w:r w:rsidRPr="00E43601">
              <w:rPr>
                <w:rFonts w:ascii="Times New Roman" w:eastAsia="Times New Roman" w:hAnsi="Times New Roman" w:cs="Times New Roman"/>
                <w:b/>
                <w:i/>
                <w:sz w:val="24"/>
                <w:szCs w:val="24"/>
              </w:rPr>
              <w:t>жетной системы Росси</w:t>
            </w:r>
            <w:r w:rsidRPr="00E43601">
              <w:rPr>
                <w:rFonts w:ascii="Times New Roman" w:eastAsia="Times New Roman" w:hAnsi="Times New Roman" w:cs="Times New Roman"/>
                <w:b/>
                <w:i/>
                <w:sz w:val="24"/>
                <w:szCs w:val="24"/>
              </w:rPr>
              <w:t>й</w:t>
            </w:r>
            <w:r w:rsidRPr="00E43601">
              <w:rPr>
                <w:rFonts w:ascii="Times New Roman" w:eastAsia="Times New Roman" w:hAnsi="Times New Roman" w:cs="Times New Roman"/>
                <w:b/>
                <w:i/>
                <w:sz w:val="24"/>
                <w:szCs w:val="24"/>
              </w:rPr>
              <w:t>ской Федерации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6436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5296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5681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6124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3867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4944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4823</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Дотации бюджетам суб</w:t>
            </w:r>
            <w:r w:rsidRPr="00E43601">
              <w:rPr>
                <w:rFonts w:ascii="Times New Roman" w:eastAsia="Times New Roman" w:hAnsi="Times New Roman" w:cs="Times New Roman"/>
                <w:b/>
                <w:i/>
                <w:sz w:val="24"/>
                <w:szCs w:val="24"/>
              </w:rPr>
              <w:t>ъ</w:t>
            </w:r>
            <w:r w:rsidRPr="00E43601">
              <w:rPr>
                <w:rFonts w:ascii="Times New Roman" w:eastAsia="Times New Roman" w:hAnsi="Times New Roman" w:cs="Times New Roman"/>
                <w:b/>
                <w:i/>
                <w:sz w:val="24"/>
                <w:szCs w:val="24"/>
              </w:rPr>
              <w:t>ектов Российской Федер</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ции и муниципальных обр</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зований</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2385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2952</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3396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4192</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4190</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Субвенции бюджетам суб</w:t>
            </w:r>
            <w:r w:rsidRPr="00E43601">
              <w:rPr>
                <w:rFonts w:ascii="Times New Roman" w:eastAsia="Times New Roman" w:hAnsi="Times New Roman" w:cs="Times New Roman"/>
                <w:b/>
                <w:i/>
                <w:sz w:val="24"/>
                <w:szCs w:val="24"/>
              </w:rPr>
              <w:t>ъ</w:t>
            </w:r>
            <w:r w:rsidRPr="00E43601">
              <w:rPr>
                <w:rFonts w:ascii="Times New Roman" w:eastAsia="Times New Roman" w:hAnsi="Times New Roman" w:cs="Times New Roman"/>
                <w:b/>
                <w:i/>
                <w:sz w:val="24"/>
                <w:szCs w:val="24"/>
              </w:rPr>
              <w:t>ектов Российской Федер</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ции и муниципальных обр</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зований</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79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134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161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168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168</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Иные межбюджетные трансферты</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2186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2919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Дотации от других бю</w:t>
            </w:r>
            <w:r w:rsidRPr="00E43601">
              <w:rPr>
                <w:rFonts w:ascii="Times New Roman" w:eastAsia="Times New Roman" w:hAnsi="Times New Roman" w:cs="Times New Roman"/>
                <w:b/>
                <w:i/>
                <w:sz w:val="24"/>
                <w:szCs w:val="24"/>
              </w:rPr>
              <w:t>д</w:t>
            </w:r>
            <w:r w:rsidRPr="00E43601">
              <w:rPr>
                <w:rFonts w:ascii="Times New Roman" w:eastAsia="Times New Roman" w:hAnsi="Times New Roman" w:cs="Times New Roman"/>
                <w:b/>
                <w:i/>
                <w:sz w:val="24"/>
                <w:szCs w:val="24"/>
              </w:rPr>
              <w:t>жетов бюджетной сист</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мы Российской Федерации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2464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1573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Субвенции от других бю</w:t>
            </w:r>
            <w:r w:rsidRPr="00E43601">
              <w:rPr>
                <w:rFonts w:ascii="Times New Roman" w:eastAsia="Times New Roman" w:hAnsi="Times New Roman" w:cs="Times New Roman"/>
                <w:b/>
                <w:i/>
                <w:sz w:val="24"/>
                <w:szCs w:val="24"/>
              </w:rPr>
              <w:t>д</w:t>
            </w:r>
            <w:r w:rsidRPr="00E43601">
              <w:rPr>
                <w:rFonts w:ascii="Times New Roman" w:eastAsia="Times New Roman" w:hAnsi="Times New Roman" w:cs="Times New Roman"/>
                <w:b/>
                <w:i/>
                <w:sz w:val="24"/>
                <w:szCs w:val="24"/>
              </w:rPr>
              <w:t>жетов бюджетной сист</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мы Российской Федерации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3063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Субсидии от других бю</w:t>
            </w:r>
            <w:r w:rsidRPr="00E43601">
              <w:rPr>
                <w:rFonts w:ascii="Times New Roman" w:eastAsia="Times New Roman" w:hAnsi="Times New Roman" w:cs="Times New Roman"/>
                <w:b/>
                <w:i/>
                <w:sz w:val="24"/>
                <w:szCs w:val="24"/>
              </w:rPr>
              <w:t>д</w:t>
            </w:r>
            <w:r w:rsidRPr="00E43601">
              <w:rPr>
                <w:rFonts w:ascii="Times New Roman" w:eastAsia="Times New Roman" w:hAnsi="Times New Roman" w:cs="Times New Roman"/>
                <w:b/>
                <w:i/>
                <w:sz w:val="24"/>
                <w:szCs w:val="24"/>
              </w:rPr>
              <w:t>жетов бюджетной сист</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мы Российской Федерации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1623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Прочие безвозмездные п</w:t>
            </w:r>
            <w:r w:rsidRPr="00E43601">
              <w:rPr>
                <w:rFonts w:ascii="Times New Roman" w:eastAsia="Times New Roman" w:hAnsi="Times New Roman" w:cs="Times New Roman"/>
                <w:b/>
                <w:i/>
                <w:sz w:val="24"/>
                <w:szCs w:val="24"/>
              </w:rPr>
              <w:t>о</w:t>
            </w:r>
            <w:r w:rsidRPr="00E43601">
              <w:rPr>
                <w:rFonts w:ascii="Times New Roman" w:eastAsia="Times New Roman" w:hAnsi="Times New Roman" w:cs="Times New Roman"/>
                <w:b/>
                <w:i/>
                <w:sz w:val="24"/>
                <w:szCs w:val="24"/>
              </w:rPr>
              <w:t>ступления от других бю</w:t>
            </w:r>
            <w:r w:rsidRPr="00E43601">
              <w:rPr>
                <w:rFonts w:ascii="Times New Roman" w:eastAsia="Times New Roman" w:hAnsi="Times New Roman" w:cs="Times New Roman"/>
                <w:b/>
                <w:i/>
                <w:sz w:val="24"/>
                <w:szCs w:val="24"/>
              </w:rPr>
              <w:t>д</w:t>
            </w:r>
            <w:r w:rsidRPr="00E43601">
              <w:rPr>
                <w:rFonts w:ascii="Times New Roman" w:eastAsia="Times New Roman" w:hAnsi="Times New Roman" w:cs="Times New Roman"/>
                <w:b/>
                <w:i/>
                <w:sz w:val="24"/>
                <w:szCs w:val="24"/>
              </w:rPr>
              <w:t>жетов бюджетной сист</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мы Российской Федерации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909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2056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1031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119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310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584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465</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Доходы от предприним</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тельской и иной принос</w:t>
            </w:r>
            <w:r w:rsidRPr="00E43601">
              <w:rPr>
                <w:rFonts w:ascii="Times New Roman" w:eastAsia="Times New Roman" w:hAnsi="Times New Roman" w:cs="Times New Roman"/>
                <w:b/>
                <w:i/>
                <w:sz w:val="24"/>
                <w:szCs w:val="24"/>
              </w:rPr>
              <w:t>я</w:t>
            </w:r>
            <w:r w:rsidRPr="00E43601">
              <w:rPr>
                <w:rFonts w:ascii="Times New Roman" w:eastAsia="Times New Roman" w:hAnsi="Times New Roman" w:cs="Times New Roman"/>
                <w:b/>
                <w:i/>
                <w:sz w:val="24"/>
                <w:szCs w:val="24"/>
              </w:rPr>
              <w:t>щейся доход деятельности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32</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Из общей величины доходов - собственные доходы</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263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649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6238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6574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4493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5735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5506</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lastRenderedPageBreak/>
              <w:t>Расходы местного бюдж</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та</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D9D9D9" w:themeFill="background1" w:themeFillShade="D9"/>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Всего</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6675</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5869</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6217</w:t>
            </w:r>
          </w:p>
        </w:tc>
        <w:tc>
          <w:tcPr>
            <w:tcW w:w="884" w:type="dxa"/>
            <w:shd w:val="clear" w:color="auto" w:fill="D9D9D9" w:themeFill="background1" w:themeFillShade="D9"/>
            <w:vAlign w:val="center"/>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6810</w:t>
            </w:r>
          </w:p>
        </w:tc>
        <w:tc>
          <w:tcPr>
            <w:tcW w:w="884" w:type="dxa"/>
            <w:shd w:val="clear" w:color="auto" w:fill="D9D9D9" w:themeFill="background1" w:themeFillShade="D9"/>
            <w:vAlign w:val="center"/>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4318</w:t>
            </w:r>
          </w:p>
        </w:tc>
        <w:tc>
          <w:tcPr>
            <w:tcW w:w="884" w:type="dxa"/>
            <w:shd w:val="clear" w:color="auto" w:fill="D9D9D9" w:themeFill="background1" w:themeFillShade="D9"/>
            <w:vAlign w:val="center"/>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5127</w:t>
            </w:r>
          </w:p>
        </w:tc>
        <w:tc>
          <w:tcPr>
            <w:tcW w:w="884" w:type="dxa"/>
            <w:shd w:val="clear" w:color="auto" w:fill="D9D9D9" w:themeFill="background1" w:themeFillShade="D9"/>
            <w:vAlign w:val="center"/>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6489</w:t>
            </w: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Общегосударственные в</w:t>
            </w:r>
            <w:r w:rsidRPr="00E43601">
              <w:rPr>
                <w:rFonts w:ascii="Times New Roman" w:eastAsia="Times New Roman" w:hAnsi="Times New Roman" w:cs="Times New Roman"/>
                <w:b/>
                <w:i/>
                <w:sz w:val="24"/>
                <w:szCs w:val="24"/>
              </w:rPr>
              <w:t>о</w:t>
            </w:r>
            <w:r w:rsidRPr="00E43601">
              <w:rPr>
                <w:rFonts w:ascii="Times New Roman" w:eastAsia="Times New Roman" w:hAnsi="Times New Roman" w:cs="Times New Roman"/>
                <w:b/>
                <w:i/>
                <w:sz w:val="24"/>
                <w:szCs w:val="24"/>
              </w:rPr>
              <w:t>просы</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1104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1264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1214</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Расходы на содержание р</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ботников органов местного самоуправления</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873</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Функционирование Прав</w:t>
            </w:r>
            <w:r w:rsidRPr="00E43601">
              <w:rPr>
                <w:rFonts w:ascii="Times New Roman" w:eastAsia="Times New Roman" w:hAnsi="Times New Roman" w:cs="Times New Roman"/>
                <w:b/>
                <w:i/>
                <w:sz w:val="24"/>
                <w:szCs w:val="24"/>
              </w:rPr>
              <w:t>и</w:t>
            </w:r>
            <w:r w:rsidRPr="00E43601">
              <w:rPr>
                <w:rFonts w:ascii="Times New Roman" w:eastAsia="Times New Roman" w:hAnsi="Times New Roman" w:cs="Times New Roman"/>
                <w:b/>
                <w:i/>
                <w:sz w:val="24"/>
                <w:szCs w:val="24"/>
              </w:rPr>
              <w:t>тельства Российской Фед</w:t>
            </w:r>
            <w:r w:rsidRPr="00E43601">
              <w:rPr>
                <w:rFonts w:ascii="Times New Roman" w:eastAsia="Times New Roman" w:hAnsi="Times New Roman" w:cs="Times New Roman"/>
                <w:b/>
                <w:i/>
                <w:sz w:val="24"/>
                <w:szCs w:val="24"/>
              </w:rPr>
              <w:t>е</w:t>
            </w:r>
            <w:r w:rsidRPr="00E43601">
              <w:rPr>
                <w:rFonts w:ascii="Times New Roman" w:eastAsia="Times New Roman" w:hAnsi="Times New Roman" w:cs="Times New Roman"/>
                <w:b/>
                <w:i/>
                <w:sz w:val="24"/>
                <w:szCs w:val="24"/>
              </w:rPr>
              <w:t>рации, высших органов и</w:t>
            </w:r>
            <w:r w:rsidRPr="00E43601">
              <w:rPr>
                <w:rFonts w:ascii="Times New Roman" w:eastAsia="Times New Roman" w:hAnsi="Times New Roman" w:cs="Times New Roman"/>
                <w:b/>
                <w:i/>
                <w:sz w:val="24"/>
                <w:szCs w:val="24"/>
              </w:rPr>
              <w:t>с</w:t>
            </w:r>
            <w:r w:rsidRPr="00E43601">
              <w:rPr>
                <w:rFonts w:ascii="Times New Roman" w:eastAsia="Times New Roman" w:hAnsi="Times New Roman" w:cs="Times New Roman"/>
                <w:b/>
                <w:i/>
                <w:sz w:val="24"/>
                <w:szCs w:val="24"/>
              </w:rPr>
              <w:t>полнительной власти суб</w:t>
            </w:r>
            <w:r w:rsidRPr="00E43601">
              <w:rPr>
                <w:rFonts w:ascii="Times New Roman" w:eastAsia="Times New Roman" w:hAnsi="Times New Roman" w:cs="Times New Roman"/>
                <w:b/>
                <w:i/>
                <w:sz w:val="24"/>
                <w:szCs w:val="24"/>
              </w:rPr>
              <w:t>ъ</w:t>
            </w:r>
            <w:r w:rsidRPr="00E43601">
              <w:rPr>
                <w:rFonts w:ascii="Times New Roman" w:eastAsia="Times New Roman" w:hAnsi="Times New Roman" w:cs="Times New Roman"/>
                <w:b/>
                <w:i/>
                <w:sz w:val="24"/>
                <w:szCs w:val="24"/>
              </w:rPr>
              <w:t>ектов Российской Федер</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ции, местных администр</w:t>
            </w:r>
            <w:r w:rsidRPr="00E43601">
              <w:rPr>
                <w:rFonts w:ascii="Times New Roman" w:eastAsia="Times New Roman" w:hAnsi="Times New Roman" w:cs="Times New Roman"/>
                <w:b/>
                <w:i/>
                <w:sz w:val="24"/>
                <w:szCs w:val="24"/>
              </w:rPr>
              <w:t>а</w:t>
            </w:r>
            <w:r w:rsidRPr="00E43601">
              <w:rPr>
                <w:rFonts w:ascii="Times New Roman" w:eastAsia="Times New Roman" w:hAnsi="Times New Roman" w:cs="Times New Roman"/>
                <w:b/>
                <w:i/>
                <w:sz w:val="24"/>
                <w:szCs w:val="24"/>
              </w:rPr>
              <w:t>ций</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618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Национальная безопа</w:t>
            </w:r>
            <w:r w:rsidRPr="00E43601">
              <w:rPr>
                <w:rFonts w:ascii="Times New Roman" w:eastAsia="Times New Roman" w:hAnsi="Times New Roman" w:cs="Times New Roman"/>
                <w:b/>
                <w:i/>
                <w:sz w:val="24"/>
                <w:szCs w:val="24"/>
              </w:rPr>
              <w:t>с</w:t>
            </w:r>
            <w:r w:rsidRPr="00E43601">
              <w:rPr>
                <w:rFonts w:ascii="Times New Roman" w:eastAsia="Times New Roman" w:hAnsi="Times New Roman" w:cs="Times New Roman"/>
                <w:b/>
                <w:i/>
                <w:sz w:val="24"/>
                <w:szCs w:val="24"/>
              </w:rPr>
              <w:t>ность и правоохранител</w:t>
            </w:r>
            <w:r w:rsidRPr="00E43601">
              <w:rPr>
                <w:rFonts w:ascii="Times New Roman" w:eastAsia="Times New Roman" w:hAnsi="Times New Roman" w:cs="Times New Roman"/>
                <w:b/>
                <w:i/>
                <w:sz w:val="24"/>
                <w:szCs w:val="24"/>
              </w:rPr>
              <w:t>ь</w:t>
            </w:r>
            <w:r w:rsidRPr="00E43601">
              <w:rPr>
                <w:rFonts w:ascii="Times New Roman" w:eastAsia="Times New Roman" w:hAnsi="Times New Roman" w:cs="Times New Roman"/>
                <w:b/>
                <w:i/>
                <w:sz w:val="24"/>
                <w:szCs w:val="24"/>
              </w:rPr>
              <w:t>ная деятельность</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26</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Национальная экономика</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Другие вопросы в области национальной экономики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Жилищно-коммунальное хозяйство</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599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1570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715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Образование</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3647</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1201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2178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Культура, кинематография и средства массовой и</w:t>
            </w:r>
            <w:r w:rsidRPr="00E43601">
              <w:rPr>
                <w:rFonts w:ascii="Times New Roman" w:eastAsia="Times New Roman" w:hAnsi="Times New Roman" w:cs="Times New Roman"/>
                <w:b/>
                <w:i/>
                <w:sz w:val="24"/>
                <w:szCs w:val="24"/>
              </w:rPr>
              <w:t>н</w:t>
            </w:r>
            <w:r w:rsidRPr="00E43601">
              <w:rPr>
                <w:rFonts w:ascii="Times New Roman" w:eastAsia="Times New Roman" w:hAnsi="Times New Roman" w:cs="Times New Roman"/>
                <w:b/>
                <w:i/>
                <w:sz w:val="24"/>
                <w:szCs w:val="24"/>
              </w:rPr>
              <w:t>формации</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1269</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1470</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1792</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Социальная политика</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31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88</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Межбюджетные тран</w:t>
            </w:r>
            <w:r w:rsidRPr="00E43601">
              <w:rPr>
                <w:rFonts w:ascii="Times New Roman" w:eastAsia="Times New Roman" w:hAnsi="Times New Roman" w:cs="Times New Roman"/>
                <w:b/>
                <w:i/>
                <w:sz w:val="24"/>
                <w:szCs w:val="24"/>
              </w:rPr>
              <w:t>с</w:t>
            </w:r>
            <w:r w:rsidRPr="00E43601">
              <w:rPr>
                <w:rFonts w:ascii="Times New Roman" w:eastAsia="Times New Roman" w:hAnsi="Times New Roman" w:cs="Times New Roman"/>
                <w:b/>
                <w:i/>
                <w:sz w:val="24"/>
                <w:szCs w:val="24"/>
              </w:rPr>
              <w:t>ферты</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231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Иные межбюджетные трансферты</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125</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F2F2F2" w:themeFill="background1" w:themeFillShade="F2"/>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Межбюджетные тран</w:t>
            </w:r>
            <w:r w:rsidRPr="00E43601">
              <w:rPr>
                <w:rFonts w:ascii="Times New Roman" w:eastAsia="Times New Roman" w:hAnsi="Times New Roman" w:cs="Times New Roman"/>
                <w:b/>
                <w:i/>
                <w:sz w:val="24"/>
                <w:szCs w:val="24"/>
              </w:rPr>
              <w:t>с</w:t>
            </w:r>
            <w:r w:rsidRPr="00E43601">
              <w:rPr>
                <w:rFonts w:ascii="Times New Roman" w:eastAsia="Times New Roman" w:hAnsi="Times New Roman" w:cs="Times New Roman"/>
                <w:b/>
                <w:i/>
                <w:sz w:val="24"/>
                <w:szCs w:val="24"/>
              </w:rPr>
              <w:t>ферты, передаваемые в бюджет муниципального района</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r w:rsidRPr="00E43601">
              <w:rPr>
                <w:rFonts w:ascii="Times New Roman" w:eastAsia="Times New Roman" w:hAnsi="Times New Roman" w:cs="Times New Roman"/>
                <w:sz w:val="24"/>
                <w:szCs w:val="24"/>
              </w:rPr>
              <w:t>231</w:t>
            </w: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c>
          <w:tcPr>
            <w:tcW w:w="884" w:type="dxa"/>
            <w:shd w:val="clear" w:color="auto" w:fill="FFFFFF" w:themeFill="background1"/>
          </w:tcPr>
          <w:p w:rsidR="00E43601" w:rsidRPr="00E43601" w:rsidRDefault="00E43601" w:rsidP="00E43601">
            <w:pPr>
              <w:spacing w:before="0" w:after="100" w:afterAutospacing="1"/>
              <w:ind w:left="0"/>
              <w:jc w:val="center"/>
              <w:rPr>
                <w:rFonts w:ascii="Times New Roman" w:eastAsia="Times New Roman" w:hAnsi="Times New Roman" w:cs="Times New Roman"/>
                <w:sz w:val="24"/>
                <w:szCs w:val="24"/>
              </w:rPr>
            </w:pPr>
          </w:p>
        </w:tc>
      </w:tr>
      <w:tr w:rsidR="00E43601" w:rsidRPr="00647FE2" w:rsidTr="00E43601">
        <w:trPr>
          <w:cantSplit/>
        </w:trPr>
        <w:tc>
          <w:tcPr>
            <w:tcW w:w="3277" w:type="dxa"/>
            <w:shd w:val="clear" w:color="auto" w:fill="D9D9D9" w:themeFill="background1" w:themeFillShade="D9"/>
            <w:vAlign w:val="center"/>
          </w:tcPr>
          <w:p w:rsidR="00E43601" w:rsidRPr="00E43601" w:rsidRDefault="00E43601" w:rsidP="00E43601">
            <w:pPr>
              <w:spacing w:before="0" w:after="100" w:afterAutospacing="1"/>
              <w:ind w:left="0"/>
              <w:jc w:val="left"/>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Профицит (+), дефицит (-)</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24</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76</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100</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-102</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336</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776</w:t>
            </w:r>
          </w:p>
        </w:tc>
        <w:tc>
          <w:tcPr>
            <w:tcW w:w="884" w:type="dxa"/>
            <w:shd w:val="clear" w:color="auto" w:fill="D9D9D9" w:themeFill="background1" w:themeFillShade="D9"/>
          </w:tcPr>
          <w:p w:rsidR="00E43601" w:rsidRPr="00E43601" w:rsidRDefault="00E43601" w:rsidP="00E43601">
            <w:pPr>
              <w:spacing w:before="0" w:after="100" w:afterAutospacing="1"/>
              <w:ind w:left="0"/>
              <w:jc w:val="center"/>
              <w:rPr>
                <w:rFonts w:ascii="Times New Roman" w:eastAsia="Times New Roman" w:hAnsi="Times New Roman" w:cs="Times New Roman"/>
                <w:b/>
                <w:i/>
                <w:sz w:val="24"/>
                <w:szCs w:val="24"/>
              </w:rPr>
            </w:pPr>
            <w:r w:rsidRPr="00E43601">
              <w:rPr>
                <w:rFonts w:ascii="Times New Roman" w:eastAsia="Times New Roman" w:hAnsi="Times New Roman" w:cs="Times New Roman"/>
                <w:b/>
                <w:i/>
                <w:sz w:val="24"/>
                <w:szCs w:val="24"/>
              </w:rPr>
              <w:t>-815</w:t>
            </w:r>
          </w:p>
        </w:tc>
      </w:tr>
    </w:tbl>
    <w:p w:rsidR="00B20883" w:rsidRPr="00BD31D1" w:rsidRDefault="00B20883" w:rsidP="005775B9">
      <w:pPr>
        <w:pStyle w:val="a0"/>
        <w:spacing w:before="120"/>
        <w:rPr>
          <w:lang w:val="ru-RU"/>
        </w:rPr>
      </w:pPr>
      <w:r w:rsidRPr="00BD31D1">
        <w:rPr>
          <w:lang w:val="ru-RU"/>
        </w:rPr>
        <w:t xml:space="preserve">Бюджет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формируется на основе поступления средств федерального, регионального и </w:t>
      </w:r>
      <w:r w:rsidR="000C5B77">
        <w:rPr>
          <w:lang w:val="ru-RU"/>
        </w:rPr>
        <w:t>республиканского</w:t>
      </w:r>
      <w:r w:rsidRPr="00BD31D1">
        <w:rPr>
          <w:lang w:val="ru-RU"/>
        </w:rPr>
        <w:t xml:space="preserve"> фондов</w:t>
      </w:r>
      <w:r w:rsidR="006C63CB">
        <w:rPr>
          <w:lang w:val="ru-RU"/>
        </w:rPr>
        <w:t xml:space="preserve"> – это о</w:t>
      </w:r>
      <w:r w:rsidRPr="00BD31D1">
        <w:rPr>
          <w:lang w:val="ru-RU"/>
        </w:rPr>
        <w:t>сновные посту</w:t>
      </w:r>
      <w:r w:rsidRPr="00BD31D1">
        <w:rPr>
          <w:lang w:val="ru-RU"/>
        </w:rPr>
        <w:t>п</w:t>
      </w:r>
      <w:r w:rsidRPr="00BD31D1">
        <w:rPr>
          <w:lang w:val="ru-RU"/>
        </w:rPr>
        <w:t xml:space="preserve">ления в бюджет </w:t>
      </w:r>
      <w:r w:rsidR="005775B9" w:rsidRPr="00BD31D1">
        <w:rPr>
          <w:lang w:val="ru-RU"/>
        </w:rPr>
        <w:t xml:space="preserve">(в 2012 году – </w:t>
      </w:r>
      <w:r w:rsidR="00E43601">
        <w:rPr>
          <w:lang w:val="ru-RU"/>
        </w:rPr>
        <w:t>97</w:t>
      </w:r>
      <w:r w:rsidR="005775B9" w:rsidRPr="00BD31D1">
        <w:rPr>
          <w:lang w:val="ru-RU"/>
        </w:rPr>
        <w:t>% доходов бюджета)</w:t>
      </w:r>
      <w:r w:rsidRPr="00BD31D1">
        <w:rPr>
          <w:lang w:val="ru-RU"/>
        </w:rPr>
        <w:t>.</w:t>
      </w:r>
      <w:r w:rsidR="006C63CB" w:rsidRPr="006C63CB">
        <w:rPr>
          <w:lang w:val="ru-RU"/>
        </w:rPr>
        <w:t xml:space="preserve"> </w:t>
      </w:r>
      <w:r w:rsidR="006C63CB" w:rsidRPr="005850A0">
        <w:rPr>
          <w:lang w:val="ru-RU"/>
        </w:rPr>
        <w:t>Оставшаяся часть (</w:t>
      </w:r>
      <w:r w:rsidR="00E43601">
        <w:rPr>
          <w:lang w:val="ru-RU"/>
        </w:rPr>
        <w:t>3</w:t>
      </w:r>
      <w:r w:rsidR="006C63CB" w:rsidRPr="005850A0">
        <w:rPr>
          <w:lang w:val="ru-RU"/>
        </w:rPr>
        <w:t>%) – это со</w:t>
      </w:r>
      <w:r w:rsidR="006C63CB" w:rsidRPr="005850A0">
        <w:rPr>
          <w:lang w:val="ru-RU"/>
        </w:rPr>
        <w:t>б</w:t>
      </w:r>
      <w:r w:rsidR="006C63CB" w:rsidRPr="005850A0">
        <w:rPr>
          <w:lang w:val="ru-RU"/>
        </w:rPr>
        <w:t>ственные доходы.</w:t>
      </w:r>
    </w:p>
    <w:p w:rsidR="00B20883" w:rsidRPr="00BD31D1" w:rsidRDefault="00B20883" w:rsidP="00E83B30">
      <w:pPr>
        <w:pStyle w:val="a0"/>
        <w:rPr>
          <w:lang w:val="ru-RU"/>
        </w:rPr>
      </w:pPr>
      <w:r w:rsidRPr="00BD31D1">
        <w:rPr>
          <w:lang w:val="ru-RU"/>
        </w:rPr>
        <w:t xml:space="preserve">Основу доходов бюджета составляют налоги: прежде всего это </w:t>
      </w:r>
      <w:r w:rsidR="0035060C" w:rsidRPr="00BD31D1">
        <w:rPr>
          <w:lang w:val="ru-RU"/>
        </w:rPr>
        <w:t>налог на имущ</w:t>
      </w:r>
      <w:r w:rsidR="0035060C" w:rsidRPr="00BD31D1">
        <w:rPr>
          <w:lang w:val="ru-RU"/>
        </w:rPr>
        <w:t>е</w:t>
      </w:r>
      <w:r w:rsidR="0035060C" w:rsidRPr="00BD31D1">
        <w:rPr>
          <w:lang w:val="ru-RU"/>
        </w:rPr>
        <w:t xml:space="preserve">ство, земельный налог, </w:t>
      </w:r>
      <w:r w:rsidRPr="00BD31D1">
        <w:rPr>
          <w:lang w:val="ru-RU"/>
        </w:rPr>
        <w:t>налог на доходы физических лиц, нал</w:t>
      </w:r>
      <w:r w:rsidR="0035060C" w:rsidRPr="00BD31D1">
        <w:rPr>
          <w:lang w:val="ru-RU"/>
        </w:rPr>
        <w:t xml:space="preserve">ог на имущество физических </w:t>
      </w:r>
      <w:r w:rsidR="0035060C" w:rsidRPr="00BD31D1">
        <w:rPr>
          <w:lang w:val="ru-RU"/>
        </w:rPr>
        <w:lastRenderedPageBreak/>
        <w:t xml:space="preserve">лиц </w:t>
      </w:r>
      <w:r w:rsidRPr="00BD31D1">
        <w:rPr>
          <w:lang w:val="ru-RU"/>
        </w:rPr>
        <w:t xml:space="preserve">и др. Неналоговые доходы – это дотации, субвенции и другие источники </w:t>
      </w:r>
      <w:proofErr w:type="spellStart"/>
      <w:r w:rsidRPr="00BD31D1">
        <w:rPr>
          <w:lang w:val="ru-RU"/>
        </w:rPr>
        <w:t>софинанс</w:t>
      </w:r>
      <w:r w:rsidRPr="00BD31D1">
        <w:rPr>
          <w:lang w:val="ru-RU"/>
        </w:rPr>
        <w:t>и</w:t>
      </w:r>
      <w:r w:rsidRPr="00BD31D1">
        <w:rPr>
          <w:lang w:val="ru-RU"/>
        </w:rPr>
        <w:t>рования</w:t>
      </w:r>
      <w:proofErr w:type="spellEnd"/>
      <w:r w:rsidRPr="00BD31D1">
        <w:rPr>
          <w:lang w:val="ru-RU"/>
        </w:rPr>
        <w:t xml:space="preserve">. </w:t>
      </w:r>
    </w:p>
    <w:p w:rsidR="0035060C" w:rsidRPr="00BD31D1" w:rsidRDefault="005775B9" w:rsidP="00E83B30">
      <w:pPr>
        <w:pStyle w:val="a0"/>
        <w:rPr>
          <w:lang w:val="ru-RU"/>
        </w:rPr>
      </w:pPr>
      <w:r w:rsidRPr="00BD31D1">
        <w:rPr>
          <w:lang w:val="ru-RU"/>
        </w:rPr>
        <w:t xml:space="preserve">Основные статьи расходов бюджета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общегос</w:t>
      </w:r>
      <w:r w:rsidRPr="00BD31D1">
        <w:rPr>
          <w:lang w:val="ru-RU"/>
        </w:rPr>
        <w:t>у</w:t>
      </w:r>
      <w:r w:rsidRPr="00BD31D1">
        <w:rPr>
          <w:lang w:val="ru-RU"/>
        </w:rPr>
        <w:t xml:space="preserve">дарственные вопросы, жилищно-коммунальное хозяйство, </w:t>
      </w:r>
      <w:r w:rsidR="00D10CF7">
        <w:rPr>
          <w:lang w:val="ru-RU"/>
        </w:rPr>
        <w:t xml:space="preserve">образование, </w:t>
      </w:r>
      <w:r w:rsidRPr="00BD31D1">
        <w:rPr>
          <w:lang w:val="ru-RU"/>
        </w:rPr>
        <w:t>культура и др.</w:t>
      </w:r>
    </w:p>
    <w:p w:rsidR="005775B9" w:rsidRPr="00BD31D1" w:rsidRDefault="00E43601" w:rsidP="007C7FB3">
      <w:pPr>
        <w:pStyle w:val="a0"/>
        <w:spacing w:before="120"/>
        <w:ind w:firstLine="0"/>
        <w:jc w:val="center"/>
        <w:rPr>
          <w:lang w:val="ru-RU"/>
        </w:rPr>
      </w:pPr>
      <w:r>
        <w:rPr>
          <w:noProof/>
          <w:lang w:val="ru-RU" w:eastAsia="ru-RU" w:bidi="ar-SA"/>
        </w:rPr>
        <w:drawing>
          <wp:inline distT="0" distB="0" distL="0" distR="0" wp14:anchorId="0CE6B1D9" wp14:editId="314ADD62">
            <wp:extent cx="5391150" cy="3395662"/>
            <wp:effectExtent l="0" t="0" r="1905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75B9" w:rsidRPr="00BD31D1" w:rsidRDefault="005775B9" w:rsidP="005775B9">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 xml:space="preserve">Рисунок 5.2 Сбалансированность бюджета </w:t>
      </w:r>
      <w:r w:rsidR="0044493C">
        <w:rPr>
          <w:rFonts w:ascii="Times New Roman" w:hAnsi="Times New Roman" w:cs="Times New Roman"/>
          <w:b/>
          <w:i/>
          <w:sz w:val="24"/>
          <w:szCs w:val="24"/>
        </w:rPr>
        <w:t>СП</w:t>
      </w:r>
      <w:r w:rsidRPr="00BD31D1">
        <w:rPr>
          <w:rFonts w:ascii="Times New Roman" w:hAnsi="Times New Roman" w:cs="Times New Roman"/>
          <w:b/>
          <w:i/>
          <w:sz w:val="24"/>
          <w:szCs w:val="24"/>
        </w:rPr>
        <w:t xml:space="preserve"> </w:t>
      </w:r>
      <w:r w:rsidR="00AA3C66">
        <w:rPr>
          <w:rFonts w:ascii="Times New Roman" w:hAnsi="Times New Roman" w:cs="Times New Roman"/>
          <w:b/>
          <w:i/>
          <w:sz w:val="24"/>
          <w:szCs w:val="24"/>
        </w:rPr>
        <w:t>Зилимкарановский</w:t>
      </w:r>
      <w:r w:rsidRPr="00BD31D1">
        <w:rPr>
          <w:rFonts w:ascii="Times New Roman" w:hAnsi="Times New Roman" w:cs="Times New Roman"/>
          <w:b/>
          <w:i/>
          <w:sz w:val="24"/>
          <w:szCs w:val="24"/>
        </w:rPr>
        <w:t xml:space="preserve"> сельсовет в </w:t>
      </w:r>
      <w:r w:rsidR="005B0DFB">
        <w:rPr>
          <w:rFonts w:ascii="Times New Roman" w:hAnsi="Times New Roman" w:cs="Times New Roman"/>
          <w:b/>
          <w:i/>
          <w:sz w:val="24"/>
          <w:szCs w:val="24"/>
        </w:rPr>
        <w:t>2006</w:t>
      </w:r>
      <w:r w:rsidRPr="00BD31D1">
        <w:rPr>
          <w:rFonts w:ascii="Times New Roman" w:hAnsi="Times New Roman" w:cs="Times New Roman"/>
          <w:b/>
          <w:i/>
          <w:sz w:val="24"/>
          <w:szCs w:val="24"/>
        </w:rPr>
        <w:t>-2012 годах</w:t>
      </w:r>
    </w:p>
    <w:p w:rsidR="00801487" w:rsidRPr="00BD31D1" w:rsidRDefault="00801487" w:rsidP="00801487">
      <w:pPr>
        <w:pStyle w:val="a0"/>
        <w:spacing w:before="120"/>
        <w:rPr>
          <w:lang w:val="ru-RU"/>
        </w:rPr>
      </w:pPr>
      <w:bookmarkStart w:id="98" w:name="_Toc312530890"/>
      <w:bookmarkStart w:id="99" w:name="_Toc370201494"/>
      <w:r w:rsidRPr="00BD31D1">
        <w:rPr>
          <w:lang w:val="ru-RU"/>
        </w:rPr>
        <w:t xml:space="preserve">В </w:t>
      </w:r>
      <w:r w:rsidR="00E43601">
        <w:rPr>
          <w:lang w:val="ru-RU"/>
        </w:rPr>
        <w:t>2009 и 2012</w:t>
      </w:r>
      <w:r w:rsidRPr="00BD31D1">
        <w:rPr>
          <w:lang w:val="ru-RU"/>
        </w:rPr>
        <w:t xml:space="preserve"> год</w:t>
      </w:r>
      <w:r w:rsidR="00E43601">
        <w:rPr>
          <w:lang w:val="ru-RU"/>
        </w:rPr>
        <w:t>ах</w:t>
      </w:r>
      <w:r w:rsidRPr="00BD31D1">
        <w:rPr>
          <w:lang w:val="ru-RU"/>
        </w:rPr>
        <w:t xml:space="preserve"> в бюджете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w:t>
      </w:r>
      <w:r w:rsidR="00CF44A6">
        <w:rPr>
          <w:lang w:val="ru-RU"/>
        </w:rPr>
        <w:t>был</w:t>
      </w:r>
      <w:r w:rsidRPr="00BD31D1">
        <w:rPr>
          <w:lang w:val="ru-RU"/>
        </w:rPr>
        <w:t xml:space="preserve"> </w:t>
      </w:r>
      <w:r w:rsidR="005260B5">
        <w:rPr>
          <w:lang w:val="ru-RU"/>
        </w:rPr>
        <w:t>дефицит</w:t>
      </w:r>
      <w:r w:rsidRPr="00BD31D1">
        <w:rPr>
          <w:lang w:val="ru-RU"/>
        </w:rPr>
        <w:t>, а в</w:t>
      </w:r>
      <w:r w:rsidR="005260B5">
        <w:rPr>
          <w:lang w:val="ru-RU"/>
        </w:rPr>
        <w:t xml:space="preserve"> 2006-</w:t>
      </w:r>
      <w:r w:rsidR="00E43601">
        <w:rPr>
          <w:lang w:val="ru-RU"/>
        </w:rPr>
        <w:t>2008, 2010</w:t>
      </w:r>
      <w:r w:rsidR="005260B5">
        <w:rPr>
          <w:lang w:val="ru-RU"/>
        </w:rPr>
        <w:t xml:space="preserve"> и 201</w:t>
      </w:r>
      <w:r w:rsidR="00E43601">
        <w:rPr>
          <w:lang w:val="ru-RU"/>
        </w:rPr>
        <w:t>1</w:t>
      </w:r>
      <w:r w:rsidR="005260B5">
        <w:rPr>
          <w:lang w:val="ru-RU"/>
        </w:rPr>
        <w:t xml:space="preserve"> годах</w:t>
      </w:r>
      <w:r w:rsidRPr="00BD31D1">
        <w:rPr>
          <w:lang w:val="ru-RU"/>
        </w:rPr>
        <w:t xml:space="preserve"> – </w:t>
      </w:r>
      <w:r w:rsidR="005260B5">
        <w:rPr>
          <w:lang w:val="ru-RU"/>
        </w:rPr>
        <w:t>профицит</w:t>
      </w:r>
      <w:r w:rsidRPr="00BD31D1">
        <w:rPr>
          <w:lang w:val="ru-RU"/>
        </w:rPr>
        <w:t>.</w:t>
      </w:r>
    </w:p>
    <w:p w:rsidR="00B20883" w:rsidRPr="00BD31D1" w:rsidRDefault="00B20883" w:rsidP="00D528A2">
      <w:pPr>
        <w:pStyle w:val="2"/>
        <w:rPr>
          <w:rFonts w:cs="Times New Roman"/>
          <w:szCs w:val="24"/>
        </w:rPr>
      </w:pPr>
      <w:bookmarkStart w:id="100" w:name="_Toc374968537"/>
      <w:bookmarkStart w:id="101" w:name="_Toc395957748"/>
      <w:r w:rsidRPr="00BD31D1">
        <w:rPr>
          <w:rFonts w:cs="Times New Roman"/>
          <w:szCs w:val="24"/>
        </w:rPr>
        <w:t>5.3 Социальные процессы и явления</w:t>
      </w:r>
      <w:bookmarkEnd w:id="98"/>
      <w:bookmarkEnd w:id="99"/>
      <w:bookmarkEnd w:id="100"/>
      <w:bookmarkEnd w:id="101"/>
    </w:p>
    <w:p w:rsidR="00B20883" w:rsidRPr="00BD31D1" w:rsidRDefault="00B20883" w:rsidP="00E83B30">
      <w:pPr>
        <w:pStyle w:val="a0"/>
        <w:rPr>
          <w:lang w:val="ru-RU"/>
        </w:rPr>
      </w:pPr>
      <w:r w:rsidRPr="00BD31D1">
        <w:rPr>
          <w:lang w:val="ru-RU"/>
        </w:rPr>
        <w:t xml:space="preserve">В целом по </w:t>
      </w:r>
      <w:r w:rsidR="000C5B77">
        <w:rPr>
          <w:lang w:val="ru-RU"/>
        </w:rPr>
        <w:t>Республике Башкортостан</w:t>
      </w:r>
      <w:r w:rsidRPr="00BD31D1">
        <w:rPr>
          <w:lang w:val="ru-RU"/>
        </w:rPr>
        <w:t xml:space="preserve"> уровень обслуживания в городских посел</w:t>
      </w:r>
      <w:r w:rsidRPr="00BD31D1">
        <w:rPr>
          <w:lang w:val="ru-RU"/>
        </w:rPr>
        <w:t>е</w:t>
      </w:r>
      <w:r w:rsidRPr="00BD31D1">
        <w:rPr>
          <w:lang w:val="ru-RU"/>
        </w:rPr>
        <w:t>ниях, как по номенклатуре, так и по качеству предоставляемых услуг, выше, чем в сел</w:t>
      </w:r>
      <w:r w:rsidRPr="00BD31D1">
        <w:rPr>
          <w:lang w:val="ru-RU"/>
        </w:rPr>
        <w:t>ь</w:t>
      </w:r>
      <w:r w:rsidRPr="00BD31D1">
        <w:rPr>
          <w:lang w:val="ru-RU"/>
        </w:rPr>
        <w:t>ских. В сельской местности малая людность поселений не позволяет сформировать по</w:t>
      </w:r>
      <w:r w:rsidRPr="00BD31D1">
        <w:rPr>
          <w:lang w:val="ru-RU"/>
        </w:rPr>
        <w:t>л</w:t>
      </w:r>
      <w:r w:rsidRPr="00BD31D1">
        <w:rPr>
          <w:lang w:val="ru-RU"/>
        </w:rPr>
        <w:t>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w:t>
      </w:r>
      <w:r w:rsidRPr="00BD31D1">
        <w:rPr>
          <w:lang w:val="ru-RU"/>
        </w:rPr>
        <w:t>е</w:t>
      </w:r>
      <w:r w:rsidRPr="00BD31D1">
        <w:rPr>
          <w:lang w:val="ru-RU"/>
        </w:rPr>
        <w:t>большая численность сельских советов, недостатки финансирования, ведомственная ра</w:t>
      </w:r>
      <w:r w:rsidRPr="00BD31D1">
        <w:rPr>
          <w:lang w:val="ru-RU"/>
        </w:rPr>
        <w:t>з</w:t>
      </w:r>
      <w:r w:rsidRPr="00BD31D1">
        <w:rPr>
          <w:lang w:val="ru-RU"/>
        </w:rPr>
        <w:t>общенность ряда учреждений обслуживания являются основными причинами недостатков организации системы</w:t>
      </w:r>
      <w:r w:rsidR="006856C2" w:rsidRPr="00BD31D1">
        <w:rPr>
          <w:lang w:val="ru-RU"/>
        </w:rPr>
        <w:t xml:space="preserve"> культурно-бытового обслуживания</w:t>
      </w:r>
      <w:r w:rsidRPr="00BD31D1">
        <w:rPr>
          <w:lang w:val="ru-RU"/>
        </w:rPr>
        <w:t>.</w:t>
      </w:r>
    </w:p>
    <w:p w:rsidR="00B20883" w:rsidRPr="00BD31D1" w:rsidRDefault="00B20883" w:rsidP="00E83B30">
      <w:pPr>
        <w:pStyle w:val="a0"/>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B20883" w:rsidRPr="00BD31D1" w:rsidRDefault="00B20883" w:rsidP="00E83B30">
      <w:pPr>
        <w:pStyle w:val="a0"/>
        <w:rPr>
          <w:lang w:val="ru-RU"/>
        </w:rPr>
      </w:pPr>
      <w:r w:rsidRPr="00BD31D1">
        <w:rPr>
          <w:lang w:val="ru-RU"/>
        </w:rPr>
        <w:t xml:space="preserve">В социальную сферу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входят следующие учрежд</w:t>
      </w:r>
      <w:r w:rsidRPr="00BD31D1">
        <w:rPr>
          <w:lang w:val="ru-RU"/>
        </w:rPr>
        <w:t>е</w:t>
      </w:r>
      <w:r w:rsidRPr="00BD31D1">
        <w:rPr>
          <w:lang w:val="ru-RU"/>
        </w:rPr>
        <w:t xml:space="preserve">ния и </w:t>
      </w:r>
      <w:r w:rsidRPr="008F5C11">
        <w:rPr>
          <w:lang w:val="ru-RU"/>
        </w:rPr>
        <w:t>объекты: школ</w:t>
      </w:r>
      <w:r w:rsidR="00200A9B" w:rsidRPr="008F5C11">
        <w:rPr>
          <w:lang w:val="ru-RU"/>
        </w:rPr>
        <w:t>ы</w:t>
      </w:r>
      <w:r w:rsidRPr="008F5C11">
        <w:rPr>
          <w:lang w:val="ru-RU"/>
        </w:rPr>
        <w:t xml:space="preserve">, </w:t>
      </w:r>
      <w:r w:rsidR="00200A9B" w:rsidRPr="008F5C11">
        <w:rPr>
          <w:lang w:val="ru-RU"/>
        </w:rPr>
        <w:t>детски</w:t>
      </w:r>
      <w:r w:rsidR="00660C5A" w:rsidRPr="008F5C11">
        <w:rPr>
          <w:lang w:val="ru-RU"/>
        </w:rPr>
        <w:t>е</w:t>
      </w:r>
      <w:r w:rsidR="00200A9B" w:rsidRPr="008F5C11">
        <w:rPr>
          <w:lang w:val="ru-RU"/>
        </w:rPr>
        <w:t xml:space="preserve"> сад</w:t>
      </w:r>
      <w:r w:rsidR="00660C5A" w:rsidRPr="008F5C11">
        <w:rPr>
          <w:lang w:val="ru-RU"/>
        </w:rPr>
        <w:t>ы</w:t>
      </w:r>
      <w:r w:rsidR="00183878" w:rsidRPr="008F5C11">
        <w:rPr>
          <w:lang w:val="ru-RU"/>
        </w:rPr>
        <w:t xml:space="preserve">, </w:t>
      </w:r>
      <w:r w:rsidR="00200A9B" w:rsidRPr="008F5C11">
        <w:rPr>
          <w:lang w:val="ru-RU"/>
        </w:rPr>
        <w:t>сельские клубы</w:t>
      </w:r>
      <w:r w:rsidRPr="008F5C11">
        <w:rPr>
          <w:lang w:val="ru-RU"/>
        </w:rPr>
        <w:t>,</w:t>
      </w:r>
      <w:r w:rsidR="006856C2" w:rsidRPr="008F5C11">
        <w:rPr>
          <w:lang w:val="ru-RU"/>
        </w:rPr>
        <w:t xml:space="preserve"> </w:t>
      </w:r>
      <w:r w:rsidRPr="008F5C11">
        <w:rPr>
          <w:lang w:val="ru-RU"/>
        </w:rPr>
        <w:t>фельдшерско-акушерск</w:t>
      </w:r>
      <w:r w:rsidR="00183878" w:rsidRPr="008F5C11">
        <w:rPr>
          <w:lang w:val="ru-RU"/>
        </w:rPr>
        <w:t>ие</w:t>
      </w:r>
      <w:r w:rsidRPr="008F5C11">
        <w:rPr>
          <w:lang w:val="ru-RU"/>
        </w:rPr>
        <w:t xml:space="preserve"> пункт</w:t>
      </w:r>
      <w:r w:rsidR="00183878" w:rsidRPr="008F5C11">
        <w:rPr>
          <w:lang w:val="ru-RU"/>
        </w:rPr>
        <w:t>ы</w:t>
      </w:r>
      <w:r w:rsidRPr="008F5C11">
        <w:rPr>
          <w:lang w:val="ru-RU"/>
        </w:rPr>
        <w:t>, почт</w:t>
      </w:r>
      <w:r w:rsidR="008F5C11" w:rsidRPr="008F5C11">
        <w:rPr>
          <w:lang w:val="ru-RU"/>
        </w:rPr>
        <w:t>ов</w:t>
      </w:r>
      <w:r w:rsidR="00E43601">
        <w:rPr>
          <w:lang w:val="ru-RU"/>
        </w:rPr>
        <w:t>ое</w:t>
      </w:r>
      <w:r w:rsidRPr="008F5C11">
        <w:rPr>
          <w:lang w:val="ru-RU"/>
        </w:rPr>
        <w:t xml:space="preserve"> отделен</w:t>
      </w:r>
      <w:r w:rsidR="00183878" w:rsidRPr="008F5C11">
        <w:rPr>
          <w:lang w:val="ru-RU"/>
        </w:rPr>
        <w:t>и</w:t>
      </w:r>
      <w:r w:rsidR="00E43601">
        <w:rPr>
          <w:lang w:val="ru-RU"/>
        </w:rPr>
        <w:t>е</w:t>
      </w:r>
      <w:r w:rsidRPr="008F5C11">
        <w:rPr>
          <w:lang w:val="ru-RU"/>
        </w:rPr>
        <w:t xml:space="preserve"> и т.д.</w:t>
      </w:r>
    </w:p>
    <w:p w:rsidR="00B20883" w:rsidRPr="00BD31D1" w:rsidRDefault="00B20883" w:rsidP="00E83B30">
      <w:pPr>
        <w:pStyle w:val="a0"/>
        <w:rPr>
          <w:lang w:val="ru-RU"/>
        </w:rPr>
      </w:pPr>
      <w:r w:rsidRPr="00BD31D1">
        <w:rPr>
          <w:lang w:val="ru-RU"/>
        </w:rPr>
        <w:t>Жители поселения пользуются услугами соответствующих учреждений в районном центре.</w:t>
      </w:r>
    </w:p>
    <w:p w:rsidR="00B20883" w:rsidRPr="00BD31D1" w:rsidRDefault="00B20883" w:rsidP="00E83B30">
      <w:pPr>
        <w:pStyle w:val="a0"/>
        <w:rPr>
          <w:lang w:val="ru-RU"/>
        </w:rPr>
      </w:pPr>
      <w:r w:rsidRPr="00BD31D1">
        <w:rPr>
          <w:lang w:val="ru-RU"/>
        </w:rPr>
        <w:lastRenderedPageBreak/>
        <w:t>Важными показателями качества жизни населения являются наличие и разнообр</w:t>
      </w:r>
      <w:r w:rsidRPr="00BD31D1">
        <w:rPr>
          <w:lang w:val="ru-RU"/>
        </w:rPr>
        <w:t>а</w:t>
      </w:r>
      <w:r w:rsidRPr="00BD31D1">
        <w:rPr>
          <w:lang w:val="ru-RU"/>
        </w:rPr>
        <w:t>зие объектов обслуживания, их пространственная, социальная и экономическая досту</w:t>
      </w:r>
      <w:r w:rsidRPr="00BD31D1">
        <w:rPr>
          <w:lang w:val="ru-RU"/>
        </w:rPr>
        <w:t>п</w:t>
      </w:r>
      <w:r w:rsidRPr="00BD31D1">
        <w:rPr>
          <w:lang w:val="ru-RU"/>
        </w:rPr>
        <w:t>ность.</w:t>
      </w:r>
    </w:p>
    <w:p w:rsidR="00B20883" w:rsidRPr="00BD31D1" w:rsidRDefault="00B20883" w:rsidP="00E83B30">
      <w:pPr>
        <w:pStyle w:val="a0"/>
        <w:rPr>
          <w:lang w:val="ru-RU"/>
        </w:rPr>
      </w:pPr>
      <w:r w:rsidRPr="00BD31D1">
        <w:rPr>
          <w:lang w:val="ru-RU"/>
        </w:rPr>
        <w:t>В каждом населенном пункте разместить весь комплекс учреждений и предприятий обслуживания невозможно по экономическим причинам, следовательно, каждый населе</w:t>
      </w:r>
      <w:r w:rsidRPr="00BD31D1">
        <w:rPr>
          <w:lang w:val="ru-RU"/>
        </w:rPr>
        <w:t>н</w:t>
      </w:r>
      <w:r w:rsidRPr="00BD31D1">
        <w:rPr>
          <w:lang w:val="ru-RU"/>
        </w:rPr>
        <w:t>ный пункт должен иметь те учреждения обслуживания и ту их емкость, которые целес</w:t>
      </w:r>
      <w:r w:rsidRPr="00BD31D1">
        <w:rPr>
          <w:lang w:val="ru-RU"/>
        </w:rPr>
        <w:t>о</w:t>
      </w:r>
      <w:r w:rsidRPr="00BD31D1">
        <w:rPr>
          <w:lang w:val="ru-RU"/>
        </w:rPr>
        <w:t>образны по условиям реального спроса, и которые могут существовать, исходя из экон</w:t>
      </w:r>
      <w:r w:rsidRPr="00BD31D1">
        <w:rPr>
          <w:lang w:val="ru-RU"/>
        </w:rPr>
        <w:t>о</w:t>
      </w:r>
      <w:r w:rsidRPr="00BD31D1">
        <w:rPr>
          <w:lang w:val="ru-RU"/>
        </w:rPr>
        <w:t>мической эффективности их функционирования. А это возможно лишь на основе ступе</w:t>
      </w:r>
      <w:r w:rsidRPr="00BD31D1">
        <w:rPr>
          <w:lang w:val="ru-RU"/>
        </w:rPr>
        <w:t>н</w:t>
      </w:r>
      <w:r w:rsidRPr="00BD31D1">
        <w:rPr>
          <w:lang w:val="ru-RU"/>
        </w:rPr>
        <w:t>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B20883" w:rsidRPr="00BD31D1" w:rsidRDefault="00B20883" w:rsidP="00E83B30">
      <w:pPr>
        <w:pStyle w:val="a0"/>
        <w:rPr>
          <w:lang w:val="ru-RU"/>
        </w:rPr>
      </w:pPr>
      <w:r w:rsidRPr="00BD31D1">
        <w:rPr>
          <w:lang w:val="ru-RU"/>
        </w:rPr>
        <w:t>Качество проживания населения на той или иной территории в значительной ст</w:t>
      </w:r>
      <w:r w:rsidRPr="00BD31D1">
        <w:rPr>
          <w:lang w:val="ru-RU"/>
        </w:rPr>
        <w:t>е</w:t>
      </w:r>
      <w:r w:rsidRPr="00BD31D1">
        <w:rPr>
          <w:lang w:val="ru-RU"/>
        </w:rPr>
        <w:t xml:space="preserve">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B31ABE" w:rsidRPr="00751845" w:rsidRDefault="00B31ABE" w:rsidP="00B31ABE">
      <w:pPr>
        <w:pStyle w:val="a0"/>
        <w:rPr>
          <w:lang w:val="ru-RU"/>
        </w:rPr>
      </w:pPr>
      <w:r w:rsidRPr="00751845">
        <w:rPr>
          <w:lang w:val="ru-RU"/>
        </w:rPr>
        <w:t>Одной из проблем медицинских учреждений является недостаточная укомплект</w:t>
      </w:r>
      <w:r w:rsidRPr="00751845">
        <w:rPr>
          <w:lang w:val="ru-RU"/>
        </w:rPr>
        <w:t>о</w:t>
      </w:r>
      <w:r w:rsidRPr="00751845">
        <w:rPr>
          <w:lang w:val="ru-RU"/>
        </w:rPr>
        <w:t>ванность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w:t>
      </w:r>
      <w:r w:rsidRPr="00751845">
        <w:rPr>
          <w:lang w:val="ru-RU"/>
        </w:rPr>
        <w:t>и</w:t>
      </w:r>
      <w:r w:rsidRPr="00751845">
        <w:rPr>
          <w:lang w:val="ru-RU"/>
        </w:rPr>
        <w:t>каменты.</w:t>
      </w:r>
    </w:p>
    <w:p w:rsidR="00B20883" w:rsidRPr="005E0E2E" w:rsidRDefault="00B20883" w:rsidP="00E83B30">
      <w:pPr>
        <w:pStyle w:val="a0"/>
        <w:rPr>
          <w:lang w:val="ru-RU"/>
        </w:rPr>
      </w:pPr>
      <w:r w:rsidRPr="00BD31D1">
        <w:rPr>
          <w:lang w:val="ru-RU"/>
        </w:rPr>
        <w:t xml:space="preserve">Современное развитие культурного сектора социальной сферы </w:t>
      </w:r>
      <w:r w:rsidR="0044493C">
        <w:rPr>
          <w:lang w:val="ru-RU"/>
        </w:rPr>
        <w:t>СП</w:t>
      </w:r>
      <w:r w:rsidRPr="00BD31D1">
        <w:rPr>
          <w:lang w:val="ru-RU"/>
        </w:rPr>
        <w:t xml:space="preserve"> </w:t>
      </w:r>
      <w:r w:rsidR="00AA3C66">
        <w:rPr>
          <w:lang w:val="ru-RU"/>
        </w:rPr>
        <w:t>Зилимкарано</w:t>
      </w:r>
      <w:r w:rsidR="00AA3C66">
        <w:rPr>
          <w:lang w:val="ru-RU"/>
        </w:rPr>
        <w:t>в</w:t>
      </w:r>
      <w:r w:rsidR="00AA3C66">
        <w:rPr>
          <w:lang w:val="ru-RU"/>
        </w:rPr>
        <w:t>ский</w:t>
      </w:r>
      <w:r w:rsidRPr="00BD31D1">
        <w:rPr>
          <w:lang w:val="ru-RU"/>
        </w:rPr>
        <w:t xml:space="preserve"> сельсовет</w:t>
      </w:r>
      <w:r w:rsidR="006856C2" w:rsidRPr="00BD31D1">
        <w:rPr>
          <w:lang w:val="ru-RU"/>
        </w:rPr>
        <w:t xml:space="preserve"> </w:t>
      </w:r>
      <w:r w:rsidRPr="00BD31D1">
        <w:rPr>
          <w:lang w:val="ru-RU"/>
        </w:rPr>
        <w:t>характеризуется развитием собственной структуры культуры. Также нео</w:t>
      </w:r>
      <w:r w:rsidRPr="00BD31D1">
        <w:rPr>
          <w:lang w:val="ru-RU"/>
        </w:rPr>
        <w:t>б</w:t>
      </w:r>
      <w:r w:rsidRPr="00BD31D1">
        <w:rPr>
          <w:lang w:val="ru-RU"/>
        </w:rPr>
        <w:t xml:space="preserve">ходимо учитывать и территориальную отдалённость от </w:t>
      </w:r>
      <w:r w:rsidR="000C5B77">
        <w:rPr>
          <w:lang w:val="ru-RU"/>
        </w:rPr>
        <w:t>республиканского</w:t>
      </w:r>
      <w:r w:rsidRPr="00BD31D1">
        <w:rPr>
          <w:lang w:val="ru-RU"/>
        </w:rPr>
        <w:t xml:space="preserve"> центра г. </w:t>
      </w:r>
      <w:r w:rsidR="000C5B77">
        <w:rPr>
          <w:lang w:val="ru-RU"/>
        </w:rPr>
        <w:t>Уфа</w:t>
      </w:r>
      <w:r w:rsidRPr="00BD31D1">
        <w:rPr>
          <w:lang w:val="ru-RU"/>
        </w:rPr>
        <w:t xml:space="preserve"> – где сосредоточены уникальные эпизодические объекты культуры, которыми также пол</w:t>
      </w:r>
      <w:r w:rsidRPr="00BD31D1">
        <w:rPr>
          <w:lang w:val="ru-RU"/>
        </w:rPr>
        <w:t>ь</w:t>
      </w:r>
      <w:r w:rsidRPr="00BD31D1">
        <w:rPr>
          <w:lang w:val="ru-RU"/>
        </w:rPr>
        <w:t xml:space="preserve">зуются жители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p>
    <w:p w:rsidR="005E0E2E" w:rsidRPr="00862BB3" w:rsidRDefault="005E0E2E">
      <w:pPr>
        <w:rPr>
          <w:rFonts w:ascii="Times New Roman" w:eastAsia="Times New Roman" w:hAnsi="Times New Roman" w:cs="Times New Roman"/>
          <w:sz w:val="24"/>
          <w:szCs w:val="24"/>
          <w:lang w:eastAsia="ar-SA" w:bidi="en-US"/>
        </w:rPr>
      </w:pPr>
      <w:r>
        <w:br w:type="page"/>
      </w:r>
    </w:p>
    <w:p w:rsidR="005E0E2E" w:rsidRDefault="005E0E2E" w:rsidP="005E0E2E">
      <w:pPr>
        <w:pStyle w:val="1"/>
        <w:rPr>
          <w:rFonts w:cs="Times New Roman"/>
          <w:szCs w:val="24"/>
        </w:rPr>
      </w:pPr>
      <w:bookmarkStart w:id="102" w:name="_Toc379378018"/>
      <w:bookmarkStart w:id="103" w:name="_Toc393209690"/>
      <w:bookmarkStart w:id="104" w:name="_Toc395957749"/>
      <w:r>
        <w:rPr>
          <w:rFonts w:cs="Times New Roman"/>
          <w:szCs w:val="24"/>
        </w:rPr>
        <w:lastRenderedPageBreak/>
        <w:t>6. Сведения о планах и программах комплексного социально-экономического развития муниципального образования</w:t>
      </w:r>
      <w:bookmarkEnd w:id="102"/>
      <w:bookmarkEnd w:id="103"/>
      <w:bookmarkEnd w:id="104"/>
    </w:p>
    <w:p w:rsidR="005E0E2E" w:rsidRPr="00164491" w:rsidRDefault="005E0E2E" w:rsidP="005E0E2E">
      <w:pPr>
        <w:pStyle w:val="2"/>
        <w:tabs>
          <w:tab w:val="left" w:pos="3119"/>
        </w:tabs>
      </w:pPr>
      <w:bookmarkStart w:id="105" w:name="_Toc379378019"/>
      <w:bookmarkStart w:id="106" w:name="_Toc393209691"/>
      <w:bookmarkStart w:id="107" w:name="_Toc395957750"/>
      <w:r>
        <w:t xml:space="preserve">6.1 Государственные программы </w:t>
      </w:r>
      <w:bookmarkEnd w:id="105"/>
      <w:bookmarkEnd w:id="106"/>
      <w:r w:rsidR="00164491">
        <w:t>Республики Башкортостан</w:t>
      </w:r>
      <w:bookmarkEnd w:id="107"/>
    </w:p>
    <w:p w:rsidR="00164491" w:rsidRDefault="00164491" w:rsidP="00164491">
      <w:pPr>
        <w:pStyle w:val="a0"/>
        <w:rPr>
          <w:lang w:val="ru-RU" w:eastAsia="ru-RU" w:bidi="ar-SA"/>
        </w:rPr>
      </w:pPr>
      <w:r w:rsidRPr="00303C40">
        <w:rPr>
          <w:lang w:val="ru-RU" w:eastAsia="ru-RU" w:bidi="ar-SA"/>
        </w:rPr>
        <w:t>Одним из инструментов реализации полномочий исполнительных органов госуда</w:t>
      </w:r>
      <w:r w:rsidRPr="00303C40">
        <w:rPr>
          <w:lang w:val="ru-RU" w:eastAsia="ru-RU" w:bidi="ar-SA"/>
        </w:rPr>
        <w:t>р</w:t>
      </w:r>
      <w:r w:rsidRPr="00303C40">
        <w:rPr>
          <w:lang w:val="ru-RU" w:eastAsia="ru-RU" w:bidi="ar-SA"/>
        </w:rPr>
        <w:t>ственной власти субъектов Российской Федерации, в</w:t>
      </w:r>
      <w:r>
        <w:rPr>
          <w:lang w:val="ru-RU" w:eastAsia="ru-RU" w:bidi="ar-SA"/>
        </w:rPr>
        <w:t xml:space="preserve"> </w:t>
      </w:r>
      <w:r w:rsidRPr="00303C40">
        <w:rPr>
          <w:lang w:val="ru-RU" w:eastAsia="ru-RU" w:bidi="ar-SA"/>
        </w:rPr>
        <w:t>том числе и</w:t>
      </w:r>
      <w:r>
        <w:rPr>
          <w:lang w:val="ru-RU" w:eastAsia="ru-RU" w:bidi="ar-SA"/>
        </w:rPr>
        <w:t xml:space="preserve"> </w:t>
      </w:r>
      <w:r w:rsidRPr="00303C40">
        <w:rPr>
          <w:lang w:val="ru-RU" w:eastAsia="ru-RU" w:bidi="ar-SA"/>
        </w:rPr>
        <w:t>в</w:t>
      </w:r>
      <w:r>
        <w:rPr>
          <w:lang w:val="ru-RU" w:eastAsia="ru-RU" w:bidi="ar-SA"/>
        </w:rPr>
        <w:t xml:space="preserve"> Республике Башкорт</w:t>
      </w:r>
      <w:r>
        <w:rPr>
          <w:lang w:val="ru-RU" w:eastAsia="ru-RU" w:bidi="ar-SA"/>
        </w:rPr>
        <w:t>о</w:t>
      </w:r>
      <w:r>
        <w:rPr>
          <w:lang w:val="ru-RU" w:eastAsia="ru-RU" w:bidi="ar-SA"/>
        </w:rPr>
        <w:t>стан</w:t>
      </w:r>
      <w:r w:rsidRPr="00303C40">
        <w:rPr>
          <w:lang w:val="ru-RU" w:eastAsia="ru-RU" w:bidi="ar-SA"/>
        </w:rPr>
        <w:t>, являются государственные программы субъектов Российской Федерации, а</w:t>
      </w:r>
      <w:r>
        <w:rPr>
          <w:lang w:val="ru-RU" w:eastAsia="ru-RU" w:bidi="ar-SA"/>
        </w:rPr>
        <w:t xml:space="preserve"> </w:t>
      </w:r>
      <w:r w:rsidRPr="00303C40">
        <w:rPr>
          <w:lang w:val="ru-RU" w:eastAsia="ru-RU" w:bidi="ar-SA"/>
        </w:rPr>
        <w:t>также участие в</w:t>
      </w:r>
      <w:r>
        <w:rPr>
          <w:lang w:val="ru-RU" w:eastAsia="ru-RU" w:bidi="ar-SA"/>
        </w:rPr>
        <w:t xml:space="preserve"> </w:t>
      </w:r>
      <w:r w:rsidRPr="00303C40">
        <w:rPr>
          <w:lang w:val="ru-RU" w:eastAsia="ru-RU" w:bidi="ar-SA"/>
        </w:rPr>
        <w:t>государственных программах Российской Федерации.</w:t>
      </w:r>
    </w:p>
    <w:p w:rsidR="00164491" w:rsidRPr="00303C40" w:rsidRDefault="00164491" w:rsidP="00164491">
      <w:pPr>
        <w:pStyle w:val="a0"/>
        <w:rPr>
          <w:lang w:val="ru-RU" w:eastAsia="ru-RU" w:bidi="ar-SA"/>
        </w:rPr>
      </w:pPr>
      <w:r w:rsidRPr="00303C40">
        <w:rPr>
          <w:lang w:val="ru-RU" w:eastAsia="ru-RU" w:bidi="ar-SA"/>
        </w:rPr>
        <w:t>Государственная программа</w:t>
      </w:r>
      <w:r>
        <w:rPr>
          <w:lang w:val="ru-RU" w:eastAsia="ru-RU" w:bidi="ar-SA"/>
        </w:rPr>
        <w:t xml:space="preserve"> </w:t>
      </w:r>
      <w:r w:rsidRPr="00303C40">
        <w:rPr>
          <w:lang w:val="ru-RU" w:eastAsia="ru-RU" w:bidi="ar-SA"/>
        </w:rPr>
        <w:t>– это система мероприят</w:t>
      </w:r>
      <w:r>
        <w:rPr>
          <w:lang w:val="ru-RU" w:eastAsia="ru-RU" w:bidi="ar-SA"/>
        </w:rPr>
        <w:t>и</w:t>
      </w:r>
      <w:r w:rsidRPr="00303C40">
        <w:rPr>
          <w:lang w:val="ru-RU" w:eastAsia="ru-RU" w:bidi="ar-SA"/>
        </w:rPr>
        <w:t>й (взаимоувязанных по зад</w:t>
      </w:r>
      <w:r w:rsidRPr="00303C40">
        <w:rPr>
          <w:lang w:val="ru-RU" w:eastAsia="ru-RU" w:bidi="ar-SA"/>
        </w:rPr>
        <w:t>а</w:t>
      </w:r>
      <w:r w:rsidRPr="00303C40">
        <w:rPr>
          <w:lang w:val="ru-RU" w:eastAsia="ru-RU" w:bidi="ar-SA"/>
        </w:rPr>
        <w:t>чам, срокам осуществления и ресурсам) и инструментов государственной политики, обе</w:t>
      </w:r>
      <w:r w:rsidRPr="00303C40">
        <w:rPr>
          <w:lang w:val="ru-RU" w:eastAsia="ru-RU" w:bidi="ar-SA"/>
        </w:rPr>
        <w:t>с</w:t>
      </w:r>
      <w:r w:rsidRPr="00303C40">
        <w:rPr>
          <w:lang w:val="ru-RU" w:eastAsia="ru-RU" w:bidi="ar-SA"/>
        </w:rPr>
        <w:t>печивающих в</w:t>
      </w:r>
      <w:r>
        <w:rPr>
          <w:lang w:val="ru-RU" w:eastAsia="ru-RU" w:bidi="ar-SA"/>
        </w:rPr>
        <w:t xml:space="preserve"> </w:t>
      </w:r>
      <w:r w:rsidRPr="00303C40">
        <w:rPr>
          <w:lang w:val="ru-RU" w:eastAsia="ru-RU" w:bidi="ar-SA"/>
        </w:rPr>
        <w:t>рамках реализации ключевых государственных функций достижение при</w:t>
      </w:r>
      <w:r w:rsidRPr="00303C40">
        <w:rPr>
          <w:lang w:val="ru-RU" w:eastAsia="ru-RU" w:bidi="ar-SA"/>
        </w:rPr>
        <w:t>о</w:t>
      </w:r>
      <w:r w:rsidRPr="00303C40">
        <w:rPr>
          <w:lang w:val="ru-RU" w:eastAsia="ru-RU" w:bidi="ar-SA"/>
        </w:rPr>
        <w:t>ритетов и целей государственной политики в</w:t>
      </w:r>
      <w:r>
        <w:rPr>
          <w:lang w:val="ru-RU" w:eastAsia="ru-RU" w:bidi="ar-SA"/>
        </w:rPr>
        <w:t xml:space="preserve"> </w:t>
      </w:r>
      <w:r w:rsidRPr="00303C40">
        <w:rPr>
          <w:lang w:val="ru-RU" w:eastAsia="ru-RU" w:bidi="ar-SA"/>
        </w:rPr>
        <w:t>сфере социально-экономического развития и безопасности.</w:t>
      </w:r>
    </w:p>
    <w:p w:rsidR="00164491" w:rsidRPr="00BD31D1" w:rsidRDefault="00164491" w:rsidP="00164491">
      <w:pPr>
        <w:pStyle w:val="a0"/>
        <w:spacing w:before="120"/>
        <w:jc w:val="right"/>
        <w:rPr>
          <w:b/>
          <w:i/>
          <w:lang w:val="ru-RU"/>
        </w:rPr>
      </w:pPr>
      <w:r w:rsidRPr="00BD31D1">
        <w:rPr>
          <w:b/>
          <w:i/>
          <w:lang w:val="ru-RU"/>
        </w:rPr>
        <w:t xml:space="preserve">Таблица </w:t>
      </w:r>
      <w:r>
        <w:rPr>
          <w:b/>
          <w:i/>
          <w:lang w:val="ru-RU"/>
        </w:rPr>
        <w:t>6</w:t>
      </w:r>
      <w:r w:rsidRPr="00BD31D1">
        <w:rPr>
          <w:b/>
          <w:i/>
          <w:lang w:val="ru-RU"/>
        </w:rPr>
        <w:t>.1</w:t>
      </w:r>
    </w:p>
    <w:p w:rsidR="00164491" w:rsidRPr="00BD31D1" w:rsidRDefault="00164491" w:rsidP="00164491">
      <w:pPr>
        <w:pStyle w:val="a0"/>
        <w:spacing w:after="120"/>
        <w:ind w:firstLine="0"/>
        <w:jc w:val="center"/>
        <w:rPr>
          <w:b/>
          <w:i/>
          <w:lang w:val="ru-RU"/>
        </w:rPr>
      </w:pPr>
      <w:r w:rsidRPr="00BD31D1">
        <w:rPr>
          <w:b/>
          <w:i/>
          <w:lang w:val="ru-RU"/>
        </w:rPr>
        <w:t xml:space="preserve">Перечень </w:t>
      </w:r>
      <w:r>
        <w:rPr>
          <w:b/>
          <w:i/>
          <w:lang w:val="ru-RU"/>
        </w:rPr>
        <w:t>государственных (долгосрочных целевых)</w:t>
      </w:r>
      <w:r w:rsidRPr="00BD31D1">
        <w:rPr>
          <w:b/>
          <w:i/>
          <w:lang w:val="ru-RU"/>
        </w:rPr>
        <w:t xml:space="preserve"> программ </w:t>
      </w:r>
      <w:r>
        <w:rPr>
          <w:b/>
          <w:i/>
          <w:lang w:val="ru-RU"/>
        </w:rPr>
        <w:t>Республики Башкорт</w:t>
      </w:r>
      <w:r>
        <w:rPr>
          <w:b/>
          <w:i/>
          <w:lang w:val="ru-RU"/>
        </w:rPr>
        <w:t>о</w:t>
      </w:r>
      <w:r>
        <w:rPr>
          <w:b/>
          <w:i/>
          <w:lang w:val="ru-RU"/>
        </w:rPr>
        <w:t>стан</w:t>
      </w:r>
      <w:r w:rsidR="0037620E">
        <w:rPr>
          <w:b/>
          <w:i/>
          <w:lang w:val="ru-RU"/>
        </w:rPr>
        <w:t xml:space="preserve"> (действующих по состоянию на 2014 год)</w:t>
      </w:r>
    </w:p>
    <w:tbl>
      <w:tblPr>
        <w:tblW w:w="944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83"/>
        <w:gridCol w:w="3516"/>
        <w:gridCol w:w="3034"/>
        <w:gridCol w:w="2410"/>
      </w:tblGrid>
      <w:tr w:rsidR="00164491" w:rsidRPr="00BD31D1" w:rsidTr="00D10AB9">
        <w:trPr>
          <w:cantSplit/>
          <w:trHeight w:val="1202"/>
          <w:tblHeader/>
          <w:jc w:val="center"/>
        </w:trPr>
        <w:tc>
          <w:tcPr>
            <w:tcW w:w="483" w:type="dxa"/>
            <w:shd w:val="clear" w:color="auto" w:fill="D9D9D9" w:themeFill="background1" w:themeFillShade="D9"/>
          </w:tcPr>
          <w:p w:rsidR="00164491" w:rsidRPr="00782C45" w:rsidRDefault="00D10AB9"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 </w:t>
            </w:r>
            <w:r w:rsidR="00164491" w:rsidRPr="00782C45">
              <w:rPr>
                <w:rFonts w:ascii="Times New Roman" w:hAnsi="Times New Roman" w:cs="Times New Roman"/>
                <w:b/>
                <w:i/>
                <w:sz w:val="24"/>
                <w:szCs w:val="24"/>
              </w:rPr>
              <w:t>п/п</w:t>
            </w:r>
          </w:p>
        </w:tc>
        <w:tc>
          <w:tcPr>
            <w:tcW w:w="3516" w:type="dxa"/>
            <w:shd w:val="clear" w:color="auto" w:fill="D9D9D9" w:themeFill="background1" w:themeFillShade="D9"/>
          </w:tcPr>
          <w:p w:rsidR="00164491" w:rsidRPr="00164491" w:rsidRDefault="00164491" w:rsidP="00164491">
            <w:pPr>
              <w:spacing w:before="0" w:after="0"/>
              <w:ind w:left="0"/>
              <w:jc w:val="center"/>
              <w:rPr>
                <w:rFonts w:ascii="Times New Roman" w:hAnsi="Times New Roman" w:cs="Times New Roman"/>
                <w:b/>
                <w:bCs/>
                <w:i/>
                <w:sz w:val="24"/>
                <w:szCs w:val="24"/>
              </w:rPr>
            </w:pPr>
            <w:r w:rsidRPr="00164491">
              <w:rPr>
                <w:rFonts w:ascii="Times New Roman" w:hAnsi="Times New Roman" w:cs="Times New Roman"/>
                <w:b/>
                <w:bCs/>
                <w:i/>
                <w:sz w:val="24"/>
                <w:szCs w:val="24"/>
              </w:rPr>
              <w:t xml:space="preserve">Наименование </w:t>
            </w:r>
            <w:r w:rsidRPr="00E92DA1">
              <w:rPr>
                <w:rFonts w:ascii="Times New Roman" w:hAnsi="Times New Roman" w:cs="Times New Roman"/>
                <w:b/>
                <w:bCs/>
                <w:i/>
                <w:sz w:val="24"/>
                <w:szCs w:val="24"/>
              </w:rPr>
              <w:t>государстве</w:t>
            </w:r>
            <w:r w:rsidRPr="00E92DA1">
              <w:rPr>
                <w:rFonts w:ascii="Times New Roman" w:hAnsi="Times New Roman" w:cs="Times New Roman"/>
                <w:b/>
                <w:bCs/>
                <w:i/>
                <w:sz w:val="24"/>
                <w:szCs w:val="24"/>
              </w:rPr>
              <w:t>н</w:t>
            </w:r>
            <w:r w:rsidRPr="00E92DA1">
              <w:rPr>
                <w:rFonts w:ascii="Times New Roman" w:hAnsi="Times New Roman" w:cs="Times New Roman"/>
                <w:b/>
                <w:bCs/>
                <w:i/>
                <w:sz w:val="24"/>
                <w:szCs w:val="24"/>
              </w:rPr>
              <w:t xml:space="preserve">ной программы </w:t>
            </w:r>
            <w:r>
              <w:rPr>
                <w:rFonts w:ascii="Times New Roman" w:hAnsi="Times New Roman" w:cs="Times New Roman"/>
                <w:b/>
                <w:bCs/>
                <w:i/>
                <w:sz w:val="24"/>
                <w:szCs w:val="24"/>
              </w:rPr>
              <w:t>Республики Башкортостан</w:t>
            </w:r>
          </w:p>
        </w:tc>
        <w:tc>
          <w:tcPr>
            <w:tcW w:w="3034" w:type="dxa"/>
            <w:shd w:val="clear" w:color="auto" w:fill="D9D9D9" w:themeFill="background1" w:themeFillShade="D9"/>
          </w:tcPr>
          <w:p w:rsidR="00164491" w:rsidRPr="00164491" w:rsidRDefault="00164491" w:rsidP="00D10AB9">
            <w:pPr>
              <w:spacing w:before="0" w:after="0"/>
              <w:ind w:left="0"/>
              <w:jc w:val="center"/>
              <w:rPr>
                <w:rFonts w:ascii="Times New Roman" w:hAnsi="Times New Roman" w:cs="Times New Roman"/>
                <w:b/>
                <w:bCs/>
                <w:i/>
                <w:sz w:val="24"/>
                <w:szCs w:val="24"/>
              </w:rPr>
            </w:pPr>
            <w:r w:rsidRPr="00164491">
              <w:rPr>
                <w:rFonts w:ascii="Times New Roman" w:hAnsi="Times New Roman" w:cs="Times New Roman"/>
                <w:b/>
                <w:bCs/>
                <w:i/>
                <w:sz w:val="24"/>
                <w:szCs w:val="24"/>
              </w:rPr>
              <w:t>Ответственный испо</w:t>
            </w:r>
            <w:r w:rsidRPr="00164491">
              <w:rPr>
                <w:rFonts w:ascii="Times New Roman" w:hAnsi="Times New Roman" w:cs="Times New Roman"/>
                <w:b/>
                <w:bCs/>
                <w:i/>
                <w:sz w:val="24"/>
                <w:szCs w:val="24"/>
              </w:rPr>
              <w:t>л</w:t>
            </w:r>
            <w:r w:rsidRPr="00164491">
              <w:rPr>
                <w:rFonts w:ascii="Times New Roman" w:hAnsi="Times New Roman" w:cs="Times New Roman"/>
                <w:b/>
                <w:bCs/>
                <w:i/>
                <w:sz w:val="24"/>
                <w:szCs w:val="24"/>
              </w:rPr>
              <w:t>нитель государственной программы</w:t>
            </w:r>
          </w:p>
        </w:tc>
        <w:tc>
          <w:tcPr>
            <w:tcW w:w="2410" w:type="dxa"/>
            <w:shd w:val="clear" w:color="auto" w:fill="D9D9D9" w:themeFill="background1" w:themeFillShade="D9"/>
          </w:tcPr>
          <w:p w:rsidR="00164491" w:rsidRPr="00E92DA1" w:rsidRDefault="00164491" w:rsidP="00D10AB9">
            <w:pPr>
              <w:spacing w:before="0" w:after="0"/>
              <w:ind w:left="0"/>
              <w:jc w:val="center"/>
              <w:rPr>
                <w:rFonts w:ascii="Times New Roman" w:hAnsi="Times New Roman" w:cs="Times New Roman"/>
                <w:b/>
                <w:i/>
                <w:sz w:val="24"/>
                <w:szCs w:val="24"/>
              </w:rPr>
            </w:pPr>
            <w:r w:rsidRPr="00E92DA1">
              <w:rPr>
                <w:rFonts w:ascii="Times New Roman" w:hAnsi="Times New Roman" w:cs="Times New Roman"/>
                <w:b/>
                <w:i/>
                <w:sz w:val="24"/>
                <w:szCs w:val="24"/>
              </w:rPr>
              <w:t>Нормативно-правовой акт</w:t>
            </w:r>
          </w:p>
        </w:tc>
      </w:tr>
      <w:tr w:rsidR="00164491" w:rsidRPr="00BD31D1" w:rsidTr="00D10AB9">
        <w:trPr>
          <w:cantSplit/>
          <w:trHeight w:val="322"/>
          <w:jc w:val="center"/>
        </w:trPr>
        <w:tc>
          <w:tcPr>
            <w:tcW w:w="9443" w:type="dxa"/>
            <w:gridSpan w:val="4"/>
            <w:shd w:val="clear" w:color="auto" w:fill="F2F2F2" w:themeFill="background1" w:themeFillShade="F2"/>
          </w:tcPr>
          <w:p w:rsidR="00164491" w:rsidRPr="00164491" w:rsidRDefault="00164491" w:rsidP="00164491">
            <w:pPr>
              <w:spacing w:before="0" w:after="0"/>
              <w:ind w:left="0"/>
              <w:jc w:val="center"/>
              <w:rPr>
                <w:rFonts w:ascii="Times New Roman" w:hAnsi="Times New Roman" w:cs="Times New Roman"/>
                <w:b/>
                <w:bCs/>
                <w:i/>
                <w:sz w:val="24"/>
                <w:szCs w:val="24"/>
              </w:rPr>
            </w:pPr>
            <w:r w:rsidRPr="00164491">
              <w:rPr>
                <w:rFonts w:ascii="Times New Roman" w:hAnsi="Times New Roman" w:cs="Times New Roman"/>
                <w:b/>
                <w:bCs/>
                <w:i/>
                <w:sz w:val="24"/>
                <w:szCs w:val="24"/>
              </w:rPr>
              <w:t>Экономическое развитие Республики Башкортостан</w:t>
            </w:r>
          </w:p>
        </w:tc>
      </w:tr>
      <w:tr w:rsidR="00164491" w:rsidRPr="00BD31D1" w:rsidTr="00D10AB9">
        <w:trPr>
          <w:cantSplit/>
          <w:trHeight w:val="322"/>
          <w:jc w:val="center"/>
        </w:trPr>
        <w:tc>
          <w:tcPr>
            <w:tcW w:w="483" w:type="dxa"/>
            <w:shd w:val="clear" w:color="auto" w:fill="F2F2F2" w:themeFill="background1" w:themeFillShade="F2"/>
          </w:tcPr>
          <w:p w:rsidR="00164491" w:rsidRPr="00164491" w:rsidRDefault="00164491" w:rsidP="00D10AB9">
            <w:pPr>
              <w:spacing w:before="0" w:after="0"/>
              <w:ind w:left="0"/>
              <w:jc w:val="center"/>
              <w:rPr>
                <w:rFonts w:ascii="Times New Roman" w:hAnsi="Times New Roman" w:cs="Times New Roman"/>
                <w:b/>
                <w:bCs/>
                <w:i/>
                <w:sz w:val="24"/>
                <w:szCs w:val="24"/>
              </w:rPr>
            </w:pPr>
            <w:r w:rsidRPr="00164491">
              <w:rPr>
                <w:rFonts w:ascii="Times New Roman" w:hAnsi="Times New Roman" w:cs="Times New Roman"/>
                <w:b/>
                <w:bCs/>
                <w:i/>
                <w:sz w:val="24"/>
                <w:szCs w:val="24"/>
              </w:rPr>
              <w:t>1</w:t>
            </w:r>
          </w:p>
        </w:tc>
        <w:tc>
          <w:tcPr>
            <w:tcW w:w="3516" w:type="dxa"/>
            <w:shd w:val="clear" w:color="auto" w:fill="FFFFFF" w:themeFill="background1"/>
          </w:tcPr>
          <w:p w:rsidR="00164491" w:rsidRPr="006154D6"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системы закупок тов</w:t>
            </w:r>
            <w:r w:rsidRPr="00164491">
              <w:rPr>
                <w:rFonts w:ascii="Times New Roman" w:hAnsi="Times New Roman" w:cs="Times New Roman"/>
                <w:sz w:val="24"/>
                <w:szCs w:val="24"/>
              </w:rPr>
              <w:t>а</w:t>
            </w:r>
            <w:r w:rsidRPr="00164491">
              <w:rPr>
                <w:rFonts w:ascii="Times New Roman" w:hAnsi="Times New Roman" w:cs="Times New Roman"/>
                <w:sz w:val="24"/>
                <w:szCs w:val="24"/>
              </w:rPr>
              <w:t>ров, работ, услуг для госуда</w:t>
            </w:r>
            <w:r w:rsidRPr="00164491">
              <w:rPr>
                <w:rFonts w:ascii="Times New Roman" w:hAnsi="Times New Roman" w:cs="Times New Roman"/>
                <w:sz w:val="24"/>
                <w:szCs w:val="24"/>
              </w:rPr>
              <w:t>р</w:t>
            </w:r>
            <w:r w:rsidRPr="00164491">
              <w:rPr>
                <w:rFonts w:ascii="Times New Roman" w:hAnsi="Times New Roman" w:cs="Times New Roman"/>
                <w:sz w:val="24"/>
                <w:szCs w:val="24"/>
              </w:rPr>
              <w:t>ственных нужд Республики Башкортостан (2013-2018 гг.)</w:t>
            </w:r>
          </w:p>
        </w:tc>
        <w:tc>
          <w:tcPr>
            <w:tcW w:w="3034" w:type="dxa"/>
            <w:shd w:val="clear" w:color="auto" w:fill="FFFFFF" w:themeFill="background1"/>
          </w:tcPr>
          <w:p w:rsidR="00164491" w:rsidRPr="00BD31D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Государственный комитет РБ по размещению госуда</w:t>
            </w:r>
            <w:r w:rsidRPr="00164491">
              <w:rPr>
                <w:rFonts w:ascii="Times New Roman" w:hAnsi="Times New Roman" w:cs="Times New Roman"/>
                <w:sz w:val="24"/>
                <w:szCs w:val="24"/>
              </w:rPr>
              <w:t>р</w:t>
            </w:r>
            <w:r w:rsidRPr="00164491">
              <w:rPr>
                <w:rFonts w:ascii="Times New Roman" w:hAnsi="Times New Roman" w:cs="Times New Roman"/>
                <w:sz w:val="24"/>
                <w:szCs w:val="24"/>
              </w:rPr>
              <w:t>ственных заказов</w:t>
            </w:r>
          </w:p>
        </w:tc>
        <w:tc>
          <w:tcPr>
            <w:tcW w:w="2410" w:type="dxa"/>
            <w:shd w:val="clear" w:color="auto" w:fill="FFFFFF" w:themeFill="background1"/>
          </w:tcPr>
          <w:p w:rsidR="00164491" w:rsidRPr="00BD31D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9 от 22.01.2013</w:t>
            </w:r>
          </w:p>
        </w:tc>
      </w:tr>
      <w:tr w:rsidR="00164491" w:rsidRPr="00BD31D1" w:rsidTr="00D10AB9">
        <w:trPr>
          <w:cantSplit/>
          <w:trHeight w:val="322"/>
          <w:jc w:val="center"/>
        </w:trPr>
        <w:tc>
          <w:tcPr>
            <w:tcW w:w="483" w:type="dxa"/>
            <w:shd w:val="clear" w:color="auto" w:fill="F2F2F2" w:themeFill="background1" w:themeFillShade="F2"/>
          </w:tcPr>
          <w:p w:rsidR="00164491" w:rsidRPr="00782C45"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3516" w:type="dxa"/>
            <w:shd w:val="clear" w:color="auto" w:fill="FFFFFF" w:themeFill="background1"/>
          </w:tcPr>
          <w:p w:rsidR="00164491" w:rsidRPr="006154D6"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Государственное регулирование тарифов (цен) в Республике Башкортостан (2013-2018 гг.)</w:t>
            </w:r>
          </w:p>
        </w:tc>
        <w:tc>
          <w:tcPr>
            <w:tcW w:w="3034" w:type="dxa"/>
            <w:shd w:val="clear" w:color="auto" w:fill="FFFFFF" w:themeFill="background1"/>
          </w:tcPr>
          <w:p w:rsidR="00164491" w:rsidRPr="00BD31D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Государственный комитет РБ по тарифам</w:t>
            </w:r>
          </w:p>
        </w:tc>
        <w:tc>
          <w:tcPr>
            <w:tcW w:w="2410" w:type="dxa"/>
            <w:shd w:val="clear" w:color="auto" w:fill="FFFFFF" w:themeFill="background1"/>
          </w:tcPr>
          <w:p w:rsidR="00164491" w:rsidRPr="00BD31D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27 от 05.02.2013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Стимулирование инновацио</w:t>
            </w:r>
            <w:r w:rsidRPr="00164491">
              <w:rPr>
                <w:rFonts w:ascii="Times New Roman" w:hAnsi="Times New Roman" w:cs="Times New Roman"/>
                <w:sz w:val="24"/>
                <w:szCs w:val="24"/>
              </w:rPr>
              <w:t>н</w:t>
            </w:r>
            <w:r w:rsidRPr="00164491">
              <w:rPr>
                <w:rFonts w:ascii="Times New Roman" w:hAnsi="Times New Roman" w:cs="Times New Roman"/>
                <w:sz w:val="24"/>
                <w:szCs w:val="24"/>
              </w:rPr>
              <w:t>ной деятельности в Республике Башкортостан (2011-2015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Министерство промышле</w:t>
            </w:r>
            <w:r w:rsidRPr="00164491">
              <w:rPr>
                <w:rFonts w:ascii="Times New Roman" w:hAnsi="Times New Roman" w:cs="Times New Roman"/>
                <w:sz w:val="24"/>
                <w:szCs w:val="24"/>
              </w:rPr>
              <w:t>н</w:t>
            </w:r>
            <w:r w:rsidRPr="00164491">
              <w:rPr>
                <w:rFonts w:ascii="Times New Roman" w:hAnsi="Times New Roman" w:cs="Times New Roman"/>
                <w:sz w:val="24"/>
                <w:szCs w:val="24"/>
              </w:rPr>
              <w:t>ности и инновационной п</w:t>
            </w:r>
            <w:r w:rsidRPr="00164491">
              <w:rPr>
                <w:rFonts w:ascii="Times New Roman" w:hAnsi="Times New Roman" w:cs="Times New Roman"/>
                <w:sz w:val="24"/>
                <w:szCs w:val="24"/>
              </w:rPr>
              <w:t>о</w:t>
            </w:r>
            <w:r w:rsidRPr="00164491">
              <w:rPr>
                <w:rFonts w:ascii="Times New Roman" w:hAnsi="Times New Roman" w:cs="Times New Roman"/>
                <w:sz w:val="24"/>
                <w:szCs w:val="24"/>
              </w:rPr>
              <w:t>литики РБ</w:t>
            </w:r>
          </w:p>
        </w:tc>
        <w:tc>
          <w:tcPr>
            <w:tcW w:w="2410" w:type="dxa"/>
            <w:shd w:val="clear" w:color="auto" w:fill="FFFFFF" w:themeFill="background1"/>
          </w:tcPr>
          <w:p w:rsidR="00164491" w:rsidRPr="00D223B5"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55 от 10.03.2011</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сельского хозяйства и регулирование рынков сельск</w:t>
            </w:r>
            <w:r w:rsidRPr="00164491">
              <w:rPr>
                <w:rFonts w:ascii="Times New Roman" w:hAnsi="Times New Roman" w:cs="Times New Roman"/>
                <w:sz w:val="24"/>
                <w:szCs w:val="24"/>
              </w:rPr>
              <w:t>о</w:t>
            </w:r>
            <w:r w:rsidRPr="00164491">
              <w:rPr>
                <w:rFonts w:ascii="Times New Roman" w:hAnsi="Times New Roman" w:cs="Times New Roman"/>
                <w:sz w:val="24"/>
                <w:szCs w:val="24"/>
              </w:rPr>
              <w:t>хозяйственной продукции, с</w:t>
            </w:r>
            <w:r w:rsidRPr="00164491">
              <w:rPr>
                <w:rFonts w:ascii="Times New Roman" w:hAnsi="Times New Roman" w:cs="Times New Roman"/>
                <w:sz w:val="24"/>
                <w:szCs w:val="24"/>
              </w:rPr>
              <w:t>ы</w:t>
            </w:r>
            <w:r w:rsidRPr="00164491">
              <w:rPr>
                <w:rFonts w:ascii="Times New Roman" w:hAnsi="Times New Roman" w:cs="Times New Roman"/>
                <w:sz w:val="24"/>
                <w:szCs w:val="24"/>
              </w:rPr>
              <w:t>рья и продовольствия в Респу</w:t>
            </w:r>
            <w:r w:rsidRPr="00164491">
              <w:rPr>
                <w:rFonts w:ascii="Times New Roman" w:hAnsi="Times New Roman" w:cs="Times New Roman"/>
                <w:sz w:val="24"/>
                <w:szCs w:val="24"/>
              </w:rPr>
              <w:t>б</w:t>
            </w:r>
            <w:r w:rsidRPr="00164491">
              <w:rPr>
                <w:rFonts w:ascii="Times New Roman" w:hAnsi="Times New Roman" w:cs="Times New Roman"/>
                <w:sz w:val="24"/>
                <w:szCs w:val="24"/>
              </w:rPr>
              <w:t>лике Башкортостан (2013-2020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Министерство сельского хозяйства РБ</w:t>
            </w:r>
          </w:p>
        </w:tc>
        <w:tc>
          <w:tcPr>
            <w:tcW w:w="2410" w:type="dxa"/>
            <w:shd w:val="clear" w:color="auto" w:fill="FFFFFF" w:themeFill="background1"/>
          </w:tcPr>
          <w:p w:rsidR="00164491" w:rsidRPr="00D223B5"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вительства РБ</w:t>
            </w:r>
            <w:r w:rsidR="00D10AB9">
              <w:rPr>
                <w:rFonts w:ascii="Times New Roman" w:hAnsi="Times New Roman" w:cs="Times New Roman"/>
                <w:sz w:val="24"/>
                <w:szCs w:val="24"/>
              </w:rPr>
              <w:t>№ </w:t>
            </w:r>
            <w:r w:rsidRPr="00164491">
              <w:rPr>
                <w:rFonts w:ascii="Times New Roman" w:hAnsi="Times New Roman" w:cs="Times New Roman"/>
                <w:sz w:val="24"/>
                <w:szCs w:val="24"/>
              </w:rPr>
              <w:t>458 от 17.12.2012</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5</w:t>
            </w:r>
          </w:p>
        </w:tc>
        <w:tc>
          <w:tcPr>
            <w:tcW w:w="3516" w:type="dxa"/>
            <w:shd w:val="clear" w:color="auto" w:fill="FFFFFF" w:themeFill="background1"/>
          </w:tcPr>
          <w:p w:rsidR="00164491" w:rsidRPr="00E92DA1" w:rsidRDefault="00164491" w:rsidP="0037620E">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и поддержка малого и среднего предпринимательства в Республике Башкортостан (2013-2018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Министерство экономич</w:t>
            </w:r>
            <w:r w:rsidRPr="00164491">
              <w:rPr>
                <w:rFonts w:ascii="Times New Roman" w:hAnsi="Times New Roman" w:cs="Times New Roman"/>
                <w:sz w:val="24"/>
                <w:szCs w:val="24"/>
              </w:rPr>
              <w:t>е</w:t>
            </w:r>
            <w:r w:rsidRPr="00164491">
              <w:rPr>
                <w:rFonts w:ascii="Times New Roman" w:hAnsi="Times New Roman" w:cs="Times New Roman"/>
                <w:sz w:val="24"/>
                <w:szCs w:val="24"/>
              </w:rPr>
              <w:t>ского развития РБ</w:t>
            </w:r>
          </w:p>
        </w:tc>
        <w:tc>
          <w:tcPr>
            <w:tcW w:w="2410" w:type="dxa"/>
            <w:shd w:val="clear" w:color="auto" w:fill="FFFFFF" w:themeFill="background1"/>
          </w:tcPr>
          <w:p w:rsidR="00164491" w:rsidRPr="00D223B5"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249 от 20.08.2012</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6</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торговли Республики Башкортостан (2013-2018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Государственный комитет по торговле и защите прав потребителей РБ</w:t>
            </w:r>
          </w:p>
        </w:tc>
        <w:tc>
          <w:tcPr>
            <w:tcW w:w="2410"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444 от 13.12.2012</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lastRenderedPageBreak/>
              <w:t>7</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лесного хозяйства Ре</w:t>
            </w:r>
            <w:r w:rsidRPr="00164491">
              <w:rPr>
                <w:rFonts w:ascii="Times New Roman" w:hAnsi="Times New Roman" w:cs="Times New Roman"/>
                <w:sz w:val="24"/>
                <w:szCs w:val="24"/>
              </w:rPr>
              <w:t>с</w:t>
            </w:r>
            <w:r w:rsidRPr="00164491">
              <w:rPr>
                <w:rFonts w:ascii="Times New Roman" w:hAnsi="Times New Roman" w:cs="Times New Roman"/>
                <w:sz w:val="24"/>
                <w:szCs w:val="24"/>
              </w:rPr>
              <w:t>публики Башкортостан (2012-2020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Министерство лесного х</w:t>
            </w:r>
            <w:r w:rsidRPr="00164491">
              <w:rPr>
                <w:rFonts w:ascii="Times New Roman" w:hAnsi="Times New Roman" w:cs="Times New Roman"/>
                <w:sz w:val="24"/>
                <w:szCs w:val="24"/>
              </w:rPr>
              <w:t>о</w:t>
            </w:r>
            <w:r w:rsidRPr="00164491">
              <w:rPr>
                <w:rFonts w:ascii="Times New Roman" w:hAnsi="Times New Roman" w:cs="Times New Roman"/>
                <w:sz w:val="24"/>
                <w:szCs w:val="24"/>
              </w:rPr>
              <w:t>зяйства РБ</w:t>
            </w:r>
          </w:p>
        </w:tc>
        <w:tc>
          <w:tcPr>
            <w:tcW w:w="2410"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154 от 16.05.2012</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8</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внутреннего и въез</w:t>
            </w:r>
            <w:r w:rsidRPr="00164491">
              <w:rPr>
                <w:rFonts w:ascii="Times New Roman" w:hAnsi="Times New Roman" w:cs="Times New Roman"/>
                <w:sz w:val="24"/>
                <w:szCs w:val="24"/>
              </w:rPr>
              <w:t>д</w:t>
            </w:r>
            <w:r w:rsidRPr="00164491">
              <w:rPr>
                <w:rFonts w:ascii="Times New Roman" w:hAnsi="Times New Roman" w:cs="Times New Roman"/>
                <w:sz w:val="24"/>
                <w:szCs w:val="24"/>
              </w:rPr>
              <w:t>ного туризма в Республике Ба</w:t>
            </w:r>
            <w:r w:rsidRPr="00164491">
              <w:rPr>
                <w:rFonts w:ascii="Times New Roman" w:hAnsi="Times New Roman" w:cs="Times New Roman"/>
                <w:sz w:val="24"/>
                <w:szCs w:val="24"/>
              </w:rPr>
              <w:t>ш</w:t>
            </w:r>
            <w:r w:rsidRPr="00164491">
              <w:rPr>
                <w:rFonts w:ascii="Times New Roman" w:hAnsi="Times New Roman" w:cs="Times New Roman"/>
                <w:sz w:val="24"/>
                <w:szCs w:val="24"/>
              </w:rPr>
              <w:t>кортостан (2012-2016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Агентство по туризму</w:t>
            </w:r>
          </w:p>
        </w:tc>
        <w:tc>
          <w:tcPr>
            <w:tcW w:w="2410"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185 от 07.07.2012</w:t>
            </w:r>
          </w:p>
        </w:tc>
      </w:tr>
      <w:tr w:rsidR="00164491" w:rsidRPr="00BD31D1" w:rsidTr="00D10AB9">
        <w:trPr>
          <w:cantSplit/>
          <w:trHeight w:val="322"/>
          <w:jc w:val="center"/>
        </w:trPr>
        <w:tc>
          <w:tcPr>
            <w:tcW w:w="9443" w:type="dxa"/>
            <w:gridSpan w:val="4"/>
            <w:shd w:val="clear" w:color="auto" w:fill="F2F2F2" w:themeFill="background1" w:themeFillShade="F2"/>
          </w:tcPr>
          <w:p w:rsidR="00164491" w:rsidRPr="00164491" w:rsidRDefault="00164491" w:rsidP="00164491">
            <w:pPr>
              <w:spacing w:before="0" w:after="0"/>
              <w:ind w:left="0"/>
              <w:jc w:val="center"/>
              <w:rPr>
                <w:rFonts w:ascii="Times New Roman" w:hAnsi="Times New Roman" w:cs="Times New Roman"/>
                <w:b/>
                <w:i/>
                <w:sz w:val="24"/>
                <w:szCs w:val="24"/>
              </w:rPr>
            </w:pPr>
            <w:r w:rsidRPr="00164491">
              <w:rPr>
                <w:rFonts w:ascii="Times New Roman" w:hAnsi="Times New Roman" w:cs="Times New Roman"/>
                <w:b/>
                <w:i/>
                <w:sz w:val="24"/>
                <w:szCs w:val="24"/>
              </w:rPr>
              <w:t>Инфраструктурное развитие Республики Башкортостан</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9</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Модернизация и реформиров</w:t>
            </w:r>
            <w:r w:rsidRPr="00164491">
              <w:rPr>
                <w:rFonts w:ascii="Times New Roman" w:hAnsi="Times New Roman" w:cs="Times New Roman"/>
                <w:sz w:val="24"/>
                <w:szCs w:val="24"/>
              </w:rPr>
              <w:t>а</w:t>
            </w:r>
            <w:r w:rsidRPr="00164491">
              <w:rPr>
                <w:rFonts w:ascii="Times New Roman" w:hAnsi="Times New Roman" w:cs="Times New Roman"/>
                <w:sz w:val="24"/>
                <w:szCs w:val="24"/>
              </w:rPr>
              <w:t>ние жилищно-коммунального хозяйства Республики Башко</w:t>
            </w:r>
            <w:r w:rsidRPr="00164491">
              <w:rPr>
                <w:rFonts w:ascii="Times New Roman" w:hAnsi="Times New Roman" w:cs="Times New Roman"/>
                <w:sz w:val="24"/>
                <w:szCs w:val="24"/>
              </w:rPr>
              <w:t>р</w:t>
            </w:r>
            <w:r w:rsidRPr="00164491">
              <w:rPr>
                <w:rFonts w:ascii="Times New Roman" w:hAnsi="Times New Roman" w:cs="Times New Roman"/>
                <w:sz w:val="24"/>
                <w:szCs w:val="24"/>
              </w:rPr>
              <w:t>тостан (2013-2020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Министерство жилищно-коммунального хозяйства РБ</w:t>
            </w:r>
          </w:p>
        </w:tc>
        <w:tc>
          <w:tcPr>
            <w:tcW w:w="2410"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392 от 03.09.2013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земельных и имущ</w:t>
            </w:r>
            <w:r w:rsidRPr="00164491">
              <w:rPr>
                <w:rFonts w:ascii="Times New Roman" w:hAnsi="Times New Roman" w:cs="Times New Roman"/>
                <w:sz w:val="24"/>
                <w:szCs w:val="24"/>
              </w:rPr>
              <w:t>е</w:t>
            </w:r>
            <w:r w:rsidRPr="00164491">
              <w:rPr>
                <w:rFonts w:ascii="Times New Roman" w:hAnsi="Times New Roman" w:cs="Times New Roman"/>
                <w:sz w:val="24"/>
                <w:szCs w:val="24"/>
              </w:rPr>
              <w:t>ственных отношений в Респу</w:t>
            </w:r>
            <w:r w:rsidRPr="00164491">
              <w:rPr>
                <w:rFonts w:ascii="Times New Roman" w:hAnsi="Times New Roman" w:cs="Times New Roman"/>
                <w:sz w:val="24"/>
                <w:szCs w:val="24"/>
              </w:rPr>
              <w:t>б</w:t>
            </w:r>
            <w:r w:rsidRPr="00164491">
              <w:rPr>
                <w:rFonts w:ascii="Times New Roman" w:hAnsi="Times New Roman" w:cs="Times New Roman"/>
                <w:sz w:val="24"/>
                <w:szCs w:val="24"/>
              </w:rPr>
              <w:t>лике Башкортостан (2013-2018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Министерство земельных и имущественных отношений РБ</w:t>
            </w:r>
          </w:p>
        </w:tc>
        <w:tc>
          <w:tcPr>
            <w:tcW w:w="2410"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493 от 28.10.2013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Развитие информационного о</w:t>
            </w:r>
            <w:r w:rsidRPr="00164491">
              <w:rPr>
                <w:rFonts w:ascii="Times New Roman" w:hAnsi="Times New Roman" w:cs="Times New Roman"/>
                <w:sz w:val="24"/>
                <w:szCs w:val="24"/>
              </w:rPr>
              <w:t>б</w:t>
            </w:r>
            <w:r w:rsidRPr="00164491">
              <w:rPr>
                <w:rFonts w:ascii="Times New Roman" w:hAnsi="Times New Roman" w:cs="Times New Roman"/>
                <w:sz w:val="24"/>
                <w:szCs w:val="24"/>
              </w:rPr>
              <w:t>щества в Республике Башкорт</w:t>
            </w:r>
            <w:r w:rsidRPr="00164491">
              <w:rPr>
                <w:rFonts w:ascii="Times New Roman" w:hAnsi="Times New Roman" w:cs="Times New Roman"/>
                <w:sz w:val="24"/>
                <w:szCs w:val="24"/>
              </w:rPr>
              <w:t>о</w:t>
            </w:r>
            <w:r w:rsidRPr="00164491">
              <w:rPr>
                <w:rFonts w:ascii="Times New Roman" w:hAnsi="Times New Roman" w:cs="Times New Roman"/>
                <w:sz w:val="24"/>
                <w:szCs w:val="24"/>
              </w:rPr>
              <w:t>стан (2012-2017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Агентство по информац</w:t>
            </w:r>
            <w:r w:rsidRPr="00164491">
              <w:rPr>
                <w:rFonts w:ascii="Times New Roman" w:hAnsi="Times New Roman" w:cs="Times New Roman"/>
                <w:sz w:val="24"/>
                <w:szCs w:val="24"/>
              </w:rPr>
              <w:t>и</w:t>
            </w:r>
            <w:r w:rsidRPr="00164491">
              <w:rPr>
                <w:rFonts w:ascii="Times New Roman" w:hAnsi="Times New Roman" w:cs="Times New Roman"/>
                <w:sz w:val="24"/>
                <w:szCs w:val="24"/>
              </w:rPr>
              <w:t>онным технологиям РБ</w:t>
            </w:r>
          </w:p>
        </w:tc>
        <w:tc>
          <w:tcPr>
            <w:tcW w:w="2410"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251 от 20.12.2012</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3516"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Снижение рисков и смягчение последствий чрезвычайных с</w:t>
            </w:r>
            <w:r w:rsidRPr="00164491">
              <w:rPr>
                <w:rFonts w:ascii="Times New Roman" w:hAnsi="Times New Roman" w:cs="Times New Roman"/>
                <w:sz w:val="24"/>
                <w:szCs w:val="24"/>
              </w:rPr>
              <w:t>и</w:t>
            </w:r>
            <w:r w:rsidRPr="00164491">
              <w:rPr>
                <w:rFonts w:ascii="Times New Roman" w:hAnsi="Times New Roman" w:cs="Times New Roman"/>
                <w:sz w:val="24"/>
                <w:szCs w:val="24"/>
              </w:rPr>
              <w:t>туаций техногенного характера в Республике Башкортостан (2013-2017 гг.)</w:t>
            </w:r>
          </w:p>
        </w:tc>
        <w:tc>
          <w:tcPr>
            <w:tcW w:w="3034"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Министерство земельных и имущественных отношений РБ</w:t>
            </w:r>
          </w:p>
        </w:tc>
        <w:tc>
          <w:tcPr>
            <w:tcW w:w="2410" w:type="dxa"/>
            <w:shd w:val="clear" w:color="auto" w:fill="FFFFFF" w:themeFill="background1"/>
          </w:tcPr>
          <w:p w:rsidR="00164491" w:rsidRPr="00E92DA1" w:rsidRDefault="00164491" w:rsidP="00D10AB9">
            <w:pPr>
              <w:spacing w:before="0" w:after="0"/>
              <w:ind w:left="0"/>
              <w:jc w:val="left"/>
              <w:rPr>
                <w:rFonts w:ascii="Times New Roman" w:hAnsi="Times New Roman" w:cs="Times New Roman"/>
                <w:sz w:val="24"/>
                <w:szCs w:val="24"/>
              </w:rPr>
            </w:pPr>
            <w:r w:rsidRPr="00164491">
              <w:rPr>
                <w:rFonts w:ascii="Times New Roman" w:hAnsi="Times New Roman" w:cs="Times New Roman"/>
                <w:sz w:val="24"/>
                <w:szCs w:val="24"/>
              </w:rPr>
              <w:t>Постановление Пр</w:t>
            </w:r>
            <w:r w:rsidRPr="00164491">
              <w:rPr>
                <w:rFonts w:ascii="Times New Roman" w:hAnsi="Times New Roman" w:cs="Times New Roman"/>
                <w:sz w:val="24"/>
                <w:szCs w:val="24"/>
              </w:rPr>
              <w:t>а</w:t>
            </w:r>
            <w:r w:rsidRPr="00164491">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164491">
              <w:rPr>
                <w:rFonts w:ascii="Times New Roman" w:hAnsi="Times New Roman" w:cs="Times New Roman"/>
                <w:sz w:val="24"/>
                <w:szCs w:val="24"/>
              </w:rPr>
              <w:t>241 от 11.06.2013</w:t>
            </w:r>
          </w:p>
        </w:tc>
      </w:tr>
      <w:tr w:rsidR="00164491" w:rsidRPr="00BD31D1" w:rsidTr="00D10AB9">
        <w:trPr>
          <w:cantSplit/>
          <w:trHeight w:val="322"/>
          <w:jc w:val="center"/>
        </w:trPr>
        <w:tc>
          <w:tcPr>
            <w:tcW w:w="9443" w:type="dxa"/>
            <w:gridSpan w:val="4"/>
            <w:shd w:val="clear" w:color="auto" w:fill="F2F2F2" w:themeFill="background1" w:themeFillShade="F2"/>
          </w:tcPr>
          <w:p w:rsidR="00164491" w:rsidRPr="00164491" w:rsidRDefault="00164491" w:rsidP="00164491">
            <w:pPr>
              <w:spacing w:before="0" w:after="0"/>
              <w:ind w:left="0"/>
              <w:jc w:val="center"/>
              <w:rPr>
                <w:rFonts w:ascii="Times New Roman" w:hAnsi="Times New Roman" w:cs="Times New Roman"/>
                <w:b/>
                <w:i/>
                <w:sz w:val="24"/>
                <w:szCs w:val="24"/>
              </w:rPr>
            </w:pPr>
            <w:r w:rsidRPr="00164491">
              <w:rPr>
                <w:rFonts w:ascii="Times New Roman" w:hAnsi="Times New Roman" w:cs="Times New Roman"/>
                <w:b/>
                <w:i/>
                <w:sz w:val="24"/>
                <w:szCs w:val="24"/>
              </w:rPr>
              <w:t>Социальное развитие Республики Башкортостан</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13</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Социальная поддержка граждан в Республике Башкортостан (2012-2017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Министерство труда и с</w:t>
            </w:r>
            <w:r w:rsidRPr="0037620E">
              <w:rPr>
                <w:rFonts w:ascii="Times New Roman" w:hAnsi="Times New Roman" w:cs="Times New Roman"/>
                <w:sz w:val="24"/>
                <w:szCs w:val="24"/>
              </w:rPr>
              <w:t>о</w:t>
            </w:r>
            <w:r w:rsidRPr="0037620E">
              <w:rPr>
                <w:rFonts w:ascii="Times New Roman" w:hAnsi="Times New Roman" w:cs="Times New Roman"/>
                <w:sz w:val="24"/>
                <w:szCs w:val="24"/>
              </w:rPr>
              <w:t>циальной защиты населения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542 от 30.12.2011</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14</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Содействие занятости населения Республики Башкортостан (2013-2018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Министерство труда и с</w:t>
            </w:r>
            <w:r w:rsidRPr="0037620E">
              <w:rPr>
                <w:rFonts w:ascii="Times New Roman" w:hAnsi="Times New Roman" w:cs="Times New Roman"/>
                <w:sz w:val="24"/>
                <w:szCs w:val="24"/>
              </w:rPr>
              <w:t>о</w:t>
            </w:r>
            <w:r w:rsidRPr="0037620E">
              <w:rPr>
                <w:rFonts w:ascii="Times New Roman" w:hAnsi="Times New Roman" w:cs="Times New Roman"/>
                <w:sz w:val="24"/>
                <w:szCs w:val="24"/>
              </w:rPr>
              <w:t>циальной защиты населения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294 от 31.08.2012</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15</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Развитие физической культуры и спорта в Республике Башко</w:t>
            </w:r>
            <w:r w:rsidRPr="0037620E">
              <w:rPr>
                <w:rFonts w:ascii="Times New Roman" w:hAnsi="Times New Roman" w:cs="Times New Roman"/>
                <w:sz w:val="24"/>
                <w:szCs w:val="24"/>
              </w:rPr>
              <w:t>р</w:t>
            </w:r>
            <w:r w:rsidRPr="0037620E">
              <w:rPr>
                <w:rFonts w:ascii="Times New Roman" w:hAnsi="Times New Roman" w:cs="Times New Roman"/>
                <w:sz w:val="24"/>
                <w:szCs w:val="24"/>
              </w:rPr>
              <w:t>тостан (2013-2018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Министерство молодежной политики и спорта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374 от 14.08.2013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16</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Развитие молодежной политики в Республике Башкортостан (2012-2017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Министерство молодежной политики и спорта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201 от 20.06.2012</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17</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Развитие образования Республ</w:t>
            </w:r>
            <w:r w:rsidRPr="0037620E">
              <w:rPr>
                <w:rFonts w:ascii="Times New Roman" w:hAnsi="Times New Roman" w:cs="Times New Roman"/>
                <w:sz w:val="24"/>
                <w:szCs w:val="24"/>
              </w:rPr>
              <w:t>и</w:t>
            </w:r>
            <w:r w:rsidRPr="0037620E">
              <w:rPr>
                <w:rFonts w:ascii="Times New Roman" w:hAnsi="Times New Roman" w:cs="Times New Roman"/>
                <w:sz w:val="24"/>
                <w:szCs w:val="24"/>
              </w:rPr>
              <w:t>ки Башкортостан (2013-2017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Министерство образования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54 от 21.02.2013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Развитие культуры, искусства и кинематографии в Республике Башкортостан (2013-2018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Министерство культуры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279 от 26.07.2013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lastRenderedPageBreak/>
              <w:t>19</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Развитие архивного дела в Ре</w:t>
            </w:r>
            <w:r w:rsidRPr="0037620E">
              <w:rPr>
                <w:rFonts w:ascii="Times New Roman" w:hAnsi="Times New Roman" w:cs="Times New Roman"/>
                <w:sz w:val="24"/>
                <w:szCs w:val="24"/>
              </w:rPr>
              <w:t>с</w:t>
            </w:r>
            <w:r w:rsidRPr="0037620E">
              <w:rPr>
                <w:rFonts w:ascii="Times New Roman" w:hAnsi="Times New Roman" w:cs="Times New Roman"/>
                <w:sz w:val="24"/>
                <w:szCs w:val="24"/>
              </w:rPr>
              <w:t>публике Башкортостан (2013-2018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Управление по делам арх</w:t>
            </w:r>
            <w:r w:rsidRPr="0037620E">
              <w:rPr>
                <w:rFonts w:ascii="Times New Roman" w:hAnsi="Times New Roman" w:cs="Times New Roman"/>
                <w:sz w:val="24"/>
                <w:szCs w:val="24"/>
              </w:rPr>
              <w:t>и</w:t>
            </w:r>
            <w:r w:rsidRPr="0037620E">
              <w:rPr>
                <w:rFonts w:ascii="Times New Roman" w:hAnsi="Times New Roman" w:cs="Times New Roman"/>
                <w:sz w:val="24"/>
                <w:szCs w:val="24"/>
              </w:rPr>
              <w:t>вов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270 от 24.06.2013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w:t>
            </w:r>
          </w:p>
        </w:tc>
        <w:tc>
          <w:tcPr>
            <w:tcW w:w="3516" w:type="dxa"/>
            <w:shd w:val="clear" w:color="auto" w:fill="FFFFFF" w:themeFill="background1"/>
          </w:tcPr>
          <w:p w:rsidR="00164491" w:rsidRPr="00D223B5" w:rsidRDefault="0037620E" w:rsidP="0037620E">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Развитие здравоохранения Ре</w:t>
            </w:r>
            <w:r w:rsidRPr="0037620E">
              <w:rPr>
                <w:rFonts w:ascii="Times New Roman" w:hAnsi="Times New Roman" w:cs="Times New Roman"/>
                <w:sz w:val="24"/>
                <w:szCs w:val="24"/>
              </w:rPr>
              <w:t>с</w:t>
            </w:r>
            <w:r w:rsidRPr="0037620E">
              <w:rPr>
                <w:rFonts w:ascii="Times New Roman" w:hAnsi="Times New Roman" w:cs="Times New Roman"/>
                <w:sz w:val="24"/>
                <w:szCs w:val="24"/>
              </w:rPr>
              <w:t>публики Башкортостан</w:t>
            </w:r>
            <w:r>
              <w:rPr>
                <w:rFonts w:ascii="Times New Roman" w:hAnsi="Times New Roman" w:cs="Times New Roman"/>
                <w:sz w:val="24"/>
                <w:szCs w:val="24"/>
              </w:rPr>
              <w:t xml:space="preserve"> (2013-2020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164491">
              <w:t>Министерство здравоохран</w:t>
            </w:r>
            <w:r w:rsidRPr="00164491">
              <w:t>е</w:t>
            </w:r>
            <w:r w:rsidRPr="00164491">
              <w:t>ния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164491">
              <w:t>Постановление Прав</w:t>
            </w:r>
            <w:r w:rsidRPr="00164491">
              <w:t>и</w:t>
            </w:r>
            <w:r w:rsidRPr="00164491">
              <w:t>тельства РБ</w:t>
            </w:r>
            <w:r>
              <w:t xml:space="preserve"> </w:t>
            </w:r>
            <w:r w:rsidR="00D10AB9">
              <w:t>№ </w:t>
            </w:r>
            <w:r w:rsidRPr="00164491">
              <w:t>183 от 30.04.2013</w:t>
            </w:r>
          </w:p>
        </w:tc>
      </w:tr>
      <w:tr w:rsidR="0037620E" w:rsidRPr="00BD31D1" w:rsidTr="00D10AB9">
        <w:trPr>
          <w:cantSplit/>
          <w:trHeight w:val="322"/>
          <w:jc w:val="center"/>
        </w:trPr>
        <w:tc>
          <w:tcPr>
            <w:tcW w:w="9443" w:type="dxa"/>
            <w:gridSpan w:val="4"/>
            <w:shd w:val="clear" w:color="auto" w:fill="F2F2F2" w:themeFill="background1" w:themeFillShade="F2"/>
          </w:tcPr>
          <w:p w:rsidR="0037620E" w:rsidRPr="0037620E" w:rsidRDefault="0037620E" w:rsidP="0037620E">
            <w:pPr>
              <w:spacing w:before="0" w:after="0"/>
              <w:ind w:left="0"/>
              <w:jc w:val="center"/>
              <w:rPr>
                <w:rFonts w:ascii="Times New Roman" w:hAnsi="Times New Roman" w:cs="Times New Roman"/>
                <w:b/>
                <w:i/>
                <w:sz w:val="24"/>
                <w:szCs w:val="24"/>
              </w:rPr>
            </w:pPr>
            <w:r w:rsidRPr="0037620E">
              <w:rPr>
                <w:rFonts w:ascii="Times New Roman" w:hAnsi="Times New Roman" w:cs="Times New Roman"/>
                <w:b/>
                <w:i/>
                <w:sz w:val="24"/>
                <w:szCs w:val="24"/>
              </w:rPr>
              <w:t>Эффективное государство</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21</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Управление государственными финансами и государственным долгом Республики Башкорт</w:t>
            </w:r>
            <w:r w:rsidRPr="0037620E">
              <w:rPr>
                <w:rFonts w:ascii="Times New Roman" w:hAnsi="Times New Roman" w:cs="Times New Roman"/>
                <w:sz w:val="24"/>
                <w:szCs w:val="24"/>
              </w:rPr>
              <w:t>о</w:t>
            </w:r>
            <w:r w:rsidRPr="0037620E">
              <w:rPr>
                <w:rFonts w:ascii="Times New Roman" w:hAnsi="Times New Roman" w:cs="Times New Roman"/>
                <w:sz w:val="24"/>
                <w:szCs w:val="24"/>
              </w:rPr>
              <w:t>стан (2013-2018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Министерство финансов РБ</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417 от 13.09.2013</w:t>
            </w:r>
          </w:p>
        </w:tc>
      </w:tr>
      <w:tr w:rsidR="00164491" w:rsidRPr="00BD31D1" w:rsidTr="00D10AB9">
        <w:trPr>
          <w:cantSplit/>
          <w:trHeight w:val="322"/>
          <w:jc w:val="center"/>
        </w:trPr>
        <w:tc>
          <w:tcPr>
            <w:tcW w:w="483" w:type="dxa"/>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22</w:t>
            </w:r>
          </w:p>
        </w:tc>
        <w:tc>
          <w:tcPr>
            <w:tcW w:w="3516"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Развитие юстиции в Республике Башкортостан (2013-2018 гг.)</w:t>
            </w:r>
          </w:p>
        </w:tc>
        <w:tc>
          <w:tcPr>
            <w:tcW w:w="3034"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Управление РБ по орган</w:t>
            </w:r>
            <w:r w:rsidRPr="0037620E">
              <w:rPr>
                <w:rFonts w:ascii="Times New Roman" w:hAnsi="Times New Roman" w:cs="Times New Roman"/>
                <w:sz w:val="24"/>
                <w:szCs w:val="24"/>
              </w:rPr>
              <w:t>и</w:t>
            </w:r>
            <w:r w:rsidRPr="0037620E">
              <w:rPr>
                <w:rFonts w:ascii="Times New Roman" w:hAnsi="Times New Roman" w:cs="Times New Roman"/>
                <w:sz w:val="24"/>
                <w:szCs w:val="24"/>
              </w:rPr>
              <w:t>зации деятельности мир</w:t>
            </w:r>
            <w:r w:rsidRPr="0037620E">
              <w:rPr>
                <w:rFonts w:ascii="Times New Roman" w:hAnsi="Times New Roman" w:cs="Times New Roman"/>
                <w:sz w:val="24"/>
                <w:szCs w:val="24"/>
              </w:rPr>
              <w:t>о</w:t>
            </w:r>
            <w:r w:rsidRPr="0037620E">
              <w:rPr>
                <w:rFonts w:ascii="Times New Roman" w:hAnsi="Times New Roman" w:cs="Times New Roman"/>
                <w:sz w:val="24"/>
                <w:szCs w:val="24"/>
              </w:rPr>
              <w:t>вых судей и ведению рег</w:t>
            </w:r>
            <w:r w:rsidRPr="0037620E">
              <w:rPr>
                <w:rFonts w:ascii="Times New Roman" w:hAnsi="Times New Roman" w:cs="Times New Roman"/>
                <w:sz w:val="24"/>
                <w:szCs w:val="24"/>
              </w:rPr>
              <w:t>и</w:t>
            </w:r>
            <w:r w:rsidRPr="0037620E">
              <w:rPr>
                <w:rFonts w:ascii="Times New Roman" w:hAnsi="Times New Roman" w:cs="Times New Roman"/>
                <w:sz w:val="24"/>
                <w:szCs w:val="24"/>
              </w:rPr>
              <w:t>стров правовых актов</w:t>
            </w:r>
          </w:p>
        </w:tc>
        <w:tc>
          <w:tcPr>
            <w:tcW w:w="2410" w:type="dxa"/>
            <w:shd w:val="clear" w:color="auto" w:fill="FFFFFF" w:themeFill="background1"/>
          </w:tcPr>
          <w:p w:rsidR="00164491" w:rsidRPr="00D223B5" w:rsidRDefault="0037620E" w:rsidP="00D10AB9">
            <w:pPr>
              <w:spacing w:before="0" w:after="0"/>
              <w:ind w:left="0"/>
              <w:jc w:val="left"/>
              <w:rPr>
                <w:rFonts w:ascii="Times New Roman" w:hAnsi="Times New Roman" w:cs="Times New Roman"/>
                <w:sz w:val="24"/>
                <w:szCs w:val="24"/>
              </w:rPr>
            </w:pPr>
            <w:r w:rsidRPr="0037620E">
              <w:rPr>
                <w:rFonts w:ascii="Times New Roman" w:hAnsi="Times New Roman" w:cs="Times New Roman"/>
                <w:sz w:val="24"/>
                <w:szCs w:val="24"/>
              </w:rPr>
              <w:t>Постановление  Пр</w:t>
            </w:r>
            <w:r w:rsidRPr="0037620E">
              <w:rPr>
                <w:rFonts w:ascii="Times New Roman" w:hAnsi="Times New Roman" w:cs="Times New Roman"/>
                <w:sz w:val="24"/>
                <w:szCs w:val="24"/>
              </w:rPr>
              <w:t>а</w:t>
            </w:r>
            <w:r w:rsidRPr="0037620E">
              <w:rPr>
                <w:rFonts w:ascii="Times New Roman" w:hAnsi="Times New Roman" w:cs="Times New Roman"/>
                <w:sz w:val="24"/>
                <w:szCs w:val="24"/>
              </w:rPr>
              <w:t xml:space="preserve">вительства РБ </w:t>
            </w:r>
            <w:r w:rsidR="00D10AB9">
              <w:rPr>
                <w:rFonts w:ascii="Times New Roman" w:hAnsi="Times New Roman" w:cs="Times New Roman"/>
                <w:sz w:val="24"/>
                <w:szCs w:val="24"/>
              </w:rPr>
              <w:t>№ </w:t>
            </w:r>
            <w:r w:rsidRPr="0037620E">
              <w:rPr>
                <w:rFonts w:ascii="Times New Roman" w:hAnsi="Times New Roman" w:cs="Times New Roman"/>
                <w:sz w:val="24"/>
                <w:szCs w:val="24"/>
              </w:rPr>
              <w:t>325 от 19.09.2012</w:t>
            </w:r>
          </w:p>
        </w:tc>
      </w:tr>
    </w:tbl>
    <w:p w:rsidR="0037620E" w:rsidRDefault="0037620E" w:rsidP="0037620E">
      <w:pPr>
        <w:pStyle w:val="a0"/>
        <w:spacing w:before="120"/>
        <w:rPr>
          <w:lang w:val="ru-RU" w:eastAsia="ru-RU" w:bidi="ar-SA"/>
        </w:rPr>
      </w:pPr>
      <w:r>
        <w:rPr>
          <w:lang w:val="ru-RU" w:eastAsia="ru-RU" w:bidi="ar-SA"/>
        </w:rPr>
        <w:t xml:space="preserve">В проекте генерального плана при создании объектов местного значения в СП </w:t>
      </w:r>
      <w:r w:rsidR="00AA3C66">
        <w:rPr>
          <w:lang w:val="ru-RU" w:eastAsia="ru-RU" w:bidi="ar-SA"/>
        </w:rPr>
        <w:t>З</w:t>
      </w:r>
      <w:r w:rsidR="00AA3C66">
        <w:rPr>
          <w:lang w:val="ru-RU" w:eastAsia="ru-RU" w:bidi="ar-SA"/>
        </w:rPr>
        <w:t>и</w:t>
      </w:r>
      <w:r w:rsidR="00AA3C66">
        <w:rPr>
          <w:lang w:val="ru-RU" w:eastAsia="ru-RU" w:bidi="ar-SA"/>
        </w:rPr>
        <w:t>лимкарановский</w:t>
      </w:r>
      <w:r>
        <w:rPr>
          <w:lang w:val="ru-RU" w:eastAsia="ru-RU" w:bidi="ar-SA"/>
        </w:rPr>
        <w:t xml:space="preserve"> сельсовет особое внимание уделялось учету следующих государственных программ Республики Башкортостан:</w:t>
      </w:r>
    </w:p>
    <w:p w:rsidR="0037620E" w:rsidRPr="0037620E" w:rsidRDefault="0037620E" w:rsidP="0037620E">
      <w:pPr>
        <w:pStyle w:val="a0"/>
        <w:rPr>
          <w:lang w:val="ru-RU" w:eastAsia="ru-RU" w:bidi="ar-SA"/>
        </w:rPr>
      </w:pPr>
      <w:r w:rsidRPr="0037620E">
        <w:rPr>
          <w:lang w:val="ru-RU" w:eastAsia="ru-RU" w:bidi="ar-SA"/>
        </w:rPr>
        <w:t xml:space="preserve">1. </w:t>
      </w:r>
      <w:r w:rsidRPr="00164491">
        <w:rPr>
          <w:lang w:val="ru-RU" w:eastAsia="ru-RU" w:bidi="ar-SA"/>
        </w:rPr>
        <w:t>Модернизация и реформирование жилищно-коммунального хозяйства Республ</w:t>
      </w:r>
      <w:r w:rsidRPr="00164491">
        <w:rPr>
          <w:lang w:val="ru-RU" w:eastAsia="ru-RU" w:bidi="ar-SA"/>
        </w:rPr>
        <w:t>и</w:t>
      </w:r>
      <w:r w:rsidRPr="00164491">
        <w:rPr>
          <w:lang w:val="ru-RU" w:eastAsia="ru-RU" w:bidi="ar-SA"/>
        </w:rPr>
        <w:t>ки Башкортостан</w:t>
      </w:r>
      <w:r w:rsidRPr="0037620E">
        <w:rPr>
          <w:lang w:val="ru-RU" w:eastAsia="ru-RU" w:bidi="ar-SA"/>
        </w:rPr>
        <w:t>.</w:t>
      </w:r>
    </w:p>
    <w:p w:rsidR="0037620E" w:rsidRPr="0037620E" w:rsidRDefault="0037620E" w:rsidP="0037620E">
      <w:pPr>
        <w:pStyle w:val="a0"/>
        <w:rPr>
          <w:lang w:val="ru-RU" w:eastAsia="ru-RU" w:bidi="ar-SA"/>
        </w:rPr>
      </w:pPr>
      <w:r w:rsidRPr="0037620E">
        <w:rPr>
          <w:lang w:val="ru-RU" w:eastAsia="ru-RU" w:bidi="ar-SA"/>
        </w:rPr>
        <w:t xml:space="preserve">2. </w:t>
      </w:r>
      <w:r w:rsidRPr="00164491">
        <w:rPr>
          <w:lang w:val="ru-RU" w:eastAsia="ru-RU" w:bidi="ar-SA"/>
        </w:rPr>
        <w:t>Снижение рисков и смягчение последствий чрезвычайных ситуаций техногенн</w:t>
      </w:r>
      <w:r w:rsidRPr="00164491">
        <w:rPr>
          <w:lang w:val="ru-RU" w:eastAsia="ru-RU" w:bidi="ar-SA"/>
        </w:rPr>
        <w:t>о</w:t>
      </w:r>
      <w:r w:rsidRPr="00164491">
        <w:rPr>
          <w:lang w:val="ru-RU" w:eastAsia="ru-RU" w:bidi="ar-SA"/>
        </w:rPr>
        <w:t>го характера в Республике Башкортостан</w:t>
      </w:r>
      <w:r w:rsidRPr="0037620E">
        <w:rPr>
          <w:lang w:val="ru-RU" w:eastAsia="ru-RU" w:bidi="ar-SA"/>
        </w:rPr>
        <w:t>.</w:t>
      </w:r>
    </w:p>
    <w:p w:rsidR="0037620E" w:rsidRPr="0037620E" w:rsidRDefault="0037620E" w:rsidP="0037620E">
      <w:pPr>
        <w:pStyle w:val="a0"/>
        <w:rPr>
          <w:lang w:val="ru-RU" w:eastAsia="ru-RU" w:bidi="ar-SA"/>
        </w:rPr>
      </w:pPr>
      <w:r w:rsidRPr="0037620E">
        <w:rPr>
          <w:lang w:val="ru-RU" w:eastAsia="ru-RU" w:bidi="ar-SA"/>
        </w:rPr>
        <w:t>3. Развитие физической культуры и спорта в Республике Башкортостан.</w:t>
      </w:r>
    </w:p>
    <w:p w:rsidR="0037620E" w:rsidRPr="0037620E" w:rsidRDefault="0037620E" w:rsidP="0037620E">
      <w:pPr>
        <w:pStyle w:val="a0"/>
        <w:rPr>
          <w:lang w:val="ru-RU" w:eastAsia="ru-RU" w:bidi="ar-SA"/>
        </w:rPr>
      </w:pPr>
      <w:r w:rsidRPr="0037620E">
        <w:rPr>
          <w:lang w:val="ru-RU" w:eastAsia="ru-RU" w:bidi="ar-SA"/>
        </w:rPr>
        <w:t>4. Развитие образования Республики Башкортостан.</w:t>
      </w:r>
    </w:p>
    <w:p w:rsidR="0037620E" w:rsidRPr="0037620E" w:rsidRDefault="0037620E" w:rsidP="0037620E">
      <w:pPr>
        <w:pStyle w:val="a0"/>
        <w:rPr>
          <w:lang w:val="ru-RU" w:eastAsia="ru-RU" w:bidi="ar-SA"/>
        </w:rPr>
      </w:pPr>
      <w:r w:rsidRPr="0037620E">
        <w:rPr>
          <w:lang w:val="ru-RU" w:eastAsia="ru-RU" w:bidi="ar-SA"/>
        </w:rPr>
        <w:t>5. Развитие культуры, искусства и кинематографии в Республике Башкортостан.</w:t>
      </w:r>
    </w:p>
    <w:p w:rsidR="0037620E" w:rsidRPr="0037620E" w:rsidRDefault="0037620E" w:rsidP="0037620E">
      <w:pPr>
        <w:pStyle w:val="a0"/>
        <w:rPr>
          <w:lang w:val="ru-RU" w:eastAsia="ru-RU" w:bidi="ar-SA"/>
        </w:rPr>
      </w:pPr>
      <w:r w:rsidRPr="0037620E">
        <w:rPr>
          <w:lang w:val="ru-RU" w:eastAsia="ru-RU" w:bidi="ar-SA"/>
        </w:rPr>
        <w:t>6. Развитие здравоохранения Республики Башкортостан.</w:t>
      </w:r>
    </w:p>
    <w:p w:rsidR="0037620E" w:rsidRDefault="0037620E" w:rsidP="0037620E">
      <w:pPr>
        <w:pStyle w:val="2"/>
      </w:pPr>
      <w:bookmarkStart w:id="108" w:name="_Toc379378020"/>
      <w:bookmarkStart w:id="109" w:name="_Toc393209692"/>
      <w:bookmarkStart w:id="110" w:name="_Toc395957751"/>
      <w:r>
        <w:t xml:space="preserve">6.2 Муниципальные целевые программы Гафурийского района </w:t>
      </w:r>
      <w:bookmarkEnd w:id="108"/>
      <w:bookmarkEnd w:id="109"/>
      <w:r>
        <w:t>Республики Башкорт</w:t>
      </w:r>
      <w:r>
        <w:t>о</w:t>
      </w:r>
      <w:r>
        <w:t>стан</w:t>
      </w:r>
      <w:bookmarkEnd w:id="110"/>
    </w:p>
    <w:p w:rsidR="00164491" w:rsidRPr="0037620E" w:rsidRDefault="00164491" w:rsidP="0037620E">
      <w:pPr>
        <w:pStyle w:val="a0"/>
        <w:spacing w:before="120"/>
        <w:jc w:val="right"/>
        <w:rPr>
          <w:b/>
          <w:i/>
          <w:lang w:val="ru-RU"/>
        </w:rPr>
      </w:pPr>
      <w:r w:rsidRPr="0037620E">
        <w:rPr>
          <w:b/>
          <w:i/>
          <w:lang w:val="ru-RU"/>
        </w:rPr>
        <w:t>Таблица</w:t>
      </w:r>
      <w:r w:rsidR="00FA6945">
        <w:rPr>
          <w:b/>
          <w:i/>
          <w:lang w:val="ru-RU"/>
        </w:rPr>
        <w:t xml:space="preserve"> 6.2</w:t>
      </w:r>
    </w:p>
    <w:p w:rsidR="00164491" w:rsidRPr="00D95027" w:rsidRDefault="00164491" w:rsidP="00164491">
      <w:pPr>
        <w:pStyle w:val="a0"/>
        <w:spacing w:after="120"/>
        <w:ind w:firstLine="0"/>
        <w:jc w:val="center"/>
        <w:rPr>
          <w:b/>
          <w:i/>
          <w:lang w:val="ru-RU"/>
        </w:rPr>
      </w:pPr>
      <w:r w:rsidRPr="00D95027">
        <w:rPr>
          <w:b/>
          <w:i/>
          <w:lang w:val="ru-RU"/>
        </w:rPr>
        <w:t xml:space="preserve">Перечень муниципальных целевых программ в МО </w:t>
      </w:r>
      <w:r>
        <w:rPr>
          <w:b/>
          <w:i/>
          <w:lang w:val="ru-RU"/>
        </w:rPr>
        <w:t>Гафурийский</w:t>
      </w:r>
      <w:r w:rsidRPr="00D95027">
        <w:rPr>
          <w:b/>
          <w:i/>
          <w:lang w:val="ru-RU"/>
        </w:rPr>
        <w:t xml:space="preserve"> район </w:t>
      </w:r>
      <w:r>
        <w:rPr>
          <w:b/>
          <w:i/>
          <w:lang w:val="ru-RU"/>
        </w:rPr>
        <w:t>Республик Башкортостан (действующих по состоянию на 2014 год)</w:t>
      </w:r>
    </w:p>
    <w:tbl>
      <w:tblPr>
        <w:tblW w:w="94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83"/>
        <w:gridCol w:w="5670"/>
        <w:gridCol w:w="3260"/>
      </w:tblGrid>
      <w:tr w:rsidR="00164491" w:rsidRPr="00BD31D1" w:rsidTr="00D10AB9">
        <w:trPr>
          <w:cantSplit/>
          <w:trHeight w:val="322"/>
          <w:tblHeader/>
        </w:trPr>
        <w:tc>
          <w:tcPr>
            <w:tcW w:w="483" w:type="dxa"/>
            <w:shd w:val="clear" w:color="auto" w:fill="D9D9D9" w:themeFill="background1" w:themeFillShade="D9"/>
          </w:tcPr>
          <w:p w:rsidR="00164491" w:rsidRPr="00782C45" w:rsidRDefault="00D10AB9" w:rsidP="00D10AB9">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 </w:t>
            </w:r>
            <w:r w:rsidR="00164491" w:rsidRPr="00782C45">
              <w:rPr>
                <w:rFonts w:ascii="Times New Roman" w:hAnsi="Times New Roman" w:cs="Times New Roman"/>
                <w:b/>
                <w:i/>
                <w:sz w:val="24"/>
                <w:szCs w:val="24"/>
              </w:rPr>
              <w:t>п/п</w:t>
            </w:r>
          </w:p>
        </w:tc>
        <w:tc>
          <w:tcPr>
            <w:tcW w:w="5670" w:type="dxa"/>
            <w:shd w:val="clear" w:color="auto" w:fill="D9D9D9" w:themeFill="background1" w:themeFillShade="D9"/>
          </w:tcPr>
          <w:p w:rsidR="00164491" w:rsidRPr="00782C45" w:rsidRDefault="00164491" w:rsidP="00D10AB9">
            <w:pPr>
              <w:spacing w:before="0"/>
              <w:ind w:left="0"/>
              <w:jc w:val="center"/>
              <w:rPr>
                <w:rFonts w:ascii="Times New Roman" w:hAnsi="Times New Roman" w:cs="Times New Roman"/>
                <w:b/>
                <w:i/>
                <w:sz w:val="24"/>
                <w:szCs w:val="24"/>
              </w:rPr>
            </w:pPr>
            <w:r w:rsidRPr="00782C45">
              <w:rPr>
                <w:rFonts w:ascii="Times New Roman" w:hAnsi="Times New Roman" w:cs="Times New Roman"/>
                <w:b/>
                <w:i/>
                <w:sz w:val="24"/>
                <w:szCs w:val="24"/>
              </w:rPr>
              <w:t>Наименование программы</w:t>
            </w:r>
          </w:p>
        </w:tc>
        <w:tc>
          <w:tcPr>
            <w:tcW w:w="3260" w:type="dxa"/>
            <w:shd w:val="clear" w:color="auto" w:fill="D9D9D9" w:themeFill="background1" w:themeFillShade="D9"/>
          </w:tcPr>
          <w:p w:rsidR="00164491" w:rsidRPr="00782C45" w:rsidRDefault="00164491" w:rsidP="00D10AB9">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Нормативно-правовой акт</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E62CD"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44600C">
              <w:rPr>
                <w:rFonts w:ascii="Times New Roman" w:hAnsi="Times New Roman" w:cs="Times New Roman"/>
                <w:sz w:val="24"/>
                <w:szCs w:val="24"/>
              </w:rPr>
              <w:t>«Устойчивое развитие сельских территорий МР Гафурийский район на 2014-2017 годы и на период до 2020 г.»</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2312 от 02.09.2013</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lastRenderedPageBreak/>
              <w:t>2</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E62CD"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B448D9">
              <w:rPr>
                <w:rFonts w:ascii="Times New Roman" w:hAnsi="Times New Roman" w:cs="Times New Roman"/>
                <w:sz w:val="24"/>
                <w:szCs w:val="24"/>
              </w:rPr>
              <w:t>Развитие архивного дела в муниципальном районе Гафурийский район на 2014-2018 гг.»</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3510 от 24.12.2013</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sidRPr="00B448D9">
              <w:rPr>
                <w:rFonts w:ascii="Times New Roman" w:hAnsi="Times New Roman" w:cs="Times New Roman"/>
                <w:sz w:val="24"/>
                <w:szCs w:val="24"/>
              </w:rPr>
              <w:t xml:space="preserve"> развития и поддержки субъектов малого и среднего предпринимательства в муниципальном районе Гафурийский район на 2014-2016 гг.</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3548 от 26.12.2013</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E31B36" w:rsidRDefault="00164491" w:rsidP="00D10AB9">
            <w:pPr>
              <w:spacing w:before="0" w:after="0"/>
              <w:ind w:left="0"/>
              <w:jc w:val="left"/>
              <w:rPr>
                <w:rFonts w:ascii="Times New Roman" w:hAnsi="Times New Roman"/>
                <w:sz w:val="24"/>
                <w:szCs w:val="24"/>
              </w:rPr>
            </w:pPr>
            <w:r w:rsidRPr="00E31B36">
              <w:rPr>
                <w:rFonts w:ascii="Times New Roman" w:hAnsi="Times New Roman"/>
                <w:sz w:val="24"/>
                <w:szCs w:val="24"/>
              </w:rPr>
              <w:t>Муниципальная программа «</w:t>
            </w:r>
            <w:r w:rsidRPr="001D2EDF">
              <w:rPr>
                <w:rFonts w:ascii="Times New Roman" w:hAnsi="Times New Roman"/>
                <w:sz w:val="24"/>
                <w:szCs w:val="24"/>
              </w:rPr>
              <w:t>Управление муниц</w:t>
            </w:r>
            <w:r w:rsidRPr="001D2EDF">
              <w:rPr>
                <w:rFonts w:ascii="Times New Roman" w:hAnsi="Times New Roman"/>
                <w:sz w:val="24"/>
                <w:szCs w:val="24"/>
              </w:rPr>
              <w:t>и</w:t>
            </w:r>
            <w:r w:rsidRPr="001D2EDF">
              <w:rPr>
                <w:rFonts w:ascii="Times New Roman" w:hAnsi="Times New Roman"/>
                <w:sz w:val="24"/>
                <w:szCs w:val="24"/>
              </w:rPr>
              <w:t>пальными финансами и муниципальным долгом м</w:t>
            </w:r>
            <w:r w:rsidRPr="001D2EDF">
              <w:rPr>
                <w:rFonts w:ascii="Times New Roman" w:hAnsi="Times New Roman"/>
                <w:sz w:val="24"/>
                <w:szCs w:val="24"/>
              </w:rPr>
              <w:t>у</w:t>
            </w:r>
            <w:r w:rsidRPr="001D2EDF">
              <w:rPr>
                <w:rFonts w:ascii="Times New Roman" w:hAnsi="Times New Roman"/>
                <w:sz w:val="24"/>
                <w:szCs w:val="24"/>
              </w:rPr>
              <w:t>ниципального района Гафурийский район РБ</w:t>
            </w:r>
            <w:r w:rsidRPr="00E31B36">
              <w:rPr>
                <w:rFonts w:ascii="Times New Roman" w:hAnsi="Times New Roman"/>
                <w:sz w:val="24"/>
                <w:szCs w:val="24"/>
              </w:rPr>
              <w:t>»</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81 от 22.01.2014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5</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A17B6C">
              <w:rPr>
                <w:rFonts w:ascii="Times New Roman" w:hAnsi="Times New Roman" w:cs="Times New Roman"/>
                <w:sz w:val="24"/>
                <w:szCs w:val="24"/>
              </w:rPr>
              <w:t>Развитие молодежной политики в муниципальном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154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6</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A17B6C">
              <w:rPr>
                <w:rFonts w:ascii="Times New Roman" w:hAnsi="Times New Roman" w:cs="Times New Roman"/>
                <w:sz w:val="24"/>
                <w:szCs w:val="24"/>
              </w:rPr>
              <w:t>Социальная поддержка населения в муниципальном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155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7</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A17B6C">
              <w:rPr>
                <w:rFonts w:ascii="Times New Roman" w:hAnsi="Times New Roman" w:cs="Times New Roman"/>
                <w:sz w:val="24"/>
                <w:szCs w:val="24"/>
              </w:rPr>
              <w:t>Развитие туризма в м</w:t>
            </w:r>
            <w:r w:rsidRPr="00A17B6C">
              <w:rPr>
                <w:rFonts w:ascii="Times New Roman" w:hAnsi="Times New Roman" w:cs="Times New Roman"/>
                <w:sz w:val="24"/>
                <w:szCs w:val="24"/>
              </w:rPr>
              <w:t>у</w:t>
            </w:r>
            <w:r w:rsidRPr="00A17B6C">
              <w:rPr>
                <w:rFonts w:ascii="Times New Roman" w:hAnsi="Times New Roman" w:cs="Times New Roman"/>
                <w:sz w:val="24"/>
                <w:szCs w:val="24"/>
              </w:rPr>
              <w:t>ниципальном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156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8</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A17B6C">
              <w:rPr>
                <w:rFonts w:ascii="Times New Roman" w:hAnsi="Times New Roman" w:cs="Times New Roman"/>
                <w:sz w:val="24"/>
                <w:szCs w:val="24"/>
              </w:rPr>
              <w:t>Исполнение Госуда</w:t>
            </w:r>
            <w:r w:rsidRPr="00A17B6C">
              <w:rPr>
                <w:rFonts w:ascii="Times New Roman" w:hAnsi="Times New Roman" w:cs="Times New Roman"/>
                <w:sz w:val="24"/>
                <w:szCs w:val="24"/>
              </w:rPr>
              <w:t>р</w:t>
            </w:r>
            <w:r w:rsidRPr="00A17B6C">
              <w:rPr>
                <w:rFonts w:ascii="Times New Roman" w:hAnsi="Times New Roman" w:cs="Times New Roman"/>
                <w:sz w:val="24"/>
                <w:szCs w:val="24"/>
              </w:rPr>
              <w:t>ственных полномочий по опеке и попечительству в муниципальном районе Гафурийский район РБ на 2014-2016 годы»</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161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9</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E31B36" w:rsidRDefault="00164491" w:rsidP="00D10AB9">
            <w:pPr>
              <w:spacing w:before="0" w:after="0"/>
              <w:ind w:left="0"/>
              <w:jc w:val="left"/>
              <w:rPr>
                <w:rFonts w:ascii="Times New Roman" w:hAnsi="Times New Roman"/>
                <w:sz w:val="24"/>
                <w:szCs w:val="24"/>
              </w:rPr>
            </w:pPr>
            <w:r w:rsidRPr="00E31B36">
              <w:rPr>
                <w:rFonts w:ascii="Times New Roman" w:hAnsi="Times New Roman"/>
                <w:sz w:val="24"/>
                <w:szCs w:val="24"/>
              </w:rPr>
              <w:t>Муниципальная программа</w:t>
            </w:r>
            <w:r>
              <w:rPr>
                <w:rFonts w:ascii="Times New Roman" w:hAnsi="Times New Roman"/>
                <w:sz w:val="24"/>
                <w:szCs w:val="24"/>
              </w:rPr>
              <w:t xml:space="preserve"> «</w:t>
            </w:r>
            <w:r w:rsidRPr="00A17B6C">
              <w:rPr>
                <w:rFonts w:ascii="Times New Roman" w:hAnsi="Times New Roman"/>
                <w:sz w:val="24"/>
                <w:szCs w:val="24"/>
              </w:rPr>
              <w:t>Развитие строительства в муниципаль</w:t>
            </w:r>
            <w:r>
              <w:rPr>
                <w:rFonts w:ascii="Times New Roman" w:hAnsi="Times New Roman"/>
                <w:sz w:val="24"/>
                <w:szCs w:val="24"/>
              </w:rPr>
              <w:t>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171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10</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E31B36" w:rsidRDefault="00164491" w:rsidP="00D10AB9">
            <w:pPr>
              <w:spacing w:before="0" w:after="0"/>
              <w:ind w:left="0"/>
              <w:jc w:val="left"/>
              <w:rPr>
                <w:rFonts w:ascii="Times New Roman" w:hAnsi="Times New Roman"/>
                <w:sz w:val="24"/>
                <w:szCs w:val="24"/>
              </w:rPr>
            </w:pPr>
            <w:r w:rsidRPr="00E31B36">
              <w:rPr>
                <w:rFonts w:ascii="Times New Roman" w:hAnsi="Times New Roman"/>
                <w:sz w:val="24"/>
                <w:szCs w:val="24"/>
              </w:rPr>
              <w:t>Муниципальная программа</w:t>
            </w:r>
            <w:r>
              <w:rPr>
                <w:rFonts w:ascii="Times New Roman" w:hAnsi="Times New Roman"/>
                <w:sz w:val="24"/>
                <w:szCs w:val="24"/>
              </w:rPr>
              <w:t xml:space="preserve"> «</w:t>
            </w:r>
            <w:r w:rsidRPr="00E31B36">
              <w:rPr>
                <w:rFonts w:ascii="Times New Roman" w:hAnsi="Times New Roman"/>
                <w:sz w:val="24"/>
                <w:szCs w:val="24"/>
              </w:rPr>
              <w:t>Безопасная среда» в м</w:t>
            </w:r>
            <w:r w:rsidRPr="00E31B36">
              <w:rPr>
                <w:rFonts w:ascii="Times New Roman" w:hAnsi="Times New Roman"/>
                <w:sz w:val="24"/>
                <w:szCs w:val="24"/>
              </w:rPr>
              <w:t>у</w:t>
            </w:r>
            <w:r w:rsidRPr="00E31B36">
              <w:rPr>
                <w:rFonts w:ascii="Times New Roman" w:hAnsi="Times New Roman"/>
                <w:sz w:val="24"/>
                <w:szCs w:val="24"/>
              </w:rPr>
              <w:t>ниципальном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173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E31B36" w:rsidRDefault="00164491" w:rsidP="00D10AB9">
            <w:pPr>
              <w:spacing w:before="0" w:after="0"/>
              <w:ind w:left="0"/>
              <w:jc w:val="left"/>
              <w:rPr>
                <w:rFonts w:ascii="Times New Roman" w:hAnsi="Times New Roman"/>
                <w:sz w:val="24"/>
                <w:szCs w:val="24"/>
              </w:rPr>
            </w:pPr>
            <w:r w:rsidRPr="00E31B36">
              <w:rPr>
                <w:rFonts w:ascii="Times New Roman" w:hAnsi="Times New Roman"/>
                <w:sz w:val="24"/>
                <w:szCs w:val="24"/>
              </w:rPr>
              <w:t>Муниципальная программа</w:t>
            </w:r>
            <w:r>
              <w:rPr>
                <w:rFonts w:ascii="Times New Roman" w:hAnsi="Times New Roman"/>
                <w:sz w:val="24"/>
                <w:szCs w:val="24"/>
              </w:rPr>
              <w:t xml:space="preserve"> </w:t>
            </w:r>
            <w:r w:rsidRPr="00E31B36">
              <w:rPr>
                <w:rFonts w:ascii="Times New Roman" w:hAnsi="Times New Roman"/>
                <w:sz w:val="24"/>
                <w:szCs w:val="24"/>
              </w:rPr>
              <w:t>«Формирование здоров</w:t>
            </w:r>
            <w:r w:rsidRPr="00E31B36">
              <w:rPr>
                <w:rFonts w:ascii="Times New Roman" w:hAnsi="Times New Roman"/>
                <w:sz w:val="24"/>
                <w:szCs w:val="24"/>
              </w:rPr>
              <w:t>о</w:t>
            </w:r>
            <w:r w:rsidRPr="00E31B36">
              <w:rPr>
                <w:rFonts w:ascii="Times New Roman" w:hAnsi="Times New Roman"/>
                <w:sz w:val="24"/>
                <w:szCs w:val="24"/>
              </w:rPr>
              <w:t>го образа жизни» в муниципальном районе Гафури</w:t>
            </w:r>
            <w:r w:rsidRPr="00E31B36">
              <w:rPr>
                <w:rFonts w:ascii="Times New Roman" w:hAnsi="Times New Roman"/>
                <w:sz w:val="24"/>
                <w:szCs w:val="24"/>
              </w:rPr>
              <w:t>й</w:t>
            </w:r>
            <w:r w:rsidRPr="00E31B36">
              <w:rPr>
                <w:rFonts w:ascii="Times New Roman" w:hAnsi="Times New Roman"/>
                <w:sz w:val="24"/>
                <w:szCs w:val="24"/>
              </w:rPr>
              <w:t>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174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E31B36" w:rsidRDefault="00164491" w:rsidP="00D10AB9">
            <w:pPr>
              <w:spacing w:before="0" w:after="0"/>
              <w:ind w:left="0"/>
              <w:jc w:val="left"/>
              <w:rPr>
                <w:rFonts w:ascii="Times New Roman" w:hAnsi="Times New Roman"/>
                <w:sz w:val="24"/>
                <w:szCs w:val="24"/>
              </w:rPr>
            </w:pPr>
            <w:r w:rsidRPr="00E31B36">
              <w:rPr>
                <w:rFonts w:ascii="Times New Roman" w:hAnsi="Times New Roman"/>
                <w:sz w:val="24"/>
                <w:szCs w:val="24"/>
              </w:rPr>
              <w:t>Муниципальная программа</w:t>
            </w:r>
            <w:r>
              <w:rPr>
                <w:rFonts w:ascii="Times New Roman" w:hAnsi="Times New Roman"/>
                <w:sz w:val="24"/>
                <w:szCs w:val="24"/>
              </w:rPr>
              <w:t xml:space="preserve"> «</w:t>
            </w:r>
            <w:r w:rsidRPr="00E31B36">
              <w:rPr>
                <w:rFonts w:ascii="Times New Roman" w:hAnsi="Times New Roman"/>
                <w:sz w:val="24"/>
                <w:szCs w:val="24"/>
              </w:rPr>
              <w:t>Развитие культуры, и</w:t>
            </w:r>
            <w:r w:rsidRPr="00E31B36">
              <w:rPr>
                <w:rFonts w:ascii="Times New Roman" w:hAnsi="Times New Roman"/>
                <w:sz w:val="24"/>
                <w:szCs w:val="24"/>
              </w:rPr>
              <w:t>с</w:t>
            </w:r>
            <w:r w:rsidRPr="00E31B36">
              <w:rPr>
                <w:rFonts w:ascii="Times New Roman" w:hAnsi="Times New Roman"/>
                <w:sz w:val="24"/>
                <w:szCs w:val="24"/>
              </w:rPr>
              <w:t>кусства и кинематографии в муниципальном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175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lastRenderedPageBreak/>
              <w:t>13</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E31B36" w:rsidRDefault="00164491" w:rsidP="00D10AB9">
            <w:pPr>
              <w:spacing w:before="0" w:after="0"/>
              <w:ind w:left="0"/>
              <w:jc w:val="left"/>
              <w:rPr>
                <w:rFonts w:ascii="Times New Roman" w:hAnsi="Times New Roman"/>
                <w:sz w:val="24"/>
                <w:szCs w:val="24"/>
              </w:rPr>
            </w:pPr>
            <w:r w:rsidRPr="00E31B36">
              <w:rPr>
                <w:rFonts w:ascii="Times New Roman" w:hAnsi="Times New Roman"/>
                <w:sz w:val="24"/>
                <w:szCs w:val="24"/>
              </w:rPr>
              <w:t>Муниципальная программа «Развитие физической культуры и спорта в муниципальном районе Гаф</w:t>
            </w:r>
            <w:r w:rsidRPr="00E31B36">
              <w:rPr>
                <w:rFonts w:ascii="Times New Roman" w:hAnsi="Times New Roman"/>
                <w:sz w:val="24"/>
                <w:szCs w:val="24"/>
              </w:rPr>
              <w:t>у</w:t>
            </w:r>
            <w:r w:rsidRPr="00E31B36">
              <w:rPr>
                <w:rFonts w:ascii="Times New Roman" w:hAnsi="Times New Roman"/>
                <w:sz w:val="24"/>
                <w:szCs w:val="24"/>
              </w:rPr>
              <w:t>рийский рай</w:t>
            </w:r>
            <w:r>
              <w:rPr>
                <w:rFonts w:ascii="Times New Roman" w:hAnsi="Times New Roman"/>
                <w:sz w:val="24"/>
                <w:szCs w:val="24"/>
              </w:rPr>
              <w:t>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177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Pr="00935979"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14</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E62CD"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 «Развитие сельского х</w:t>
            </w:r>
            <w:r w:rsidRPr="0044600C">
              <w:rPr>
                <w:rFonts w:ascii="Times New Roman" w:hAnsi="Times New Roman" w:cs="Times New Roman"/>
                <w:sz w:val="24"/>
                <w:szCs w:val="24"/>
              </w:rPr>
              <w:t>о</w:t>
            </w:r>
            <w:r w:rsidRPr="0044600C">
              <w:rPr>
                <w:rFonts w:ascii="Times New Roman" w:hAnsi="Times New Roman" w:cs="Times New Roman"/>
                <w:sz w:val="24"/>
                <w:szCs w:val="24"/>
              </w:rPr>
              <w:t>зяйства и регулирования рынков сельскохозяйстве</w:t>
            </w:r>
            <w:r w:rsidRPr="0044600C">
              <w:rPr>
                <w:rFonts w:ascii="Times New Roman" w:hAnsi="Times New Roman" w:cs="Times New Roman"/>
                <w:sz w:val="24"/>
                <w:szCs w:val="24"/>
              </w:rPr>
              <w:t>н</w:t>
            </w:r>
            <w:r w:rsidRPr="0044600C">
              <w:rPr>
                <w:rFonts w:ascii="Times New Roman" w:hAnsi="Times New Roman" w:cs="Times New Roman"/>
                <w:sz w:val="24"/>
                <w:szCs w:val="24"/>
              </w:rPr>
              <w:t>ной продукции, сырья и продовольствия в муниц</w:t>
            </w:r>
            <w:r w:rsidRPr="0044600C">
              <w:rPr>
                <w:rFonts w:ascii="Times New Roman" w:hAnsi="Times New Roman" w:cs="Times New Roman"/>
                <w:sz w:val="24"/>
                <w:szCs w:val="24"/>
              </w:rPr>
              <w:t>и</w:t>
            </w:r>
            <w:r w:rsidRPr="0044600C">
              <w:rPr>
                <w:rFonts w:ascii="Times New Roman" w:hAnsi="Times New Roman" w:cs="Times New Roman"/>
                <w:sz w:val="24"/>
                <w:szCs w:val="24"/>
              </w:rPr>
              <w:t>пальном районе Гафурийский район РБ»</w:t>
            </w:r>
            <w:r>
              <w:rPr>
                <w:rFonts w:ascii="Times New Roman" w:hAnsi="Times New Roman" w:cs="Times New Roman"/>
                <w:sz w:val="24"/>
                <w:szCs w:val="24"/>
              </w:rPr>
              <w:t xml:space="preserve"> на 2014-2017 гг.</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 xml:space="preserve">178 от 29.01.2014 </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15</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E31B36">
              <w:rPr>
                <w:rFonts w:ascii="Times New Roman" w:hAnsi="Times New Roman" w:cs="Times New Roman"/>
                <w:sz w:val="24"/>
                <w:szCs w:val="24"/>
              </w:rPr>
              <w:t>Развитие образования муниципальн</w:t>
            </w:r>
            <w:r>
              <w:rPr>
                <w:rFonts w:ascii="Times New Roman" w:hAnsi="Times New Roman" w:cs="Times New Roman"/>
                <w:sz w:val="24"/>
                <w:szCs w:val="24"/>
              </w:rPr>
              <w:t>ого района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179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16</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E31B36">
              <w:rPr>
                <w:rFonts w:ascii="Times New Roman" w:hAnsi="Times New Roman" w:cs="Times New Roman"/>
                <w:sz w:val="24"/>
                <w:szCs w:val="24"/>
              </w:rPr>
              <w:t>«Развитие автомобил</w:t>
            </w:r>
            <w:r w:rsidRPr="00E31B36">
              <w:rPr>
                <w:rFonts w:ascii="Times New Roman" w:hAnsi="Times New Roman" w:cs="Times New Roman"/>
                <w:sz w:val="24"/>
                <w:szCs w:val="24"/>
              </w:rPr>
              <w:t>ь</w:t>
            </w:r>
            <w:r w:rsidRPr="00E31B36">
              <w:rPr>
                <w:rFonts w:ascii="Times New Roman" w:hAnsi="Times New Roman" w:cs="Times New Roman"/>
                <w:sz w:val="24"/>
                <w:szCs w:val="24"/>
              </w:rPr>
              <w:t>ных дорог в муниципальном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180 от 29.01.2014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17</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A17B6C">
              <w:rPr>
                <w:rFonts w:ascii="Times New Roman" w:hAnsi="Times New Roman" w:cs="Times New Roman"/>
                <w:sz w:val="24"/>
                <w:szCs w:val="24"/>
              </w:rPr>
              <w:t>Противодействие ко</w:t>
            </w:r>
            <w:r w:rsidRPr="00A17B6C">
              <w:rPr>
                <w:rFonts w:ascii="Times New Roman" w:hAnsi="Times New Roman" w:cs="Times New Roman"/>
                <w:sz w:val="24"/>
                <w:szCs w:val="24"/>
              </w:rPr>
              <w:t>р</w:t>
            </w:r>
            <w:r w:rsidRPr="00A17B6C">
              <w:rPr>
                <w:rFonts w:ascii="Times New Roman" w:hAnsi="Times New Roman" w:cs="Times New Roman"/>
                <w:sz w:val="24"/>
                <w:szCs w:val="24"/>
              </w:rPr>
              <w:t>рупции» в муниципальном районе Гафурийский ра</w:t>
            </w:r>
            <w:r w:rsidRPr="00A17B6C">
              <w:rPr>
                <w:rFonts w:ascii="Times New Roman" w:hAnsi="Times New Roman" w:cs="Times New Roman"/>
                <w:sz w:val="24"/>
                <w:szCs w:val="24"/>
              </w:rPr>
              <w:t>й</w:t>
            </w:r>
            <w:r w:rsidRPr="00A17B6C">
              <w:rPr>
                <w:rFonts w:ascii="Times New Roman" w:hAnsi="Times New Roman" w:cs="Times New Roman"/>
                <w:sz w:val="24"/>
                <w:szCs w:val="24"/>
              </w:rPr>
              <w:t>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190 от 31.01.2014</w:t>
            </w:r>
          </w:p>
        </w:tc>
      </w:tr>
      <w:tr w:rsidR="00164491" w:rsidRPr="00935979" w:rsidTr="00D10AB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64491" w:rsidRDefault="00164491" w:rsidP="00D10A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w:t>
            </w:r>
          </w:p>
        </w:tc>
        <w:tc>
          <w:tcPr>
            <w:tcW w:w="56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Pr="0044600C" w:rsidRDefault="00164491" w:rsidP="00D10AB9">
            <w:pPr>
              <w:spacing w:before="0" w:after="0"/>
              <w:ind w:left="0"/>
              <w:jc w:val="left"/>
              <w:rPr>
                <w:rFonts w:ascii="Times New Roman" w:hAnsi="Times New Roman" w:cs="Times New Roman"/>
                <w:sz w:val="24"/>
                <w:szCs w:val="24"/>
              </w:rPr>
            </w:pPr>
            <w:r w:rsidRPr="0044600C">
              <w:rPr>
                <w:rFonts w:ascii="Times New Roman" w:hAnsi="Times New Roman" w:cs="Times New Roman"/>
                <w:sz w:val="24"/>
                <w:szCs w:val="24"/>
              </w:rPr>
              <w:t>Муниципальная программа</w:t>
            </w:r>
            <w:r>
              <w:rPr>
                <w:rFonts w:ascii="Times New Roman" w:hAnsi="Times New Roman" w:cs="Times New Roman"/>
                <w:sz w:val="24"/>
                <w:szCs w:val="24"/>
              </w:rPr>
              <w:t xml:space="preserve"> «</w:t>
            </w:r>
            <w:r w:rsidRPr="00A17B6C">
              <w:rPr>
                <w:rFonts w:ascii="Times New Roman" w:hAnsi="Times New Roman" w:cs="Times New Roman"/>
                <w:sz w:val="24"/>
                <w:szCs w:val="24"/>
              </w:rPr>
              <w:t>Развитие и модерниз</w:t>
            </w:r>
            <w:r w:rsidRPr="00A17B6C">
              <w:rPr>
                <w:rFonts w:ascii="Times New Roman" w:hAnsi="Times New Roman" w:cs="Times New Roman"/>
                <w:sz w:val="24"/>
                <w:szCs w:val="24"/>
              </w:rPr>
              <w:t>а</w:t>
            </w:r>
            <w:r w:rsidRPr="00A17B6C">
              <w:rPr>
                <w:rFonts w:ascii="Times New Roman" w:hAnsi="Times New Roman" w:cs="Times New Roman"/>
                <w:sz w:val="24"/>
                <w:szCs w:val="24"/>
              </w:rPr>
              <w:t>ция системы жилищно-коммунального хозяйства в муниципаль</w:t>
            </w:r>
            <w:r>
              <w:rPr>
                <w:rFonts w:ascii="Times New Roman" w:hAnsi="Times New Roman" w:cs="Times New Roman"/>
                <w:sz w:val="24"/>
                <w:szCs w:val="24"/>
              </w:rPr>
              <w:t>ном районе Гафурийский район РБ»</w:t>
            </w:r>
          </w:p>
        </w:tc>
        <w:tc>
          <w:tcPr>
            <w:tcW w:w="3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164491" w:rsidRDefault="00164491" w:rsidP="00D10AB9">
            <w:pPr>
              <w:spacing w:before="0" w:after="0"/>
              <w:ind w:left="0"/>
              <w:jc w:val="left"/>
              <w:rPr>
                <w:rFonts w:ascii="Times New Roman" w:hAnsi="Times New Roman" w:cs="Times New Roman"/>
                <w:sz w:val="24"/>
                <w:szCs w:val="24"/>
              </w:rPr>
            </w:pPr>
            <w:r>
              <w:rPr>
                <w:rFonts w:ascii="Times New Roman" w:hAnsi="Times New Roman" w:cs="Times New Roman"/>
                <w:sz w:val="24"/>
                <w:szCs w:val="24"/>
              </w:rPr>
              <w:t>Постановление администр</w:t>
            </w:r>
            <w:r>
              <w:rPr>
                <w:rFonts w:ascii="Times New Roman" w:hAnsi="Times New Roman" w:cs="Times New Roman"/>
                <w:sz w:val="24"/>
                <w:szCs w:val="24"/>
              </w:rPr>
              <w:t>а</w:t>
            </w:r>
            <w:r>
              <w:rPr>
                <w:rFonts w:ascii="Times New Roman" w:hAnsi="Times New Roman" w:cs="Times New Roman"/>
                <w:sz w:val="24"/>
                <w:szCs w:val="24"/>
              </w:rPr>
              <w:t xml:space="preserve">ции муниципального района Гафурийский район РБ </w:t>
            </w:r>
            <w:r w:rsidR="00D10AB9">
              <w:rPr>
                <w:rFonts w:ascii="Times New Roman" w:hAnsi="Times New Roman" w:cs="Times New Roman"/>
                <w:sz w:val="24"/>
                <w:szCs w:val="24"/>
              </w:rPr>
              <w:t>№ </w:t>
            </w:r>
            <w:r>
              <w:rPr>
                <w:rFonts w:ascii="Times New Roman" w:hAnsi="Times New Roman" w:cs="Times New Roman"/>
                <w:sz w:val="24"/>
                <w:szCs w:val="24"/>
              </w:rPr>
              <w:t>221 от 06.02.2014</w:t>
            </w:r>
          </w:p>
        </w:tc>
      </w:tr>
    </w:tbl>
    <w:p w:rsidR="00D10AB9" w:rsidRDefault="00D10AB9" w:rsidP="00D10AB9">
      <w:pPr>
        <w:pStyle w:val="2"/>
      </w:pPr>
      <w:bookmarkStart w:id="111" w:name="_Toc379378021"/>
      <w:bookmarkStart w:id="112" w:name="_Toc393209693"/>
      <w:bookmarkStart w:id="113" w:name="_Toc395957752"/>
      <w:r>
        <w:t xml:space="preserve">6.3 Стратегии и программы развития </w:t>
      </w:r>
      <w:r w:rsidR="001562FC">
        <w:t xml:space="preserve">СП </w:t>
      </w:r>
      <w:r w:rsidR="00AA3C66">
        <w:t>Зилимкарановский</w:t>
      </w:r>
      <w:r w:rsidR="001562FC">
        <w:t xml:space="preserve"> сельсовет </w:t>
      </w:r>
      <w:r>
        <w:t xml:space="preserve">Гафурийского района </w:t>
      </w:r>
      <w:bookmarkEnd w:id="111"/>
      <w:bookmarkEnd w:id="112"/>
      <w:r>
        <w:t>Республики Башкортостан</w:t>
      </w:r>
      <w:bookmarkEnd w:id="113"/>
    </w:p>
    <w:p w:rsidR="001562FC" w:rsidRPr="001562FC" w:rsidRDefault="00D10AB9" w:rsidP="00D10AB9">
      <w:pPr>
        <w:pStyle w:val="a0"/>
        <w:rPr>
          <w:lang w:val="ru-RU" w:eastAsia="ru-RU" w:bidi="ar-SA"/>
        </w:rPr>
      </w:pPr>
      <w:r w:rsidRPr="00E16C3B">
        <w:rPr>
          <w:lang w:val="ru-RU" w:eastAsia="ru-RU" w:bidi="ar-SA"/>
        </w:rPr>
        <w:t xml:space="preserve">Основополагающим документом системы комплексного проблемно-целевого управления развитием </w:t>
      </w:r>
      <w:r w:rsidR="001562FC">
        <w:rPr>
          <w:lang w:val="ru-RU" w:eastAsia="ru-RU" w:bidi="ar-SA"/>
        </w:rPr>
        <w:t>Республики Башкортостан</w:t>
      </w:r>
      <w:r w:rsidRPr="00E16C3B">
        <w:rPr>
          <w:lang w:val="ru-RU" w:eastAsia="ru-RU" w:bidi="ar-SA"/>
        </w:rPr>
        <w:t xml:space="preserve"> является Стратегия социально-экономического развития </w:t>
      </w:r>
      <w:r w:rsidR="001562FC">
        <w:rPr>
          <w:lang w:val="ru-RU" w:eastAsia="ru-RU" w:bidi="ar-SA"/>
        </w:rPr>
        <w:t xml:space="preserve">Республики Башкортостан до 2020 года, утвержденная </w:t>
      </w:r>
      <w:r w:rsidR="001562FC" w:rsidRPr="001562FC">
        <w:rPr>
          <w:lang w:val="ru-RU" w:eastAsia="ru-RU" w:bidi="ar-SA"/>
        </w:rPr>
        <w:t>Пост</w:t>
      </w:r>
      <w:r w:rsidR="001562FC" w:rsidRPr="001562FC">
        <w:rPr>
          <w:lang w:val="ru-RU" w:eastAsia="ru-RU" w:bidi="ar-SA"/>
        </w:rPr>
        <w:t>а</w:t>
      </w:r>
      <w:r w:rsidR="001562FC" w:rsidRPr="001562FC">
        <w:rPr>
          <w:lang w:val="ru-RU" w:eastAsia="ru-RU" w:bidi="ar-SA"/>
        </w:rPr>
        <w:t>новлением Правительства Республики Башкортостан от 30 сентября 2009 г. № 370.</w:t>
      </w:r>
    </w:p>
    <w:p w:rsidR="00B153B7" w:rsidRDefault="001562FC" w:rsidP="00D10AB9">
      <w:pPr>
        <w:pStyle w:val="a0"/>
        <w:rPr>
          <w:lang w:val="ru-RU"/>
        </w:rPr>
      </w:pPr>
      <w:r>
        <w:rPr>
          <w:lang w:val="ru-RU" w:eastAsia="ru-RU" w:bidi="ar-SA"/>
        </w:rPr>
        <w:t xml:space="preserve">Основные направления развития сельского поселения </w:t>
      </w:r>
      <w:r w:rsidR="00AA3C66">
        <w:rPr>
          <w:lang w:val="ru-RU" w:eastAsia="ru-RU" w:bidi="ar-SA"/>
        </w:rPr>
        <w:t>Зилимкарановский</w:t>
      </w:r>
      <w:r>
        <w:rPr>
          <w:lang w:val="ru-RU" w:eastAsia="ru-RU" w:bidi="ar-SA"/>
        </w:rPr>
        <w:t xml:space="preserve"> сельсовет Гафурийского района РБ отражены в м</w:t>
      </w:r>
      <w:r w:rsidRPr="001562FC">
        <w:rPr>
          <w:lang w:val="ru-RU"/>
        </w:rPr>
        <w:t>униципальн</w:t>
      </w:r>
      <w:r>
        <w:rPr>
          <w:lang w:val="ru-RU"/>
        </w:rPr>
        <w:t>ой</w:t>
      </w:r>
      <w:r w:rsidRPr="001562FC">
        <w:rPr>
          <w:lang w:val="ru-RU"/>
        </w:rPr>
        <w:t xml:space="preserve"> программ</w:t>
      </w:r>
      <w:r>
        <w:rPr>
          <w:lang w:val="ru-RU"/>
        </w:rPr>
        <w:t>е</w:t>
      </w:r>
      <w:r w:rsidRPr="001562FC">
        <w:rPr>
          <w:lang w:val="ru-RU"/>
        </w:rPr>
        <w:t xml:space="preserve"> «Устойчивое развитие сельских территорий МР Гафурийский район на 2014-2017 годы и на период до 2020 г.»</w:t>
      </w:r>
      <w:r w:rsidR="00B153B7">
        <w:rPr>
          <w:lang w:val="ru-RU"/>
        </w:rPr>
        <w:t>, утвержденной п</w:t>
      </w:r>
      <w:r w:rsidR="00B153B7" w:rsidRPr="00B153B7">
        <w:rPr>
          <w:lang w:val="ru-RU"/>
        </w:rPr>
        <w:t>остановление</w:t>
      </w:r>
      <w:r w:rsidR="00B153B7">
        <w:rPr>
          <w:lang w:val="ru-RU"/>
        </w:rPr>
        <w:t>м</w:t>
      </w:r>
      <w:r w:rsidR="00B153B7" w:rsidRPr="00B153B7">
        <w:rPr>
          <w:lang w:val="ru-RU"/>
        </w:rPr>
        <w:t xml:space="preserve"> администрации муниципального района Гафурийский район РБ №</w:t>
      </w:r>
      <w:r w:rsidR="00B153B7">
        <w:t> </w:t>
      </w:r>
      <w:r w:rsidR="00B153B7" w:rsidRPr="00B153B7">
        <w:rPr>
          <w:lang w:val="ru-RU"/>
        </w:rPr>
        <w:t>2312 от 02.09.2013</w:t>
      </w:r>
      <w:r w:rsidR="00645419">
        <w:rPr>
          <w:lang w:val="ru-RU"/>
        </w:rPr>
        <w:t xml:space="preserve"> (далее – Программа)</w:t>
      </w:r>
      <w:r>
        <w:rPr>
          <w:lang w:val="ru-RU"/>
        </w:rPr>
        <w:t>.</w:t>
      </w:r>
    </w:p>
    <w:p w:rsidR="001562FC" w:rsidRDefault="001562FC" w:rsidP="00D10AB9">
      <w:pPr>
        <w:pStyle w:val="a0"/>
        <w:rPr>
          <w:lang w:val="ru-RU"/>
        </w:rPr>
      </w:pPr>
      <w:r>
        <w:rPr>
          <w:lang w:val="ru-RU"/>
        </w:rPr>
        <w:t>Основными целями Программы являются:</w:t>
      </w:r>
    </w:p>
    <w:p w:rsidR="001562FC" w:rsidRDefault="001562FC" w:rsidP="00343BF3">
      <w:pPr>
        <w:pStyle w:val="a0"/>
        <w:numPr>
          <w:ilvl w:val="0"/>
          <w:numId w:val="40"/>
        </w:numPr>
        <w:rPr>
          <w:lang w:val="ru-RU"/>
        </w:rPr>
      </w:pPr>
      <w:r>
        <w:rPr>
          <w:lang w:val="ru-RU"/>
        </w:rPr>
        <w:t>улучшение условий жизнедеятельности на сельских территориях муниципального района Гафурийский район;</w:t>
      </w:r>
    </w:p>
    <w:p w:rsidR="001562FC" w:rsidRDefault="001562FC" w:rsidP="00343BF3">
      <w:pPr>
        <w:pStyle w:val="a0"/>
        <w:numPr>
          <w:ilvl w:val="0"/>
          <w:numId w:val="40"/>
        </w:numPr>
        <w:rPr>
          <w:lang w:val="ru-RU"/>
        </w:rPr>
      </w:pPr>
      <w:r>
        <w:rPr>
          <w:lang w:val="ru-RU"/>
        </w:rPr>
        <w:t>улучшение инвестиционного климата в сфере АПК на сельских территориях мун</w:t>
      </w:r>
      <w:r>
        <w:rPr>
          <w:lang w:val="ru-RU"/>
        </w:rPr>
        <w:t>и</w:t>
      </w:r>
      <w:r>
        <w:rPr>
          <w:lang w:val="ru-RU"/>
        </w:rPr>
        <w:t>ципального района Гафурийский район за счет реализации инфраструктурных м</w:t>
      </w:r>
      <w:r>
        <w:rPr>
          <w:lang w:val="ru-RU"/>
        </w:rPr>
        <w:t>е</w:t>
      </w:r>
      <w:r>
        <w:rPr>
          <w:lang w:val="ru-RU"/>
        </w:rPr>
        <w:t>роприятий в рамках программы;</w:t>
      </w:r>
    </w:p>
    <w:p w:rsidR="001562FC" w:rsidRDefault="001562FC" w:rsidP="00343BF3">
      <w:pPr>
        <w:pStyle w:val="a0"/>
        <w:numPr>
          <w:ilvl w:val="0"/>
          <w:numId w:val="40"/>
        </w:numPr>
        <w:rPr>
          <w:lang w:val="ru-RU"/>
        </w:rPr>
      </w:pPr>
      <w:r>
        <w:rPr>
          <w:lang w:val="ru-RU"/>
        </w:rPr>
        <w:lastRenderedPageBreak/>
        <w:t>содействие созданию высокотехнологичных рабочих мест на сельских территориях муниципального района Гафурийский район;</w:t>
      </w:r>
    </w:p>
    <w:p w:rsidR="001562FC" w:rsidRDefault="001562FC" w:rsidP="00343BF3">
      <w:pPr>
        <w:pStyle w:val="a0"/>
        <w:numPr>
          <w:ilvl w:val="0"/>
          <w:numId w:val="40"/>
        </w:numPr>
        <w:rPr>
          <w:lang w:val="ru-RU"/>
        </w:rPr>
      </w:pPr>
      <w:r>
        <w:rPr>
          <w:lang w:val="ru-RU"/>
        </w:rPr>
        <w:t>активизация участия граждан, проживающих на сельских территориях муниц</w:t>
      </w:r>
      <w:r>
        <w:rPr>
          <w:lang w:val="ru-RU"/>
        </w:rPr>
        <w:t>и</w:t>
      </w:r>
      <w:r>
        <w:rPr>
          <w:lang w:val="ru-RU"/>
        </w:rPr>
        <w:t>пального района Гафурийский район;</w:t>
      </w:r>
    </w:p>
    <w:p w:rsidR="001562FC" w:rsidRDefault="001562FC" w:rsidP="00343BF3">
      <w:pPr>
        <w:pStyle w:val="a0"/>
        <w:numPr>
          <w:ilvl w:val="0"/>
          <w:numId w:val="40"/>
        </w:numPr>
        <w:rPr>
          <w:lang w:val="ru-RU"/>
        </w:rPr>
      </w:pPr>
      <w:r>
        <w:rPr>
          <w:lang w:val="ru-RU"/>
        </w:rPr>
        <w:t>формирование в Республике Башкортостан позитивного отношения к развитию сельских территорий муниципального района Гафурийский район.</w:t>
      </w:r>
    </w:p>
    <w:p w:rsidR="001562FC" w:rsidRDefault="001562FC" w:rsidP="00D10AB9">
      <w:pPr>
        <w:pStyle w:val="a0"/>
        <w:rPr>
          <w:lang w:val="ru-RU"/>
        </w:rPr>
      </w:pPr>
      <w:r>
        <w:rPr>
          <w:lang w:val="ru-RU"/>
        </w:rPr>
        <w:t>Основными задачами Программы являются:</w:t>
      </w:r>
    </w:p>
    <w:p w:rsidR="001562FC" w:rsidRDefault="00256265" w:rsidP="00343BF3">
      <w:pPr>
        <w:pStyle w:val="a0"/>
        <w:numPr>
          <w:ilvl w:val="0"/>
          <w:numId w:val="40"/>
        </w:numPr>
        <w:rPr>
          <w:lang w:val="ru-RU"/>
        </w:rPr>
      </w:pPr>
      <w:r>
        <w:rPr>
          <w:lang w:val="ru-RU"/>
        </w:rPr>
        <w:t>удовлетворение потребностей в благоустроенном жилье населения, проживающего на сельских территориях муниципального района Гафурийский район, в том числе молодых семей и молодых специалистов;</w:t>
      </w:r>
    </w:p>
    <w:p w:rsidR="00256265" w:rsidRDefault="00256265" w:rsidP="00343BF3">
      <w:pPr>
        <w:pStyle w:val="a0"/>
        <w:numPr>
          <w:ilvl w:val="0"/>
          <w:numId w:val="40"/>
        </w:numPr>
        <w:rPr>
          <w:lang w:val="ru-RU"/>
        </w:rPr>
      </w:pPr>
      <w:r>
        <w:rPr>
          <w:lang w:val="ru-RU"/>
        </w:rPr>
        <w:t>повышение уровня комплексного обустройства объектами социальной и инжене</w:t>
      </w:r>
      <w:r>
        <w:rPr>
          <w:lang w:val="ru-RU"/>
        </w:rPr>
        <w:t>р</w:t>
      </w:r>
      <w:r>
        <w:rPr>
          <w:lang w:val="ru-RU"/>
        </w:rPr>
        <w:t>ной инфраструктуры сельских территорий муниципального района Гафурийский район;</w:t>
      </w:r>
    </w:p>
    <w:p w:rsidR="00256265" w:rsidRDefault="00256265" w:rsidP="00343BF3">
      <w:pPr>
        <w:pStyle w:val="a0"/>
        <w:numPr>
          <w:ilvl w:val="0"/>
          <w:numId w:val="40"/>
        </w:numPr>
        <w:rPr>
          <w:lang w:val="ru-RU"/>
        </w:rPr>
      </w:pPr>
      <w:r>
        <w:rPr>
          <w:lang w:val="ru-RU"/>
        </w:rPr>
        <w:t>реализация общественно значимых проектов в интересах сельских жителей мун</w:t>
      </w:r>
      <w:r>
        <w:rPr>
          <w:lang w:val="ru-RU"/>
        </w:rPr>
        <w:t>и</w:t>
      </w:r>
      <w:r>
        <w:rPr>
          <w:lang w:val="ru-RU"/>
        </w:rPr>
        <w:t xml:space="preserve">ципального района Гафурийский район с помощью </w:t>
      </w:r>
      <w:proofErr w:type="spellStart"/>
      <w:r>
        <w:rPr>
          <w:lang w:val="ru-RU"/>
        </w:rPr>
        <w:t>грантовой</w:t>
      </w:r>
      <w:proofErr w:type="spellEnd"/>
      <w:r>
        <w:rPr>
          <w:lang w:val="ru-RU"/>
        </w:rPr>
        <w:t xml:space="preserve"> поддержки;</w:t>
      </w:r>
    </w:p>
    <w:p w:rsidR="00256265" w:rsidRDefault="00256265" w:rsidP="00343BF3">
      <w:pPr>
        <w:pStyle w:val="a0"/>
        <w:numPr>
          <w:ilvl w:val="0"/>
          <w:numId w:val="40"/>
        </w:numPr>
        <w:rPr>
          <w:lang w:val="ru-RU"/>
        </w:rPr>
      </w:pPr>
      <w:r>
        <w:rPr>
          <w:lang w:val="ru-RU"/>
        </w:rPr>
        <w:t>проведение мероприятий по поощрению и популяризации достижений в сельском развитии муниципального района Гафурийский район.</w:t>
      </w:r>
    </w:p>
    <w:p w:rsidR="001562FC" w:rsidRDefault="00256265" w:rsidP="00D10AB9">
      <w:pPr>
        <w:pStyle w:val="a0"/>
        <w:rPr>
          <w:lang w:val="ru-RU" w:eastAsia="ru-RU" w:bidi="ar-SA"/>
        </w:rPr>
      </w:pPr>
      <w:r>
        <w:rPr>
          <w:lang w:val="ru-RU" w:eastAsia="ru-RU" w:bidi="ar-SA"/>
        </w:rPr>
        <w:t xml:space="preserve">В состав Программы включены следующие мероприятия, относящиеся к развитию СП </w:t>
      </w:r>
      <w:r w:rsidR="00AA3C66">
        <w:rPr>
          <w:lang w:val="ru-RU" w:eastAsia="ru-RU" w:bidi="ar-SA"/>
        </w:rPr>
        <w:t>Зилимкарановский</w:t>
      </w:r>
      <w:r>
        <w:rPr>
          <w:lang w:val="ru-RU" w:eastAsia="ru-RU" w:bidi="ar-SA"/>
        </w:rPr>
        <w:t xml:space="preserve"> сельсовет:</w:t>
      </w:r>
    </w:p>
    <w:p w:rsidR="00256265" w:rsidRDefault="00256265" w:rsidP="00D10AB9">
      <w:pPr>
        <w:pStyle w:val="a0"/>
        <w:rPr>
          <w:lang w:val="ru-RU" w:eastAsia="ru-RU" w:bidi="ar-SA"/>
        </w:rPr>
      </w:pPr>
      <w:r>
        <w:rPr>
          <w:lang w:val="ru-RU" w:eastAsia="ru-RU" w:bidi="ar-SA"/>
        </w:rPr>
        <w:t>1. Улучшение жилищных условий населения, проживающего в сельских поселен</w:t>
      </w:r>
      <w:r>
        <w:rPr>
          <w:lang w:val="ru-RU" w:eastAsia="ru-RU" w:bidi="ar-SA"/>
        </w:rPr>
        <w:t>и</w:t>
      </w:r>
      <w:r>
        <w:rPr>
          <w:lang w:val="ru-RU" w:eastAsia="ru-RU" w:bidi="ar-SA"/>
        </w:rPr>
        <w:t>ях МР Гафурийский район, в том числе молодых семей и молодых специалистов:</w:t>
      </w:r>
    </w:p>
    <w:p w:rsidR="00256265" w:rsidRPr="00AF3EA3" w:rsidRDefault="00AF3EA3" w:rsidP="00AF3EA3">
      <w:pPr>
        <w:pStyle w:val="a0"/>
        <w:spacing w:before="120"/>
        <w:jc w:val="right"/>
        <w:rPr>
          <w:b/>
          <w:i/>
          <w:lang w:val="ru-RU" w:eastAsia="ru-RU" w:bidi="ar-SA"/>
        </w:rPr>
      </w:pPr>
      <w:r w:rsidRPr="00AF3EA3">
        <w:rPr>
          <w:b/>
          <w:i/>
          <w:lang w:val="ru-RU" w:eastAsia="ru-RU" w:bidi="ar-SA"/>
        </w:rPr>
        <w:t>Таблица 6.3</w:t>
      </w:r>
    </w:p>
    <w:p w:rsidR="00AF3EA3" w:rsidRPr="00AF3EA3" w:rsidRDefault="00AF3EA3" w:rsidP="00AF3EA3">
      <w:pPr>
        <w:pStyle w:val="a0"/>
        <w:spacing w:after="120"/>
        <w:ind w:firstLine="0"/>
        <w:jc w:val="center"/>
        <w:rPr>
          <w:b/>
          <w:i/>
          <w:lang w:val="ru-RU" w:eastAsia="ru-RU" w:bidi="ar-SA"/>
        </w:rPr>
      </w:pPr>
      <w:r w:rsidRPr="00AF3EA3">
        <w:rPr>
          <w:b/>
          <w:i/>
          <w:lang w:val="ru-RU" w:eastAsia="ru-RU" w:bidi="ar-SA"/>
        </w:rPr>
        <w:t xml:space="preserve">Реализация мероприятий по обеспечению жильем граждан, проживающих в </w:t>
      </w:r>
      <w:r>
        <w:rPr>
          <w:b/>
          <w:i/>
          <w:lang w:val="ru-RU" w:eastAsia="ru-RU" w:bidi="ar-SA"/>
        </w:rPr>
        <w:t xml:space="preserve">СП </w:t>
      </w:r>
      <w:r w:rsidR="00AA3C66">
        <w:rPr>
          <w:b/>
          <w:i/>
          <w:lang w:val="ru-RU" w:eastAsia="ru-RU" w:bidi="ar-SA"/>
        </w:rPr>
        <w:t>З</w:t>
      </w:r>
      <w:r w:rsidR="00AA3C66">
        <w:rPr>
          <w:b/>
          <w:i/>
          <w:lang w:val="ru-RU" w:eastAsia="ru-RU" w:bidi="ar-SA"/>
        </w:rPr>
        <w:t>и</w:t>
      </w:r>
      <w:r w:rsidR="00AA3C66">
        <w:rPr>
          <w:b/>
          <w:i/>
          <w:lang w:val="ru-RU" w:eastAsia="ru-RU" w:bidi="ar-SA"/>
        </w:rPr>
        <w:t>лимкарановский</w:t>
      </w:r>
      <w:r>
        <w:rPr>
          <w:b/>
          <w:i/>
          <w:lang w:val="ru-RU" w:eastAsia="ru-RU" w:bidi="ar-SA"/>
        </w:rPr>
        <w:t xml:space="preserve"> сельсовет</w:t>
      </w:r>
      <w:r w:rsidRPr="00AF3EA3">
        <w:rPr>
          <w:b/>
          <w:i/>
          <w:lang w:val="ru-RU" w:eastAsia="ru-RU" w:bidi="ar-SA"/>
        </w:rPr>
        <w:t>, в том числе молодых семей и молодых специалистов</w:t>
      </w:r>
    </w:p>
    <w:tbl>
      <w:tblPr>
        <w:tblStyle w:val="ac"/>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57" w:type="dxa"/>
          <w:right w:w="57" w:type="dxa"/>
        </w:tblCellMar>
        <w:tblLook w:val="04A0" w:firstRow="1" w:lastRow="0" w:firstColumn="1" w:lastColumn="0" w:noHBand="0" w:noVBand="1"/>
      </w:tblPr>
      <w:tblGrid>
        <w:gridCol w:w="2128"/>
        <w:gridCol w:w="1308"/>
        <w:gridCol w:w="861"/>
        <w:gridCol w:w="748"/>
        <w:gridCol w:w="748"/>
        <w:gridCol w:w="709"/>
        <w:gridCol w:w="735"/>
        <w:gridCol w:w="735"/>
        <w:gridCol w:w="748"/>
        <w:gridCol w:w="748"/>
      </w:tblGrid>
      <w:tr w:rsidR="00AF3EA3" w:rsidTr="00E43601">
        <w:tc>
          <w:tcPr>
            <w:tcW w:w="1983" w:type="dxa"/>
            <w:vMerge w:val="restart"/>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Показатели</w:t>
            </w:r>
          </w:p>
        </w:tc>
        <w:tc>
          <w:tcPr>
            <w:tcW w:w="1331" w:type="dxa"/>
            <w:vMerge w:val="restart"/>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Единица измерения</w:t>
            </w:r>
          </w:p>
        </w:tc>
        <w:tc>
          <w:tcPr>
            <w:tcW w:w="887" w:type="dxa"/>
            <w:vMerge w:val="restart"/>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Всего</w:t>
            </w:r>
          </w:p>
        </w:tc>
        <w:tc>
          <w:tcPr>
            <w:tcW w:w="5369" w:type="dxa"/>
            <w:gridSpan w:val="7"/>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В том числе по годам реализации Программы</w:t>
            </w:r>
          </w:p>
        </w:tc>
      </w:tr>
      <w:tr w:rsidR="00AF3EA3" w:rsidTr="00E43601">
        <w:tc>
          <w:tcPr>
            <w:tcW w:w="1983" w:type="dxa"/>
            <w:vMerge/>
            <w:shd w:val="clear" w:color="auto" w:fill="D9D9D9" w:themeFill="background1" w:themeFillShade="D9"/>
          </w:tcPr>
          <w:p w:rsidR="00AF3EA3" w:rsidRPr="00AF3EA3" w:rsidRDefault="00AF3EA3" w:rsidP="00AF3EA3">
            <w:pPr>
              <w:pStyle w:val="a0"/>
              <w:ind w:firstLine="0"/>
              <w:jc w:val="center"/>
              <w:rPr>
                <w:b/>
                <w:i/>
                <w:lang w:val="ru-RU" w:eastAsia="ru-RU" w:bidi="ar-SA"/>
              </w:rPr>
            </w:pPr>
          </w:p>
        </w:tc>
        <w:tc>
          <w:tcPr>
            <w:tcW w:w="1331" w:type="dxa"/>
            <w:vMerge/>
            <w:shd w:val="clear" w:color="auto" w:fill="D9D9D9" w:themeFill="background1" w:themeFillShade="D9"/>
          </w:tcPr>
          <w:p w:rsidR="00AF3EA3" w:rsidRPr="00AF3EA3" w:rsidRDefault="00AF3EA3" w:rsidP="00AF3EA3">
            <w:pPr>
              <w:pStyle w:val="a0"/>
              <w:ind w:firstLine="0"/>
              <w:jc w:val="center"/>
              <w:rPr>
                <w:b/>
                <w:i/>
                <w:lang w:val="ru-RU" w:eastAsia="ru-RU" w:bidi="ar-SA"/>
              </w:rPr>
            </w:pPr>
          </w:p>
        </w:tc>
        <w:tc>
          <w:tcPr>
            <w:tcW w:w="887" w:type="dxa"/>
            <w:vMerge/>
            <w:shd w:val="clear" w:color="auto" w:fill="D9D9D9" w:themeFill="background1" w:themeFillShade="D9"/>
          </w:tcPr>
          <w:p w:rsidR="00AF3EA3" w:rsidRPr="00AF3EA3" w:rsidRDefault="00AF3EA3" w:rsidP="00AF3EA3">
            <w:pPr>
              <w:pStyle w:val="a0"/>
              <w:ind w:firstLine="0"/>
              <w:jc w:val="center"/>
              <w:rPr>
                <w:b/>
                <w:i/>
                <w:lang w:val="ru-RU" w:eastAsia="ru-RU" w:bidi="ar-SA"/>
              </w:rPr>
            </w:pPr>
          </w:p>
        </w:tc>
        <w:tc>
          <w:tcPr>
            <w:tcW w:w="774" w:type="dxa"/>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2014</w:t>
            </w:r>
          </w:p>
        </w:tc>
        <w:tc>
          <w:tcPr>
            <w:tcW w:w="774" w:type="dxa"/>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2015</w:t>
            </w:r>
          </w:p>
        </w:tc>
        <w:tc>
          <w:tcPr>
            <w:tcW w:w="725" w:type="dxa"/>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2016</w:t>
            </w:r>
          </w:p>
        </w:tc>
        <w:tc>
          <w:tcPr>
            <w:tcW w:w="774" w:type="dxa"/>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2017</w:t>
            </w:r>
          </w:p>
        </w:tc>
        <w:tc>
          <w:tcPr>
            <w:tcW w:w="774" w:type="dxa"/>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2018</w:t>
            </w:r>
          </w:p>
        </w:tc>
        <w:tc>
          <w:tcPr>
            <w:tcW w:w="774" w:type="dxa"/>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2019</w:t>
            </w:r>
          </w:p>
        </w:tc>
        <w:tc>
          <w:tcPr>
            <w:tcW w:w="774" w:type="dxa"/>
            <w:shd w:val="clear" w:color="auto" w:fill="D9D9D9" w:themeFill="background1" w:themeFillShade="D9"/>
          </w:tcPr>
          <w:p w:rsidR="00AF3EA3" w:rsidRPr="00AF3EA3" w:rsidRDefault="00AF3EA3" w:rsidP="00AF3EA3">
            <w:pPr>
              <w:pStyle w:val="a0"/>
              <w:ind w:firstLine="0"/>
              <w:jc w:val="center"/>
              <w:rPr>
                <w:b/>
                <w:i/>
                <w:lang w:val="ru-RU" w:eastAsia="ru-RU" w:bidi="ar-SA"/>
              </w:rPr>
            </w:pPr>
            <w:r w:rsidRPr="00AF3EA3">
              <w:rPr>
                <w:b/>
                <w:i/>
                <w:lang w:val="ru-RU" w:eastAsia="ru-RU" w:bidi="ar-SA"/>
              </w:rPr>
              <w:t>2020</w:t>
            </w:r>
          </w:p>
        </w:tc>
      </w:tr>
      <w:tr w:rsidR="00FA6945" w:rsidTr="00E43601">
        <w:tc>
          <w:tcPr>
            <w:tcW w:w="1983" w:type="dxa"/>
            <w:vMerge w:val="restart"/>
            <w:shd w:val="clear" w:color="auto" w:fill="F2F2F2" w:themeFill="background1" w:themeFillShade="F2"/>
          </w:tcPr>
          <w:p w:rsidR="00FA6945" w:rsidRPr="00AF3EA3" w:rsidRDefault="00FA6945" w:rsidP="00AF3EA3">
            <w:pPr>
              <w:pStyle w:val="a0"/>
              <w:ind w:firstLine="0"/>
              <w:jc w:val="left"/>
              <w:rPr>
                <w:b/>
                <w:i/>
                <w:lang w:val="ru-RU" w:eastAsia="ru-RU" w:bidi="ar-SA"/>
              </w:rPr>
            </w:pPr>
            <w:r w:rsidRPr="00AF3EA3">
              <w:rPr>
                <w:b/>
                <w:i/>
                <w:lang w:val="ru-RU" w:eastAsia="ru-RU" w:bidi="ar-SA"/>
              </w:rPr>
              <w:t>Строительство (приобретение) жилья для жит</w:t>
            </w:r>
            <w:r w:rsidRPr="00AF3EA3">
              <w:rPr>
                <w:b/>
                <w:i/>
                <w:lang w:val="ru-RU" w:eastAsia="ru-RU" w:bidi="ar-SA"/>
              </w:rPr>
              <w:t>е</w:t>
            </w:r>
            <w:r w:rsidRPr="00AF3EA3">
              <w:rPr>
                <w:b/>
                <w:i/>
                <w:lang w:val="ru-RU" w:eastAsia="ru-RU" w:bidi="ar-SA"/>
              </w:rPr>
              <w:t xml:space="preserve">лей СП </w:t>
            </w:r>
            <w:r w:rsidR="00AA3C66">
              <w:rPr>
                <w:b/>
                <w:i/>
                <w:lang w:val="ru-RU" w:eastAsia="ru-RU" w:bidi="ar-SA"/>
              </w:rPr>
              <w:t>Зилимк</w:t>
            </w:r>
            <w:r w:rsidR="00AA3C66">
              <w:rPr>
                <w:b/>
                <w:i/>
                <w:lang w:val="ru-RU" w:eastAsia="ru-RU" w:bidi="ar-SA"/>
              </w:rPr>
              <w:t>а</w:t>
            </w:r>
            <w:r w:rsidR="00AA3C66">
              <w:rPr>
                <w:b/>
                <w:i/>
                <w:lang w:val="ru-RU" w:eastAsia="ru-RU" w:bidi="ar-SA"/>
              </w:rPr>
              <w:t>рановский</w:t>
            </w:r>
            <w:r w:rsidRPr="00AF3EA3">
              <w:rPr>
                <w:b/>
                <w:i/>
                <w:lang w:val="ru-RU" w:eastAsia="ru-RU" w:bidi="ar-SA"/>
              </w:rPr>
              <w:t xml:space="preserve"> сельс</w:t>
            </w:r>
            <w:r w:rsidRPr="00AF3EA3">
              <w:rPr>
                <w:b/>
                <w:i/>
                <w:lang w:val="ru-RU" w:eastAsia="ru-RU" w:bidi="ar-SA"/>
              </w:rPr>
              <w:t>о</w:t>
            </w:r>
            <w:r w:rsidRPr="00AF3EA3">
              <w:rPr>
                <w:b/>
                <w:i/>
                <w:lang w:val="ru-RU" w:eastAsia="ru-RU" w:bidi="ar-SA"/>
              </w:rPr>
              <w:t>вет</w:t>
            </w:r>
          </w:p>
        </w:tc>
        <w:tc>
          <w:tcPr>
            <w:tcW w:w="1331" w:type="dxa"/>
          </w:tcPr>
          <w:p w:rsidR="00FA6945" w:rsidRDefault="00FA6945" w:rsidP="00AF3EA3">
            <w:pPr>
              <w:pStyle w:val="a0"/>
              <w:ind w:firstLine="0"/>
              <w:jc w:val="center"/>
              <w:rPr>
                <w:lang w:val="ru-RU" w:eastAsia="ru-RU" w:bidi="ar-SA"/>
              </w:rPr>
            </w:pPr>
            <w:r>
              <w:rPr>
                <w:lang w:val="ru-RU" w:eastAsia="ru-RU" w:bidi="ar-SA"/>
              </w:rPr>
              <w:t>домов</w:t>
            </w:r>
          </w:p>
        </w:tc>
        <w:tc>
          <w:tcPr>
            <w:tcW w:w="887" w:type="dxa"/>
          </w:tcPr>
          <w:p w:rsidR="00FA6945" w:rsidRDefault="004A19FB" w:rsidP="00AF3EA3">
            <w:pPr>
              <w:pStyle w:val="a0"/>
              <w:ind w:firstLine="0"/>
              <w:jc w:val="center"/>
              <w:rPr>
                <w:lang w:val="ru-RU" w:eastAsia="ru-RU" w:bidi="ar-SA"/>
              </w:rPr>
            </w:pPr>
            <w:r>
              <w:rPr>
                <w:lang w:val="ru-RU" w:eastAsia="ru-RU" w:bidi="ar-SA"/>
              </w:rPr>
              <w:t>32</w:t>
            </w:r>
          </w:p>
        </w:tc>
        <w:tc>
          <w:tcPr>
            <w:tcW w:w="774" w:type="dxa"/>
          </w:tcPr>
          <w:p w:rsidR="00FA6945" w:rsidRDefault="004A19FB" w:rsidP="00AF3EA3">
            <w:pPr>
              <w:pStyle w:val="a0"/>
              <w:ind w:firstLine="0"/>
              <w:jc w:val="center"/>
              <w:rPr>
                <w:lang w:val="ru-RU" w:eastAsia="ru-RU" w:bidi="ar-SA"/>
              </w:rPr>
            </w:pPr>
            <w:r>
              <w:rPr>
                <w:lang w:val="ru-RU" w:eastAsia="ru-RU" w:bidi="ar-SA"/>
              </w:rPr>
              <w:t>3</w:t>
            </w:r>
          </w:p>
        </w:tc>
        <w:tc>
          <w:tcPr>
            <w:tcW w:w="774" w:type="dxa"/>
          </w:tcPr>
          <w:p w:rsidR="00FA6945" w:rsidRDefault="004A19FB" w:rsidP="00AF3EA3">
            <w:pPr>
              <w:pStyle w:val="a0"/>
              <w:ind w:firstLine="0"/>
              <w:jc w:val="center"/>
              <w:rPr>
                <w:lang w:val="ru-RU" w:eastAsia="ru-RU" w:bidi="ar-SA"/>
              </w:rPr>
            </w:pPr>
            <w:r>
              <w:rPr>
                <w:lang w:val="ru-RU" w:eastAsia="ru-RU" w:bidi="ar-SA"/>
              </w:rPr>
              <w:t>4</w:t>
            </w:r>
          </w:p>
        </w:tc>
        <w:tc>
          <w:tcPr>
            <w:tcW w:w="725" w:type="dxa"/>
          </w:tcPr>
          <w:p w:rsidR="00FA6945" w:rsidRDefault="004A19FB" w:rsidP="00AF3EA3">
            <w:pPr>
              <w:pStyle w:val="a0"/>
              <w:ind w:firstLine="0"/>
              <w:jc w:val="center"/>
              <w:rPr>
                <w:lang w:val="ru-RU" w:eastAsia="ru-RU" w:bidi="ar-SA"/>
              </w:rPr>
            </w:pPr>
            <w:r>
              <w:rPr>
                <w:lang w:val="ru-RU" w:eastAsia="ru-RU" w:bidi="ar-SA"/>
              </w:rPr>
              <w:t>4</w:t>
            </w:r>
          </w:p>
        </w:tc>
        <w:tc>
          <w:tcPr>
            <w:tcW w:w="774" w:type="dxa"/>
          </w:tcPr>
          <w:p w:rsidR="00FA6945" w:rsidRDefault="004A19FB" w:rsidP="00AF3EA3">
            <w:pPr>
              <w:pStyle w:val="a0"/>
              <w:ind w:firstLine="0"/>
              <w:jc w:val="center"/>
              <w:rPr>
                <w:lang w:val="ru-RU" w:eastAsia="ru-RU" w:bidi="ar-SA"/>
              </w:rPr>
            </w:pPr>
            <w:r>
              <w:rPr>
                <w:lang w:val="ru-RU" w:eastAsia="ru-RU" w:bidi="ar-SA"/>
              </w:rPr>
              <w:t>5</w:t>
            </w:r>
          </w:p>
        </w:tc>
        <w:tc>
          <w:tcPr>
            <w:tcW w:w="774" w:type="dxa"/>
          </w:tcPr>
          <w:p w:rsidR="00FA6945" w:rsidRDefault="004A19FB" w:rsidP="00AF3EA3">
            <w:pPr>
              <w:pStyle w:val="a0"/>
              <w:ind w:firstLine="0"/>
              <w:jc w:val="center"/>
              <w:rPr>
                <w:lang w:val="ru-RU" w:eastAsia="ru-RU" w:bidi="ar-SA"/>
              </w:rPr>
            </w:pPr>
            <w:r>
              <w:rPr>
                <w:lang w:val="ru-RU" w:eastAsia="ru-RU" w:bidi="ar-SA"/>
              </w:rPr>
              <w:t>5</w:t>
            </w:r>
          </w:p>
        </w:tc>
        <w:tc>
          <w:tcPr>
            <w:tcW w:w="774" w:type="dxa"/>
          </w:tcPr>
          <w:p w:rsidR="00FA6945" w:rsidRDefault="004A19FB" w:rsidP="00AF3EA3">
            <w:pPr>
              <w:pStyle w:val="a0"/>
              <w:ind w:firstLine="0"/>
              <w:jc w:val="center"/>
              <w:rPr>
                <w:lang w:val="ru-RU" w:eastAsia="ru-RU" w:bidi="ar-SA"/>
              </w:rPr>
            </w:pPr>
            <w:r>
              <w:rPr>
                <w:lang w:val="ru-RU" w:eastAsia="ru-RU" w:bidi="ar-SA"/>
              </w:rPr>
              <w:t>5</w:t>
            </w:r>
          </w:p>
        </w:tc>
        <w:tc>
          <w:tcPr>
            <w:tcW w:w="774" w:type="dxa"/>
          </w:tcPr>
          <w:p w:rsidR="00FA6945" w:rsidRDefault="004A19FB" w:rsidP="00AF3EA3">
            <w:pPr>
              <w:pStyle w:val="a0"/>
              <w:ind w:firstLine="0"/>
              <w:jc w:val="center"/>
              <w:rPr>
                <w:lang w:val="ru-RU" w:eastAsia="ru-RU" w:bidi="ar-SA"/>
              </w:rPr>
            </w:pPr>
            <w:r>
              <w:rPr>
                <w:lang w:val="ru-RU" w:eastAsia="ru-RU" w:bidi="ar-SA"/>
              </w:rPr>
              <w:t>6</w:t>
            </w:r>
          </w:p>
        </w:tc>
      </w:tr>
      <w:tr w:rsidR="00FA6945" w:rsidTr="00E43601">
        <w:tc>
          <w:tcPr>
            <w:tcW w:w="1983" w:type="dxa"/>
            <w:vMerge/>
            <w:shd w:val="clear" w:color="auto" w:fill="F2F2F2" w:themeFill="background1" w:themeFillShade="F2"/>
          </w:tcPr>
          <w:p w:rsidR="00FA6945" w:rsidRPr="00AF3EA3" w:rsidRDefault="00FA6945" w:rsidP="00AF3EA3">
            <w:pPr>
              <w:pStyle w:val="a0"/>
              <w:ind w:firstLine="0"/>
              <w:jc w:val="left"/>
              <w:rPr>
                <w:b/>
                <w:i/>
                <w:lang w:val="ru-RU" w:eastAsia="ru-RU" w:bidi="ar-SA"/>
              </w:rPr>
            </w:pPr>
          </w:p>
        </w:tc>
        <w:tc>
          <w:tcPr>
            <w:tcW w:w="1331" w:type="dxa"/>
          </w:tcPr>
          <w:p w:rsidR="00FA6945" w:rsidRDefault="00FA6945" w:rsidP="00AF3EA3">
            <w:pPr>
              <w:pStyle w:val="a0"/>
              <w:ind w:firstLine="0"/>
              <w:jc w:val="center"/>
              <w:rPr>
                <w:lang w:val="ru-RU" w:eastAsia="ru-RU" w:bidi="ar-SA"/>
              </w:rPr>
            </w:pPr>
            <w:r>
              <w:rPr>
                <w:lang w:val="ru-RU" w:eastAsia="ru-RU" w:bidi="ar-SA"/>
              </w:rPr>
              <w:t>кв. м</w:t>
            </w:r>
          </w:p>
        </w:tc>
        <w:tc>
          <w:tcPr>
            <w:tcW w:w="887" w:type="dxa"/>
          </w:tcPr>
          <w:p w:rsidR="00FA6945" w:rsidRDefault="004A19FB" w:rsidP="00AF3EA3">
            <w:pPr>
              <w:pStyle w:val="a0"/>
              <w:ind w:firstLine="0"/>
              <w:jc w:val="center"/>
              <w:rPr>
                <w:lang w:val="ru-RU" w:eastAsia="ru-RU" w:bidi="ar-SA"/>
              </w:rPr>
            </w:pPr>
            <w:r>
              <w:rPr>
                <w:lang w:val="ru-RU" w:eastAsia="ru-RU" w:bidi="ar-SA"/>
              </w:rPr>
              <w:t>1670,4</w:t>
            </w:r>
          </w:p>
        </w:tc>
        <w:tc>
          <w:tcPr>
            <w:tcW w:w="774" w:type="dxa"/>
          </w:tcPr>
          <w:p w:rsidR="00FA6945" w:rsidRDefault="004A19FB" w:rsidP="00AF3EA3">
            <w:pPr>
              <w:pStyle w:val="a0"/>
              <w:ind w:firstLine="0"/>
              <w:jc w:val="center"/>
              <w:rPr>
                <w:lang w:val="ru-RU" w:eastAsia="ru-RU" w:bidi="ar-SA"/>
              </w:rPr>
            </w:pPr>
            <w:r>
              <w:rPr>
                <w:lang w:val="ru-RU" w:eastAsia="ru-RU" w:bidi="ar-SA"/>
              </w:rPr>
              <w:t>156,6</w:t>
            </w:r>
          </w:p>
        </w:tc>
        <w:tc>
          <w:tcPr>
            <w:tcW w:w="774" w:type="dxa"/>
          </w:tcPr>
          <w:p w:rsidR="00FA6945" w:rsidRDefault="004A19FB" w:rsidP="00AF3EA3">
            <w:pPr>
              <w:pStyle w:val="a0"/>
              <w:ind w:firstLine="0"/>
              <w:jc w:val="center"/>
              <w:rPr>
                <w:lang w:val="ru-RU" w:eastAsia="ru-RU" w:bidi="ar-SA"/>
              </w:rPr>
            </w:pPr>
            <w:r>
              <w:rPr>
                <w:lang w:val="ru-RU" w:eastAsia="ru-RU" w:bidi="ar-SA"/>
              </w:rPr>
              <w:t>208,8</w:t>
            </w:r>
          </w:p>
        </w:tc>
        <w:tc>
          <w:tcPr>
            <w:tcW w:w="725" w:type="dxa"/>
          </w:tcPr>
          <w:p w:rsidR="00FA6945" w:rsidRDefault="004A19FB" w:rsidP="00AF3EA3">
            <w:pPr>
              <w:pStyle w:val="a0"/>
              <w:ind w:firstLine="0"/>
              <w:jc w:val="center"/>
              <w:rPr>
                <w:lang w:val="ru-RU" w:eastAsia="ru-RU" w:bidi="ar-SA"/>
              </w:rPr>
            </w:pPr>
            <w:r>
              <w:rPr>
                <w:lang w:val="ru-RU" w:eastAsia="ru-RU" w:bidi="ar-SA"/>
              </w:rPr>
              <w:t>208,8</w:t>
            </w:r>
          </w:p>
        </w:tc>
        <w:tc>
          <w:tcPr>
            <w:tcW w:w="774" w:type="dxa"/>
          </w:tcPr>
          <w:p w:rsidR="00FA6945" w:rsidRDefault="004A19FB" w:rsidP="00AF3EA3">
            <w:pPr>
              <w:pStyle w:val="a0"/>
              <w:ind w:firstLine="0"/>
              <w:jc w:val="center"/>
              <w:rPr>
                <w:lang w:val="ru-RU" w:eastAsia="ru-RU" w:bidi="ar-SA"/>
              </w:rPr>
            </w:pPr>
            <w:r>
              <w:rPr>
                <w:lang w:val="ru-RU" w:eastAsia="ru-RU" w:bidi="ar-SA"/>
              </w:rPr>
              <w:t>261</w:t>
            </w:r>
          </w:p>
        </w:tc>
        <w:tc>
          <w:tcPr>
            <w:tcW w:w="774" w:type="dxa"/>
          </w:tcPr>
          <w:p w:rsidR="00FA6945" w:rsidRDefault="004A19FB" w:rsidP="00AF3EA3">
            <w:pPr>
              <w:pStyle w:val="a0"/>
              <w:ind w:firstLine="0"/>
              <w:jc w:val="center"/>
              <w:rPr>
                <w:lang w:val="ru-RU" w:eastAsia="ru-RU" w:bidi="ar-SA"/>
              </w:rPr>
            </w:pPr>
            <w:r>
              <w:rPr>
                <w:lang w:val="ru-RU" w:eastAsia="ru-RU" w:bidi="ar-SA"/>
              </w:rPr>
              <w:t>261</w:t>
            </w:r>
          </w:p>
        </w:tc>
        <w:tc>
          <w:tcPr>
            <w:tcW w:w="774" w:type="dxa"/>
          </w:tcPr>
          <w:p w:rsidR="00FA6945" w:rsidRDefault="004A19FB" w:rsidP="00AF3EA3">
            <w:pPr>
              <w:pStyle w:val="a0"/>
              <w:ind w:firstLine="0"/>
              <w:jc w:val="center"/>
              <w:rPr>
                <w:lang w:val="ru-RU" w:eastAsia="ru-RU" w:bidi="ar-SA"/>
              </w:rPr>
            </w:pPr>
            <w:r>
              <w:rPr>
                <w:lang w:val="ru-RU" w:eastAsia="ru-RU" w:bidi="ar-SA"/>
              </w:rPr>
              <w:t>261</w:t>
            </w:r>
          </w:p>
        </w:tc>
        <w:tc>
          <w:tcPr>
            <w:tcW w:w="774" w:type="dxa"/>
          </w:tcPr>
          <w:p w:rsidR="00FA6945" w:rsidRDefault="004A19FB" w:rsidP="00AF3EA3">
            <w:pPr>
              <w:pStyle w:val="a0"/>
              <w:ind w:firstLine="0"/>
              <w:jc w:val="center"/>
              <w:rPr>
                <w:lang w:val="ru-RU" w:eastAsia="ru-RU" w:bidi="ar-SA"/>
              </w:rPr>
            </w:pPr>
            <w:r>
              <w:rPr>
                <w:lang w:val="ru-RU" w:eastAsia="ru-RU" w:bidi="ar-SA"/>
              </w:rPr>
              <w:t>313,2</w:t>
            </w:r>
          </w:p>
        </w:tc>
      </w:tr>
      <w:tr w:rsidR="00FA6945" w:rsidTr="00E43601">
        <w:tc>
          <w:tcPr>
            <w:tcW w:w="1983" w:type="dxa"/>
            <w:vMerge/>
            <w:shd w:val="clear" w:color="auto" w:fill="F2F2F2" w:themeFill="background1" w:themeFillShade="F2"/>
          </w:tcPr>
          <w:p w:rsidR="00FA6945" w:rsidRPr="00AF3EA3" w:rsidRDefault="00FA6945" w:rsidP="00AF3EA3">
            <w:pPr>
              <w:pStyle w:val="a0"/>
              <w:ind w:left="142" w:firstLine="0"/>
              <w:jc w:val="left"/>
              <w:rPr>
                <w:b/>
                <w:i/>
                <w:lang w:val="ru-RU" w:eastAsia="ru-RU" w:bidi="ar-SA"/>
              </w:rPr>
            </w:pPr>
          </w:p>
        </w:tc>
        <w:tc>
          <w:tcPr>
            <w:tcW w:w="1331" w:type="dxa"/>
          </w:tcPr>
          <w:p w:rsidR="00FA6945" w:rsidRDefault="00FA6945" w:rsidP="00A62784">
            <w:pPr>
              <w:pStyle w:val="a0"/>
              <w:ind w:firstLine="0"/>
              <w:jc w:val="center"/>
              <w:rPr>
                <w:lang w:val="ru-RU" w:eastAsia="ru-RU" w:bidi="ar-SA"/>
              </w:rPr>
            </w:pPr>
            <w:r>
              <w:rPr>
                <w:lang w:val="ru-RU" w:eastAsia="ru-RU" w:bidi="ar-SA"/>
              </w:rPr>
              <w:t>млн. руб.</w:t>
            </w:r>
          </w:p>
        </w:tc>
        <w:tc>
          <w:tcPr>
            <w:tcW w:w="887" w:type="dxa"/>
          </w:tcPr>
          <w:p w:rsidR="00FA6945" w:rsidRDefault="004A19FB" w:rsidP="00AF3EA3">
            <w:pPr>
              <w:pStyle w:val="a0"/>
              <w:ind w:firstLine="0"/>
              <w:jc w:val="center"/>
              <w:rPr>
                <w:lang w:val="ru-RU" w:eastAsia="ru-RU" w:bidi="ar-SA"/>
              </w:rPr>
            </w:pPr>
            <w:r>
              <w:rPr>
                <w:lang w:val="ru-RU" w:eastAsia="ru-RU" w:bidi="ar-SA"/>
              </w:rPr>
              <w:t>44,58</w:t>
            </w:r>
          </w:p>
        </w:tc>
        <w:tc>
          <w:tcPr>
            <w:tcW w:w="774" w:type="dxa"/>
          </w:tcPr>
          <w:p w:rsidR="00FA6945" w:rsidRDefault="004A19FB" w:rsidP="00AF3EA3">
            <w:pPr>
              <w:pStyle w:val="a0"/>
              <w:ind w:firstLine="0"/>
              <w:jc w:val="center"/>
              <w:rPr>
                <w:lang w:val="ru-RU" w:eastAsia="ru-RU" w:bidi="ar-SA"/>
              </w:rPr>
            </w:pPr>
            <w:r>
              <w:rPr>
                <w:lang w:val="ru-RU" w:eastAsia="ru-RU" w:bidi="ar-SA"/>
              </w:rPr>
              <w:t>3,92</w:t>
            </w:r>
          </w:p>
        </w:tc>
        <w:tc>
          <w:tcPr>
            <w:tcW w:w="774" w:type="dxa"/>
          </w:tcPr>
          <w:p w:rsidR="00FA6945" w:rsidRDefault="004A19FB" w:rsidP="00AF3EA3">
            <w:pPr>
              <w:pStyle w:val="a0"/>
              <w:ind w:firstLine="0"/>
              <w:jc w:val="center"/>
              <w:rPr>
                <w:lang w:val="ru-RU" w:eastAsia="ru-RU" w:bidi="ar-SA"/>
              </w:rPr>
            </w:pPr>
            <w:r>
              <w:rPr>
                <w:lang w:val="ru-RU" w:eastAsia="ru-RU" w:bidi="ar-SA"/>
              </w:rPr>
              <w:t>5,32</w:t>
            </w:r>
          </w:p>
        </w:tc>
        <w:tc>
          <w:tcPr>
            <w:tcW w:w="725" w:type="dxa"/>
          </w:tcPr>
          <w:p w:rsidR="00FA6945" w:rsidRDefault="004A19FB" w:rsidP="00AF3EA3">
            <w:pPr>
              <w:pStyle w:val="a0"/>
              <w:ind w:firstLine="0"/>
              <w:jc w:val="center"/>
              <w:rPr>
                <w:lang w:val="ru-RU" w:eastAsia="ru-RU" w:bidi="ar-SA"/>
              </w:rPr>
            </w:pPr>
            <w:r>
              <w:rPr>
                <w:lang w:val="ru-RU" w:eastAsia="ru-RU" w:bidi="ar-SA"/>
              </w:rPr>
              <w:t>5,43</w:t>
            </w:r>
          </w:p>
        </w:tc>
        <w:tc>
          <w:tcPr>
            <w:tcW w:w="774" w:type="dxa"/>
          </w:tcPr>
          <w:p w:rsidR="00FA6945" w:rsidRDefault="004A19FB" w:rsidP="00AF3EA3">
            <w:pPr>
              <w:pStyle w:val="a0"/>
              <w:ind w:firstLine="0"/>
              <w:jc w:val="center"/>
              <w:rPr>
                <w:lang w:val="ru-RU" w:eastAsia="ru-RU" w:bidi="ar-SA"/>
              </w:rPr>
            </w:pPr>
            <w:r>
              <w:rPr>
                <w:lang w:val="ru-RU" w:eastAsia="ru-RU" w:bidi="ar-SA"/>
              </w:rPr>
              <w:t>6,92</w:t>
            </w:r>
          </w:p>
        </w:tc>
        <w:tc>
          <w:tcPr>
            <w:tcW w:w="774" w:type="dxa"/>
          </w:tcPr>
          <w:p w:rsidR="00FA6945" w:rsidRDefault="004A19FB" w:rsidP="00AF3EA3">
            <w:pPr>
              <w:pStyle w:val="a0"/>
              <w:ind w:firstLine="0"/>
              <w:jc w:val="center"/>
              <w:rPr>
                <w:lang w:val="ru-RU" w:eastAsia="ru-RU" w:bidi="ar-SA"/>
              </w:rPr>
            </w:pPr>
            <w:r>
              <w:rPr>
                <w:lang w:val="ru-RU" w:eastAsia="ru-RU" w:bidi="ar-SA"/>
              </w:rPr>
              <w:t>7,05</w:t>
            </w:r>
          </w:p>
        </w:tc>
        <w:tc>
          <w:tcPr>
            <w:tcW w:w="774" w:type="dxa"/>
          </w:tcPr>
          <w:p w:rsidR="00FA6945" w:rsidRDefault="004A19FB" w:rsidP="00AF3EA3">
            <w:pPr>
              <w:pStyle w:val="a0"/>
              <w:ind w:firstLine="0"/>
              <w:jc w:val="center"/>
              <w:rPr>
                <w:lang w:val="ru-RU" w:eastAsia="ru-RU" w:bidi="ar-SA"/>
              </w:rPr>
            </w:pPr>
            <w:r>
              <w:rPr>
                <w:lang w:val="ru-RU" w:eastAsia="ru-RU" w:bidi="ar-SA"/>
              </w:rPr>
              <w:t>7,18</w:t>
            </w:r>
          </w:p>
        </w:tc>
        <w:tc>
          <w:tcPr>
            <w:tcW w:w="774" w:type="dxa"/>
          </w:tcPr>
          <w:p w:rsidR="00FA6945" w:rsidRDefault="004A19FB" w:rsidP="00AF3EA3">
            <w:pPr>
              <w:pStyle w:val="a0"/>
              <w:ind w:firstLine="0"/>
              <w:jc w:val="center"/>
              <w:rPr>
                <w:lang w:val="ru-RU" w:eastAsia="ru-RU" w:bidi="ar-SA"/>
              </w:rPr>
            </w:pPr>
            <w:r>
              <w:rPr>
                <w:lang w:val="ru-RU" w:eastAsia="ru-RU" w:bidi="ar-SA"/>
              </w:rPr>
              <w:t>8,77</w:t>
            </w:r>
          </w:p>
        </w:tc>
      </w:tr>
      <w:tr w:rsidR="00FA6945" w:rsidTr="00E43601">
        <w:tc>
          <w:tcPr>
            <w:tcW w:w="1983" w:type="dxa"/>
            <w:vMerge w:val="restart"/>
            <w:shd w:val="clear" w:color="auto" w:fill="F2F2F2" w:themeFill="background1" w:themeFillShade="F2"/>
          </w:tcPr>
          <w:p w:rsidR="00FA6945" w:rsidRPr="00AF3EA3" w:rsidRDefault="00FA6945" w:rsidP="00AF3EA3">
            <w:pPr>
              <w:pStyle w:val="a0"/>
              <w:ind w:left="142" w:firstLine="0"/>
              <w:jc w:val="left"/>
              <w:rPr>
                <w:b/>
                <w:i/>
                <w:lang w:val="ru-RU" w:eastAsia="ru-RU" w:bidi="ar-SA"/>
              </w:rPr>
            </w:pPr>
            <w:r w:rsidRPr="00AF3EA3">
              <w:rPr>
                <w:b/>
                <w:i/>
                <w:lang w:val="ru-RU" w:eastAsia="ru-RU" w:bidi="ar-SA"/>
              </w:rPr>
              <w:t>в том числе для обеспечения ж</w:t>
            </w:r>
            <w:r w:rsidRPr="00AF3EA3">
              <w:rPr>
                <w:b/>
                <w:i/>
                <w:lang w:val="ru-RU" w:eastAsia="ru-RU" w:bidi="ar-SA"/>
              </w:rPr>
              <w:t>и</w:t>
            </w:r>
            <w:r w:rsidRPr="00AF3EA3">
              <w:rPr>
                <w:b/>
                <w:i/>
                <w:lang w:val="ru-RU" w:eastAsia="ru-RU" w:bidi="ar-SA"/>
              </w:rPr>
              <w:t>льем молодых семей и молодых специалистов</w:t>
            </w:r>
          </w:p>
        </w:tc>
        <w:tc>
          <w:tcPr>
            <w:tcW w:w="1331" w:type="dxa"/>
          </w:tcPr>
          <w:p w:rsidR="00FA6945" w:rsidRDefault="00FA6945" w:rsidP="00A62784">
            <w:pPr>
              <w:pStyle w:val="a0"/>
              <w:ind w:firstLine="0"/>
              <w:jc w:val="center"/>
              <w:rPr>
                <w:lang w:val="ru-RU" w:eastAsia="ru-RU" w:bidi="ar-SA"/>
              </w:rPr>
            </w:pPr>
            <w:r>
              <w:rPr>
                <w:lang w:val="ru-RU" w:eastAsia="ru-RU" w:bidi="ar-SA"/>
              </w:rPr>
              <w:t>домов</w:t>
            </w:r>
          </w:p>
        </w:tc>
        <w:tc>
          <w:tcPr>
            <w:tcW w:w="887" w:type="dxa"/>
          </w:tcPr>
          <w:p w:rsidR="00FA6945" w:rsidRDefault="004A19FB" w:rsidP="00AF3EA3">
            <w:pPr>
              <w:pStyle w:val="a0"/>
              <w:ind w:firstLine="0"/>
              <w:jc w:val="center"/>
              <w:rPr>
                <w:lang w:val="ru-RU" w:eastAsia="ru-RU" w:bidi="ar-SA"/>
              </w:rPr>
            </w:pPr>
            <w:r>
              <w:rPr>
                <w:lang w:val="ru-RU" w:eastAsia="ru-RU" w:bidi="ar-SA"/>
              </w:rPr>
              <w:t>14</w:t>
            </w:r>
          </w:p>
        </w:tc>
        <w:tc>
          <w:tcPr>
            <w:tcW w:w="774" w:type="dxa"/>
          </w:tcPr>
          <w:p w:rsidR="00FA6945" w:rsidRDefault="004A19FB" w:rsidP="00AF3EA3">
            <w:pPr>
              <w:pStyle w:val="a0"/>
              <w:ind w:firstLine="0"/>
              <w:jc w:val="center"/>
              <w:rPr>
                <w:lang w:val="ru-RU" w:eastAsia="ru-RU" w:bidi="ar-SA"/>
              </w:rPr>
            </w:pPr>
            <w:r>
              <w:rPr>
                <w:lang w:val="ru-RU" w:eastAsia="ru-RU" w:bidi="ar-SA"/>
              </w:rPr>
              <w:t>1</w:t>
            </w:r>
          </w:p>
        </w:tc>
        <w:tc>
          <w:tcPr>
            <w:tcW w:w="774" w:type="dxa"/>
          </w:tcPr>
          <w:p w:rsidR="00FA6945" w:rsidRDefault="004A19FB" w:rsidP="00AF3EA3">
            <w:pPr>
              <w:pStyle w:val="a0"/>
              <w:ind w:firstLine="0"/>
              <w:jc w:val="center"/>
              <w:rPr>
                <w:lang w:val="ru-RU" w:eastAsia="ru-RU" w:bidi="ar-SA"/>
              </w:rPr>
            </w:pPr>
            <w:r>
              <w:rPr>
                <w:lang w:val="ru-RU" w:eastAsia="ru-RU" w:bidi="ar-SA"/>
              </w:rPr>
              <w:t>1</w:t>
            </w:r>
          </w:p>
        </w:tc>
        <w:tc>
          <w:tcPr>
            <w:tcW w:w="725" w:type="dxa"/>
          </w:tcPr>
          <w:p w:rsidR="00FA6945" w:rsidRDefault="004A19FB" w:rsidP="00AF3EA3">
            <w:pPr>
              <w:pStyle w:val="a0"/>
              <w:ind w:firstLine="0"/>
              <w:jc w:val="center"/>
              <w:rPr>
                <w:lang w:val="ru-RU" w:eastAsia="ru-RU" w:bidi="ar-SA"/>
              </w:rPr>
            </w:pPr>
            <w:r>
              <w:rPr>
                <w:lang w:val="ru-RU" w:eastAsia="ru-RU" w:bidi="ar-SA"/>
              </w:rPr>
              <w:t>2</w:t>
            </w:r>
          </w:p>
        </w:tc>
        <w:tc>
          <w:tcPr>
            <w:tcW w:w="774" w:type="dxa"/>
          </w:tcPr>
          <w:p w:rsidR="00FA6945" w:rsidRDefault="004A19FB" w:rsidP="00AF3EA3">
            <w:pPr>
              <w:pStyle w:val="a0"/>
              <w:ind w:firstLine="0"/>
              <w:jc w:val="center"/>
              <w:rPr>
                <w:lang w:val="ru-RU" w:eastAsia="ru-RU" w:bidi="ar-SA"/>
              </w:rPr>
            </w:pPr>
            <w:r>
              <w:rPr>
                <w:lang w:val="ru-RU" w:eastAsia="ru-RU" w:bidi="ar-SA"/>
              </w:rPr>
              <w:t>2</w:t>
            </w:r>
          </w:p>
        </w:tc>
        <w:tc>
          <w:tcPr>
            <w:tcW w:w="774" w:type="dxa"/>
          </w:tcPr>
          <w:p w:rsidR="00FA6945" w:rsidRDefault="004A19FB" w:rsidP="00AF3EA3">
            <w:pPr>
              <w:pStyle w:val="a0"/>
              <w:ind w:firstLine="0"/>
              <w:jc w:val="center"/>
              <w:rPr>
                <w:lang w:val="ru-RU" w:eastAsia="ru-RU" w:bidi="ar-SA"/>
              </w:rPr>
            </w:pPr>
            <w:r>
              <w:rPr>
                <w:lang w:val="ru-RU" w:eastAsia="ru-RU" w:bidi="ar-SA"/>
              </w:rPr>
              <w:t>2</w:t>
            </w:r>
          </w:p>
        </w:tc>
        <w:tc>
          <w:tcPr>
            <w:tcW w:w="774" w:type="dxa"/>
          </w:tcPr>
          <w:p w:rsidR="00FA6945" w:rsidRDefault="004A19FB" w:rsidP="00AF3EA3">
            <w:pPr>
              <w:pStyle w:val="a0"/>
              <w:ind w:firstLine="0"/>
              <w:jc w:val="center"/>
              <w:rPr>
                <w:lang w:val="ru-RU" w:eastAsia="ru-RU" w:bidi="ar-SA"/>
              </w:rPr>
            </w:pPr>
            <w:r>
              <w:rPr>
                <w:lang w:val="ru-RU" w:eastAsia="ru-RU" w:bidi="ar-SA"/>
              </w:rPr>
              <w:t>3</w:t>
            </w:r>
          </w:p>
        </w:tc>
        <w:tc>
          <w:tcPr>
            <w:tcW w:w="774" w:type="dxa"/>
          </w:tcPr>
          <w:p w:rsidR="00FA6945" w:rsidRDefault="004A19FB" w:rsidP="00AF3EA3">
            <w:pPr>
              <w:pStyle w:val="a0"/>
              <w:ind w:firstLine="0"/>
              <w:jc w:val="center"/>
              <w:rPr>
                <w:lang w:val="ru-RU" w:eastAsia="ru-RU" w:bidi="ar-SA"/>
              </w:rPr>
            </w:pPr>
            <w:r>
              <w:rPr>
                <w:lang w:val="ru-RU" w:eastAsia="ru-RU" w:bidi="ar-SA"/>
              </w:rPr>
              <w:t>3</w:t>
            </w:r>
          </w:p>
        </w:tc>
      </w:tr>
      <w:tr w:rsidR="00FA6945" w:rsidTr="00E43601">
        <w:tc>
          <w:tcPr>
            <w:tcW w:w="1983" w:type="dxa"/>
            <w:vMerge/>
            <w:shd w:val="clear" w:color="auto" w:fill="F2F2F2" w:themeFill="background1" w:themeFillShade="F2"/>
          </w:tcPr>
          <w:p w:rsidR="00FA6945" w:rsidRDefault="00FA6945" w:rsidP="00AF3EA3">
            <w:pPr>
              <w:pStyle w:val="a0"/>
              <w:ind w:firstLine="0"/>
              <w:jc w:val="left"/>
              <w:rPr>
                <w:lang w:val="ru-RU" w:eastAsia="ru-RU" w:bidi="ar-SA"/>
              </w:rPr>
            </w:pPr>
          </w:p>
        </w:tc>
        <w:tc>
          <w:tcPr>
            <w:tcW w:w="1331" w:type="dxa"/>
          </w:tcPr>
          <w:p w:rsidR="00FA6945" w:rsidRDefault="00FA6945" w:rsidP="00A62784">
            <w:pPr>
              <w:pStyle w:val="a0"/>
              <w:ind w:firstLine="0"/>
              <w:jc w:val="center"/>
              <w:rPr>
                <w:lang w:val="ru-RU" w:eastAsia="ru-RU" w:bidi="ar-SA"/>
              </w:rPr>
            </w:pPr>
            <w:r>
              <w:rPr>
                <w:lang w:val="ru-RU" w:eastAsia="ru-RU" w:bidi="ar-SA"/>
              </w:rPr>
              <w:t>кв. м</w:t>
            </w:r>
          </w:p>
        </w:tc>
        <w:tc>
          <w:tcPr>
            <w:tcW w:w="887" w:type="dxa"/>
          </w:tcPr>
          <w:p w:rsidR="00FA6945" w:rsidRDefault="004A19FB" w:rsidP="00AF3EA3">
            <w:pPr>
              <w:pStyle w:val="a0"/>
              <w:ind w:firstLine="0"/>
              <w:jc w:val="center"/>
              <w:rPr>
                <w:lang w:val="ru-RU" w:eastAsia="ru-RU" w:bidi="ar-SA"/>
              </w:rPr>
            </w:pPr>
            <w:r>
              <w:rPr>
                <w:lang w:val="ru-RU" w:eastAsia="ru-RU" w:bidi="ar-SA"/>
              </w:rPr>
              <w:t>745,2</w:t>
            </w:r>
          </w:p>
        </w:tc>
        <w:tc>
          <w:tcPr>
            <w:tcW w:w="774" w:type="dxa"/>
          </w:tcPr>
          <w:p w:rsidR="00FA6945" w:rsidRDefault="004A19FB" w:rsidP="00AF3EA3">
            <w:pPr>
              <w:pStyle w:val="a0"/>
              <w:ind w:firstLine="0"/>
              <w:jc w:val="center"/>
              <w:rPr>
                <w:lang w:val="ru-RU" w:eastAsia="ru-RU" w:bidi="ar-SA"/>
              </w:rPr>
            </w:pPr>
            <w:r>
              <w:rPr>
                <w:lang w:val="ru-RU" w:eastAsia="ru-RU" w:bidi="ar-SA"/>
              </w:rPr>
              <w:t>54</w:t>
            </w:r>
          </w:p>
        </w:tc>
        <w:tc>
          <w:tcPr>
            <w:tcW w:w="774" w:type="dxa"/>
          </w:tcPr>
          <w:p w:rsidR="00FA6945" w:rsidRDefault="004A19FB" w:rsidP="00AF3EA3">
            <w:pPr>
              <w:pStyle w:val="a0"/>
              <w:ind w:firstLine="0"/>
              <w:jc w:val="center"/>
              <w:rPr>
                <w:lang w:val="ru-RU" w:eastAsia="ru-RU" w:bidi="ar-SA"/>
              </w:rPr>
            </w:pPr>
            <w:r>
              <w:rPr>
                <w:lang w:val="ru-RU" w:eastAsia="ru-RU" w:bidi="ar-SA"/>
              </w:rPr>
              <w:t>54</w:t>
            </w:r>
          </w:p>
        </w:tc>
        <w:tc>
          <w:tcPr>
            <w:tcW w:w="725" w:type="dxa"/>
          </w:tcPr>
          <w:p w:rsidR="00FA6945" w:rsidRDefault="004A19FB" w:rsidP="00AF3EA3">
            <w:pPr>
              <w:pStyle w:val="a0"/>
              <w:ind w:firstLine="0"/>
              <w:jc w:val="center"/>
              <w:rPr>
                <w:lang w:val="ru-RU" w:eastAsia="ru-RU" w:bidi="ar-SA"/>
              </w:rPr>
            </w:pPr>
            <w:r>
              <w:rPr>
                <w:lang w:val="ru-RU" w:eastAsia="ru-RU" w:bidi="ar-SA"/>
              </w:rPr>
              <w:t>108</w:t>
            </w:r>
          </w:p>
        </w:tc>
        <w:tc>
          <w:tcPr>
            <w:tcW w:w="774" w:type="dxa"/>
          </w:tcPr>
          <w:p w:rsidR="00FA6945" w:rsidRDefault="004A19FB" w:rsidP="00AF3EA3">
            <w:pPr>
              <w:pStyle w:val="a0"/>
              <w:ind w:firstLine="0"/>
              <w:jc w:val="center"/>
              <w:rPr>
                <w:lang w:val="ru-RU" w:eastAsia="ru-RU" w:bidi="ar-SA"/>
              </w:rPr>
            </w:pPr>
            <w:r>
              <w:rPr>
                <w:lang w:val="ru-RU" w:eastAsia="ru-RU" w:bidi="ar-SA"/>
              </w:rPr>
              <w:t>108</w:t>
            </w:r>
          </w:p>
        </w:tc>
        <w:tc>
          <w:tcPr>
            <w:tcW w:w="774" w:type="dxa"/>
          </w:tcPr>
          <w:p w:rsidR="00FA6945" w:rsidRDefault="004A19FB" w:rsidP="00AF3EA3">
            <w:pPr>
              <w:pStyle w:val="a0"/>
              <w:ind w:firstLine="0"/>
              <w:jc w:val="center"/>
              <w:rPr>
                <w:lang w:val="ru-RU" w:eastAsia="ru-RU" w:bidi="ar-SA"/>
              </w:rPr>
            </w:pPr>
            <w:r>
              <w:rPr>
                <w:lang w:val="ru-RU" w:eastAsia="ru-RU" w:bidi="ar-SA"/>
              </w:rPr>
              <w:t>108</w:t>
            </w:r>
          </w:p>
        </w:tc>
        <w:tc>
          <w:tcPr>
            <w:tcW w:w="774" w:type="dxa"/>
          </w:tcPr>
          <w:p w:rsidR="00FA6945" w:rsidRDefault="004A19FB" w:rsidP="00AF3EA3">
            <w:pPr>
              <w:pStyle w:val="a0"/>
              <w:ind w:firstLine="0"/>
              <w:jc w:val="center"/>
              <w:rPr>
                <w:lang w:val="ru-RU" w:eastAsia="ru-RU" w:bidi="ar-SA"/>
              </w:rPr>
            </w:pPr>
            <w:r>
              <w:rPr>
                <w:lang w:val="ru-RU" w:eastAsia="ru-RU" w:bidi="ar-SA"/>
              </w:rPr>
              <w:t>156,6</w:t>
            </w:r>
          </w:p>
        </w:tc>
        <w:tc>
          <w:tcPr>
            <w:tcW w:w="774" w:type="dxa"/>
          </w:tcPr>
          <w:p w:rsidR="00FA6945" w:rsidRDefault="004A19FB" w:rsidP="00AF3EA3">
            <w:pPr>
              <w:pStyle w:val="a0"/>
              <w:ind w:firstLine="0"/>
              <w:jc w:val="center"/>
              <w:rPr>
                <w:lang w:val="ru-RU" w:eastAsia="ru-RU" w:bidi="ar-SA"/>
              </w:rPr>
            </w:pPr>
            <w:r>
              <w:rPr>
                <w:lang w:val="ru-RU" w:eastAsia="ru-RU" w:bidi="ar-SA"/>
              </w:rPr>
              <w:t>156,6</w:t>
            </w:r>
          </w:p>
        </w:tc>
      </w:tr>
      <w:tr w:rsidR="00FA6945" w:rsidTr="00E43601">
        <w:tc>
          <w:tcPr>
            <w:tcW w:w="1983" w:type="dxa"/>
            <w:vMerge/>
            <w:shd w:val="clear" w:color="auto" w:fill="F2F2F2" w:themeFill="background1" w:themeFillShade="F2"/>
          </w:tcPr>
          <w:p w:rsidR="00FA6945" w:rsidRDefault="00FA6945" w:rsidP="00AF3EA3">
            <w:pPr>
              <w:pStyle w:val="a0"/>
              <w:ind w:firstLine="0"/>
              <w:jc w:val="left"/>
              <w:rPr>
                <w:lang w:val="ru-RU" w:eastAsia="ru-RU" w:bidi="ar-SA"/>
              </w:rPr>
            </w:pPr>
          </w:p>
        </w:tc>
        <w:tc>
          <w:tcPr>
            <w:tcW w:w="1331" w:type="dxa"/>
          </w:tcPr>
          <w:p w:rsidR="00FA6945" w:rsidRDefault="00FA6945" w:rsidP="00A62784">
            <w:pPr>
              <w:pStyle w:val="a0"/>
              <w:ind w:firstLine="0"/>
              <w:jc w:val="center"/>
              <w:rPr>
                <w:lang w:val="ru-RU" w:eastAsia="ru-RU" w:bidi="ar-SA"/>
              </w:rPr>
            </w:pPr>
            <w:r>
              <w:rPr>
                <w:lang w:val="ru-RU" w:eastAsia="ru-RU" w:bidi="ar-SA"/>
              </w:rPr>
              <w:t>млн. руб.</w:t>
            </w:r>
          </w:p>
        </w:tc>
        <w:tc>
          <w:tcPr>
            <w:tcW w:w="887" w:type="dxa"/>
          </w:tcPr>
          <w:p w:rsidR="00FA6945" w:rsidRDefault="004A19FB" w:rsidP="00AF3EA3">
            <w:pPr>
              <w:pStyle w:val="a0"/>
              <w:ind w:firstLine="0"/>
              <w:jc w:val="center"/>
              <w:rPr>
                <w:lang w:val="ru-RU" w:eastAsia="ru-RU" w:bidi="ar-SA"/>
              </w:rPr>
            </w:pPr>
            <w:r>
              <w:rPr>
                <w:lang w:val="ru-RU" w:eastAsia="ru-RU" w:bidi="ar-SA"/>
              </w:rPr>
              <w:t>20,00</w:t>
            </w:r>
          </w:p>
        </w:tc>
        <w:tc>
          <w:tcPr>
            <w:tcW w:w="774" w:type="dxa"/>
          </w:tcPr>
          <w:p w:rsidR="00FA6945" w:rsidRDefault="004A19FB" w:rsidP="00AF3EA3">
            <w:pPr>
              <w:pStyle w:val="a0"/>
              <w:ind w:firstLine="0"/>
              <w:jc w:val="center"/>
              <w:rPr>
                <w:lang w:val="ru-RU" w:eastAsia="ru-RU" w:bidi="ar-SA"/>
              </w:rPr>
            </w:pPr>
            <w:r>
              <w:rPr>
                <w:lang w:val="ru-RU" w:eastAsia="ru-RU" w:bidi="ar-SA"/>
              </w:rPr>
              <w:t>1,35</w:t>
            </w:r>
          </w:p>
        </w:tc>
        <w:tc>
          <w:tcPr>
            <w:tcW w:w="774" w:type="dxa"/>
          </w:tcPr>
          <w:p w:rsidR="00FA6945" w:rsidRDefault="004A19FB" w:rsidP="00AF3EA3">
            <w:pPr>
              <w:pStyle w:val="a0"/>
              <w:ind w:firstLine="0"/>
              <w:jc w:val="center"/>
              <w:rPr>
                <w:lang w:val="ru-RU" w:eastAsia="ru-RU" w:bidi="ar-SA"/>
              </w:rPr>
            </w:pPr>
            <w:r>
              <w:rPr>
                <w:lang w:val="ru-RU" w:eastAsia="ru-RU" w:bidi="ar-SA"/>
              </w:rPr>
              <w:t>1,38</w:t>
            </w:r>
          </w:p>
        </w:tc>
        <w:tc>
          <w:tcPr>
            <w:tcW w:w="725" w:type="dxa"/>
          </w:tcPr>
          <w:p w:rsidR="00FA6945" w:rsidRDefault="004A19FB" w:rsidP="00AF3EA3">
            <w:pPr>
              <w:pStyle w:val="a0"/>
              <w:ind w:firstLine="0"/>
              <w:jc w:val="center"/>
              <w:rPr>
                <w:lang w:val="ru-RU" w:eastAsia="ru-RU" w:bidi="ar-SA"/>
              </w:rPr>
            </w:pPr>
            <w:r>
              <w:rPr>
                <w:lang w:val="ru-RU" w:eastAsia="ru-RU" w:bidi="ar-SA"/>
              </w:rPr>
              <w:t>2,81</w:t>
            </w:r>
          </w:p>
        </w:tc>
        <w:tc>
          <w:tcPr>
            <w:tcW w:w="774" w:type="dxa"/>
          </w:tcPr>
          <w:p w:rsidR="00FA6945" w:rsidRDefault="004A19FB" w:rsidP="00AF3EA3">
            <w:pPr>
              <w:pStyle w:val="a0"/>
              <w:ind w:firstLine="0"/>
              <w:jc w:val="center"/>
              <w:rPr>
                <w:lang w:val="ru-RU" w:eastAsia="ru-RU" w:bidi="ar-SA"/>
              </w:rPr>
            </w:pPr>
            <w:r>
              <w:rPr>
                <w:lang w:val="ru-RU" w:eastAsia="ru-RU" w:bidi="ar-SA"/>
              </w:rPr>
              <w:t>2,86</w:t>
            </w:r>
          </w:p>
        </w:tc>
        <w:tc>
          <w:tcPr>
            <w:tcW w:w="774" w:type="dxa"/>
          </w:tcPr>
          <w:p w:rsidR="00FA6945" w:rsidRDefault="004A19FB" w:rsidP="00AF3EA3">
            <w:pPr>
              <w:pStyle w:val="a0"/>
              <w:ind w:firstLine="0"/>
              <w:jc w:val="center"/>
              <w:rPr>
                <w:lang w:val="ru-RU" w:eastAsia="ru-RU" w:bidi="ar-SA"/>
              </w:rPr>
            </w:pPr>
            <w:r>
              <w:rPr>
                <w:lang w:val="ru-RU" w:eastAsia="ru-RU" w:bidi="ar-SA"/>
              </w:rPr>
              <w:t>2,92</w:t>
            </w:r>
          </w:p>
        </w:tc>
        <w:tc>
          <w:tcPr>
            <w:tcW w:w="774" w:type="dxa"/>
          </w:tcPr>
          <w:p w:rsidR="00FA6945" w:rsidRDefault="004A19FB" w:rsidP="00AF3EA3">
            <w:pPr>
              <w:pStyle w:val="a0"/>
              <w:ind w:firstLine="0"/>
              <w:jc w:val="center"/>
              <w:rPr>
                <w:lang w:val="ru-RU" w:eastAsia="ru-RU" w:bidi="ar-SA"/>
              </w:rPr>
            </w:pPr>
            <w:r>
              <w:rPr>
                <w:lang w:val="ru-RU" w:eastAsia="ru-RU" w:bidi="ar-SA"/>
              </w:rPr>
              <w:t>4,31</w:t>
            </w:r>
          </w:p>
        </w:tc>
        <w:tc>
          <w:tcPr>
            <w:tcW w:w="774" w:type="dxa"/>
          </w:tcPr>
          <w:p w:rsidR="00FA6945" w:rsidRDefault="004A19FB" w:rsidP="00AF3EA3">
            <w:pPr>
              <w:pStyle w:val="a0"/>
              <w:ind w:firstLine="0"/>
              <w:jc w:val="center"/>
              <w:rPr>
                <w:lang w:val="ru-RU" w:eastAsia="ru-RU" w:bidi="ar-SA"/>
              </w:rPr>
            </w:pPr>
            <w:r>
              <w:rPr>
                <w:lang w:val="ru-RU" w:eastAsia="ru-RU" w:bidi="ar-SA"/>
              </w:rPr>
              <w:t>4,38</w:t>
            </w:r>
          </w:p>
        </w:tc>
      </w:tr>
    </w:tbl>
    <w:p w:rsidR="00256265" w:rsidRDefault="00256265" w:rsidP="00645419">
      <w:pPr>
        <w:pStyle w:val="a0"/>
        <w:spacing w:before="120"/>
        <w:rPr>
          <w:lang w:val="ru-RU" w:eastAsia="ru-RU" w:bidi="ar-SA"/>
        </w:rPr>
      </w:pPr>
      <w:r>
        <w:rPr>
          <w:lang w:val="ru-RU" w:eastAsia="ru-RU" w:bidi="ar-SA"/>
        </w:rPr>
        <w:t>2. Комплексное обустройство сельских поселений МР Гафурийский район объе</w:t>
      </w:r>
      <w:r>
        <w:rPr>
          <w:lang w:val="ru-RU" w:eastAsia="ru-RU" w:bidi="ar-SA"/>
        </w:rPr>
        <w:t>к</w:t>
      </w:r>
      <w:r>
        <w:rPr>
          <w:lang w:val="ru-RU" w:eastAsia="ru-RU" w:bidi="ar-SA"/>
        </w:rPr>
        <w:t>тами социальной и инженерной инфраструктуры:</w:t>
      </w:r>
    </w:p>
    <w:p w:rsidR="00256265" w:rsidRDefault="00256265" w:rsidP="00D10AB9">
      <w:pPr>
        <w:pStyle w:val="a0"/>
        <w:rPr>
          <w:lang w:val="ru-RU" w:eastAsia="ru-RU" w:bidi="ar-SA"/>
        </w:rPr>
      </w:pPr>
      <w:r>
        <w:rPr>
          <w:lang w:val="ru-RU" w:eastAsia="ru-RU" w:bidi="ar-SA"/>
        </w:rPr>
        <w:t>а) развитие сети общеобразовательных учреждений;</w:t>
      </w:r>
    </w:p>
    <w:p w:rsidR="00256265" w:rsidRDefault="00256265" w:rsidP="00D10AB9">
      <w:pPr>
        <w:pStyle w:val="a0"/>
        <w:rPr>
          <w:lang w:val="ru-RU" w:eastAsia="ru-RU" w:bidi="ar-SA"/>
        </w:rPr>
      </w:pPr>
      <w:r>
        <w:rPr>
          <w:lang w:val="ru-RU" w:eastAsia="ru-RU" w:bidi="ar-SA"/>
        </w:rPr>
        <w:t xml:space="preserve">б) </w:t>
      </w:r>
      <w:r w:rsidR="00645419">
        <w:rPr>
          <w:lang w:val="ru-RU" w:eastAsia="ru-RU" w:bidi="ar-SA"/>
        </w:rPr>
        <w:t>развитие сети фельдшерско-акушерских пунктов и офисов врача общей практ</w:t>
      </w:r>
      <w:r w:rsidR="00645419">
        <w:rPr>
          <w:lang w:val="ru-RU" w:eastAsia="ru-RU" w:bidi="ar-SA"/>
        </w:rPr>
        <w:t>и</w:t>
      </w:r>
      <w:r w:rsidR="00645419">
        <w:rPr>
          <w:lang w:val="ru-RU" w:eastAsia="ru-RU" w:bidi="ar-SA"/>
        </w:rPr>
        <w:t>ки;</w:t>
      </w:r>
    </w:p>
    <w:p w:rsidR="00645419" w:rsidRDefault="00645419" w:rsidP="00D10AB9">
      <w:pPr>
        <w:pStyle w:val="a0"/>
        <w:rPr>
          <w:lang w:val="ru-RU" w:eastAsia="ru-RU" w:bidi="ar-SA"/>
        </w:rPr>
      </w:pPr>
      <w:r>
        <w:rPr>
          <w:lang w:val="ru-RU" w:eastAsia="ru-RU" w:bidi="ar-SA"/>
        </w:rPr>
        <w:t>в) развитие сети плоскостных спортивных сооружений;</w:t>
      </w:r>
    </w:p>
    <w:p w:rsidR="00645419" w:rsidRDefault="00645419" w:rsidP="00D10AB9">
      <w:pPr>
        <w:pStyle w:val="a0"/>
        <w:rPr>
          <w:lang w:val="ru-RU" w:eastAsia="ru-RU" w:bidi="ar-SA"/>
        </w:rPr>
      </w:pPr>
      <w:r>
        <w:rPr>
          <w:lang w:val="ru-RU" w:eastAsia="ru-RU" w:bidi="ar-SA"/>
        </w:rPr>
        <w:t>г) развитие сети учреждений культурно-досугового типа</w:t>
      </w:r>
      <w:r w:rsidR="004A19FB">
        <w:rPr>
          <w:lang w:val="ru-RU" w:eastAsia="ru-RU" w:bidi="ar-SA"/>
        </w:rPr>
        <w:t xml:space="preserve"> – в СП Зилимкарановский к 2016 году предусмотрено размещение такого учреждения на 80 посадочных мест (ра</w:t>
      </w:r>
      <w:r w:rsidR="004A19FB">
        <w:rPr>
          <w:lang w:val="ru-RU" w:eastAsia="ru-RU" w:bidi="ar-SA"/>
        </w:rPr>
        <w:t>з</w:t>
      </w:r>
      <w:r w:rsidR="004A19FB">
        <w:rPr>
          <w:lang w:val="ru-RU" w:eastAsia="ru-RU" w:bidi="ar-SA"/>
        </w:rPr>
        <w:t>мер финансирования – 75 млн. руб.)</w:t>
      </w:r>
      <w:r>
        <w:rPr>
          <w:lang w:val="ru-RU" w:eastAsia="ru-RU" w:bidi="ar-SA"/>
        </w:rPr>
        <w:t>;</w:t>
      </w:r>
    </w:p>
    <w:p w:rsidR="00645419" w:rsidRDefault="00645419" w:rsidP="00D10AB9">
      <w:pPr>
        <w:pStyle w:val="a0"/>
        <w:rPr>
          <w:lang w:val="ru-RU" w:eastAsia="ru-RU" w:bidi="ar-SA"/>
        </w:rPr>
      </w:pPr>
      <w:r>
        <w:rPr>
          <w:lang w:val="ru-RU" w:eastAsia="ru-RU" w:bidi="ar-SA"/>
        </w:rPr>
        <w:lastRenderedPageBreak/>
        <w:t>д) развитие газификации</w:t>
      </w:r>
      <w:r w:rsidR="00FA6945">
        <w:rPr>
          <w:lang w:val="ru-RU" w:eastAsia="ru-RU" w:bidi="ar-SA"/>
        </w:rPr>
        <w:t>: планируется осуществить подключение к сетевому газ</w:t>
      </w:r>
      <w:r w:rsidR="00FA6945">
        <w:rPr>
          <w:lang w:val="ru-RU" w:eastAsia="ru-RU" w:bidi="ar-SA"/>
        </w:rPr>
        <w:t>о</w:t>
      </w:r>
      <w:r w:rsidR="00FA6945">
        <w:rPr>
          <w:lang w:val="ru-RU" w:eastAsia="ru-RU" w:bidi="ar-SA"/>
        </w:rPr>
        <w:t xml:space="preserve">снабжению д. </w:t>
      </w:r>
      <w:proofErr w:type="spellStart"/>
      <w:r w:rsidR="00184E85">
        <w:rPr>
          <w:lang w:val="ru-RU" w:eastAsia="ru-RU" w:bidi="ar-SA"/>
        </w:rPr>
        <w:t>Ибрагимово</w:t>
      </w:r>
      <w:proofErr w:type="spellEnd"/>
      <w:r w:rsidR="00184E85">
        <w:rPr>
          <w:lang w:val="ru-RU" w:eastAsia="ru-RU" w:bidi="ar-SA"/>
        </w:rPr>
        <w:t xml:space="preserve">, д. Малый </w:t>
      </w:r>
      <w:proofErr w:type="spellStart"/>
      <w:r w:rsidR="00184E85">
        <w:rPr>
          <w:lang w:val="ru-RU" w:eastAsia="ru-RU" w:bidi="ar-SA"/>
        </w:rPr>
        <w:t>Утяш</w:t>
      </w:r>
      <w:proofErr w:type="spellEnd"/>
      <w:r w:rsidR="00184E85">
        <w:rPr>
          <w:lang w:val="ru-RU" w:eastAsia="ru-RU" w:bidi="ar-SA"/>
        </w:rPr>
        <w:t xml:space="preserve">, д. Средний </w:t>
      </w:r>
      <w:proofErr w:type="spellStart"/>
      <w:r w:rsidR="00184E85">
        <w:rPr>
          <w:lang w:val="ru-RU" w:eastAsia="ru-RU" w:bidi="ar-SA"/>
        </w:rPr>
        <w:t>Утяш</w:t>
      </w:r>
      <w:proofErr w:type="spellEnd"/>
      <w:r w:rsidR="00184E85">
        <w:rPr>
          <w:lang w:val="ru-RU" w:eastAsia="ru-RU" w:bidi="ar-SA"/>
        </w:rPr>
        <w:t xml:space="preserve">, д. Большой </w:t>
      </w:r>
      <w:proofErr w:type="spellStart"/>
      <w:r w:rsidR="00184E85">
        <w:rPr>
          <w:lang w:val="ru-RU" w:eastAsia="ru-RU" w:bidi="ar-SA"/>
        </w:rPr>
        <w:t>Утяш</w:t>
      </w:r>
      <w:proofErr w:type="spellEnd"/>
      <w:r w:rsidR="00184E85">
        <w:rPr>
          <w:lang w:val="ru-RU" w:eastAsia="ru-RU" w:bidi="ar-SA"/>
        </w:rPr>
        <w:t xml:space="preserve"> (к 2019-2020 гг.)</w:t>
      </w:r>
      <w:r>
        <w:rPr>
          <w:lang w:val="ru-RU" w:eastAsia="ru-RU" w:bidi="ar-SA"/>
        </w:rPr>
        <w:t>;</w:t>
      </w:r>
    </w:p>
    <w:p w:rsidR="00FA6945" w:rsidRDefault="00645419" w:rsidP="00D10AB9">
      <w:pPr>
        <w:pStyle w:val="a0"/>
        <w:rPr>
          <w:lang w:val="ru-RU" w:eastAsia="ru-RU" w:bidi="ar-SA"/>
        </w:rPr>
      </w:pPr>
      <w:r>
        <w:rPr>
          <w:lang w:val="ru-RU" w:eastAsia="ru-RU" w:bidi="ar-SA"/>
        </w:rPr>
        <w:t>е) развитие водоснабжения</w:t>
      </w:r>
      <w:r w:rsidR="00FA6945">
        <w:rPr>
          <w:lang w:val="ru-RU" w:eastAsia="ru-RU" w:bidi="ar-SA"/>
        </w:rPr>
        <w:t xml:space="preserve">: планируется осуществить строительство локального водопровода в </w:t>
      </w:r>
      <w:r w:rsidR="006D3BCB">
        <w:rPr>
          <w:lang w:val="ru-RU" w:eastAsia="ru-RU" w:bidi="ar-SA"/>
        </w:rPr>
        <w:t xml:space="preserve">д. </w:t>
      </w:r>
      <w:proofErr w:type="spellStart"/>
      <w:r w:rsidR="00184E85">
        <w:rPr>
          <w:lang w:val="ru-RU" w:eastAsia="ru-RU" w:bidi="ar-SA"/>
        </w:rPr>
        <w:t>Ибрагимово</w:t>
      </w:r>
      <w:proofErr w:type="spellEnd"/>
      <w:r w:rsidR="00184E85">
        <w:rPr>
          <w:lang w:val="ru-RU" w:eastAsia="ru-RU" w:bidi="ar-SA"/>
        </w:rPr>
        <w:t xml:space="preserve"> и д. Большой </w:t>
      </w:r>
      <w:proofErr w:type="spellStart"/>
      <w:r w:rsidR="00184E85">
        <w:rPr>
          <w:lang w:val="ru-RU" w:eastAsia="ru-RU" w:bidi="ar-SA"/>
        </w:rPr>
        <w:t>Утяш</w:t>
      </w:r>
      <w:proofErr w:type="spellEnd"/>
      <w:r w:rsidR="00184E85">
        <w:rPr>
          <w:lang w:val="ru-RU" w:eastAsia="ru-RU" w:bidi="ar-SA"/>
        </w:rPr>
        <w:t xml:space="preserve"> (к 2020 году)</w:t>
      </w:r>
      <w:r w:rsidR="006D3BCB">
        <w:rPr>
          <w:lang w:val="ru-RU" w:eastAsia="ru-RU" w:bidi="ar-SA"/>
        </w:rPr>
        <w:t>.</w:t>
      </w:r>
    </w:p>
    <w:p w:rsidR="00645419" w:rsidRDefault="00645419" w:rsidP="00D10AB9">
      <w:pPr>
        <w:pStyle w:val="a0"/>
        <w:rPr>
          <w:lang w:val="ru-RU" w:eastAsia="ru-RU" w:bidi="ar-SA"/>
        </w:rPr>
      </w:pPr>
      <w:r>
        <w:rPr>
          <w:lang w:val="ru-RU" w:eastAsia="ru-RU" w:bidi="ar-SA"/>
        </w:rPr>
        <w:t xml:space="preserve">План развития инженерной инфраструктуры СП </w:t>
      </w:r>
      <w:r w:rsidR="00AA3C66">
        <w:rPr>
          <w:lang w:val="ru-RU" w:eastAsia="ru-RU" w:bidi="ar-SA"/>
        </w:rPr>
        <w:t>Зилимкарановский</w:t>
      </w:r>
      <w:r>
        <w:rPr>
          <w:lang w:val="ru-RU" w:eastAsia="ru-RU" w:bidi="ar-SA"/>
        </w:rPr>
        <w:t xml:space="preserve"> сельсовет в рамках Программы отражен в таблице 6.4.</w:t>
      </w:r>
    </w:p>
    <w:p w:rsidR="00645419" w:rsidRDefault="00FA6945" w:rsidP="00FA6945">
      <w:pPr>
        <w:pStyle w:val="a0"/>
        <w:spacing w:before="120"/>
        <w:jc w:val="right"/>
        <w:rPr>
          <w:b/>
          <w:i/>
          <w:lang w:val="ru-RU" w:eastAsia="ru-RU" w:bidi="ar-SA"/>
        </w:rPr>
      </w:pPr>
      <w:r>
        <w:rPr>
          <w:b/>
          <w:i/>
          <w:lang w:val="ru-RU" w:eastAsia="ru-RU" w:bidi="ar-SA"/>
        </w:rPr>
        <w:t>Таблица 6.4</w:t>
      </w:r>
    </w:p>
    <w:p w:rsidR="00FA6945" w:rsidRPr="00FA6945" w:rsidRDefault="00FA6945" w:rsidP="00FA6945">
      <w:pPr>
        <w:pStyle w:val="a0"/>
        <w:spacing w:after="120"/>
        <w:ind w:firstLine="0"/>
        <w:jc w:val="center"/>
        <w:rPr>
          <w:b/>
          <w:i/>
          <w:lang w:val="ru-RU" w:eastAsia="ru-RU" w:bidi="ar-SA"/>
        </w:rPr>
      </w:pPr>
      <w:r>
        <w:rPr>
          <w:b/>
          <w:i/>
          <w:lang w:val="ru-RU" w:eastAsia="ru-RU" w:bidi="ar-SA"/>
        </w:rPr>
        <w:t xml:space="preserve">Реализация мероприятий по обеспечению объектами инженерной инфраструктуры на территории СП </w:t>
      </w:r>
      <w:r w:rsidR="00AA3C66">
        <w:rPr>
          <w:b/>
          <w:i/>
          <w:lang w:val="ru-RU" w:eastAsia="ru-RU" w:bidi="ar-SA"/>
        </w:rPr>
        <w:t>Зилимкарановский</w:t>
      </w:r>
      <w:r>
        <w:rPr>
          <w:b/>
          <w:i/>
          <w:lang w:val="ru-RU" w:eastAsia="ru-RU" w:bidi="ar-SA"/>
        </w:rPr>
        <w:t xml:space="preserve"> сельсовет</w:t>
      </w:r>
    </w:p>
    <w:tbl>
      <w:tblPr>
        <w:tblStyle w:val="ac"/>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firstRow="1" w:lastRow="0" w:firstColumn="1" w:lastColumn="0" w:noHBand="0" w:noVBand="1"/>
      </w:tblPr>
      <w:tblGrid>
        <w:gridCol w:w="2628"/>
        <w:gridCol w:w="1299"/>
        <w:gridCol w:w="773"/>
        <w:gridCol w:w="672"/>
        <w:gridCol w:w="673"/>
        <w:gridCol w:w="673"/>
        <w:gridCol w:w="673"/>
        <w:gridCol w:w="673"/>
        <w:gridCol w:w="673"/>
        <w:gridCol w:w="673"/>
      </w:tblGrid>
      <w:tr w:rsidR="00FA6945" w:rsidTr="00FA6945">
        <w:tc>
          <w:tcPr>
            <w:tcW w:w="2642" w:type="dxa"/>
            <w:vMerge w:val="restart"/>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Показатели</w:t>
            </w:r>
          </w:p>
        </w:tc>
        <w:tc>
          <w:tcPr>
            <w:tcW w:w="1315" w:type="dxa"/>
            <w:vMerge w:val="restart"/>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Единица измерения</w:t>
            </w:r>
          </w:p>
        </w:tc>
        <w:tc>
          <w:tcPr>
            <w:tcW w:w="790" w:type="dxa"/>
            <w:vMerge w:val="restart"/>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Всего</w:t>
            </w:r>
          </w:p>
        </w:tc>
        <w:tc>
          <w:tcPr>
            <w:tcW w:w="4823" w:type="dxa"/>
            <w:gridSpan w:val="7"/>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В том числе по годам реализации Пр</w:t>
            </w:r>
            <w:r w:rsidRPr="00AF3EA3">
              <w:rPr>
                <w:b/>
                <w:i/>
                <w:lang w:val="ru-RU" w:eastAsia="ru-RU" w:bidi="ar-SA"/>
              </w:rPr>
              <w:t>о</w:t>
            </w:r>
            <w:r w:rsidRPr="00AF3EA3">
              <w:rPr>
                <w:b/>
                <w:i/>
                <w:lang w:val="ru-RU" w:eastAsia="ru-RU" w:bidi="ar-SA"/>
              </w:rPr>
              <w:t>граммы</w:t>
            </w:r>
          </w:p>
        </w:tc>
      </w:tr>
      <w:tr w:rsidR="00FA6945" w:rsidTr="00FA6945">
        <w:tc>
          <w:tcPr>
            <w:tcW w:w="2642" w:type="dxa"/>
            <w:vMerge/>
            <w:shd w:val="clear" w:color="auto" w:fill="D9D9D9" w:themeFill="background1" w:themeFillShade="D9"/>
          </w:tcPr>
          <w:p w:rsidR="00FA6945" w:rsidRPr="00AF3EA3" w:rsidRDefault="00FA6945" w:rsidP="00A62784">
            <w:pPr>
              <w:pStyle w:val="a0"/>
              <w:ind w:firstLine="0"/>
              <w:jc w:val="center"/>
              <w:rPr>
                <w:b/>
                <w:i/>
                <w:lang w:val="ru-RU" w:eastAsia="ru-RU" w:bidi="ar-SA"/>
              </w:rPr>
            </w:pPr>
          </w:p>
        </w:tc>
        <w:tc>
          <w:tcPr>
            <w:tcW w:w="1315" w:type="dxa"/>
            <w:vMerge/>
            <w:shd w:val="clear" w:color="auto" w:fill="D9D9D9" w:themeFill="background1" w:themeFillShade="D9"/>
          </w:tcPr>
          <w:p w:rsidR="00FA6945" w:rsidRPr="00AF3EA3" w:rsidRDefault="00FA6945" w:rsidP="00A62784">
            <w:pPr>
              <w:pStyle w:val="a0"/>
              <w:ind w:firstLine="0"/>
              <w:jc w:val="center"/>
              <w:rPr>
                <w:b/>
                <w:i/>
                <w:lang w:val="ru-RU" w:eastAsia="ru-RU" w:bidi="ar-SA"/>
              </w:rPr>
            </w:pPr>
          </w:p>
        </w:tc>
        <w:tc>
          <w:tcPr>
            <w:tcW w:w="790" w:type="dxa"/>
            <w:vMerge/>
            <w:shd w:val="clear" w:color="auto" w:fill="D9D9D9" w:themeFill="background1" w:themeFillShade="D9"/>
          </w:tcPr>
          <w:p w:rsidR="00FA6945" w:rsidRPr="00AF3EA3" w:rsidRDefault="00FA6945" w:rsidP="00A62784">
            <w:pPr>
              <w:pStyle w:val="a0"/>
              <w:ind w:firstLine="0"/>
              <w:jc w:val="center"/>
              <w:rPr>
                <w:b/>
                <w:i/>
                <w:lang w:val="ru-RU" w:eastAsia="ru-RU" w:bidi="ar-SA"/>
              </w:rPr>
            </w:pPr>
          </w:p>
        </w:tc>
        <w:tc>
          <w:tcPr>
            <w:tcW w:w="689" w:type="dxa"/>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2014</w:t>
            </w:r>
          </w:p>
        </w:tc>
        <w:tc>
          <w:tcPr>
            <w:tcW w:w="689" w:type="dxa"/>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2015</w:t>
            </w:r>
          </w:p>
        </w:tc>
        <w:tc>
          <w:tcPr>
            <w:tcW w:w="689" w:type="dxa"/>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2016</w:t>
            </w:r>
          </w:p>
        </w:tc>
        <w:tc>
          <w:tcPr>
            <w:tcW w:w="689" w:type="dxa"/>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2017</w:t>
            </w:r>
          </w:p>
        </w:tc>
        <w:tc>
          <w:tcPr>
            <w:tcW w:w="689" w:type="dxa"/>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2018</w:t>
            </w:r>
          </w:p>
        </w:tc>
        <w:tc>
          <w:tcPr>
            <w:tcW w:w="689" w:type="dxa"/>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2019</w:t>
            </w:r>
          </w:p>
        </w:tc>
        <w:tc>
          <w:tcPr>
            <w:tcW w:w="689" w:type="dxa"/>
            <w:shd w:val="clear" w:color="auto" w:fill="D9D9D9" w:themeFill="background1" w:themeFillShade="D9"/>
          </w:tcPr>
          <w:p w:rsidR="00FA6945" w:rsidRPr="00AF3EA3" w:rsidRDefault="00FA6945" w:rsidP="00A62784">
            <w:pPr>
              <w:pStyle w:val="a0"/>
              <w:ind w:firstLine="0"/>
              <w:jc w:val="center"/>
              <w:rPr>
                <w:b/>
                <w:i/>
                <w:lang w:val="ru-RU" w:eastAsia="ru-RU" w:bidi="ar-SA"/>
              </w:rPr>
            </w:pPr>
            <w:r w:rsidRPr="00AF3EA3">
              <w:rPr>
                <w:b/>
                <w:i/>
                <w:lang w:val="ru-RU" w:eastAsia="ru-RU" w:bidi="ar-SA"/>
              </w:rPr>
              <w:t>2020</w:t>
            </w:r>
          </w:p>
        </w:tc>
      </w:tr>
      <w:tr w:rsidR="00FA6945" w:rsidTr="00FA6945">
        <w:tc>
          <w:tcPr>
            <w:tcW w:w="2642" w:type="dxa"/>
            <w:vMerge w:val="restart"/>
            <w:shd w:val="clear" w:color="auto" w:fill="F2F2F2" w:themeFill="background1" w:themeFillShade="F2"/>
          </w:tcPr>
          <w:p w:rsidR="00FA6945" w:rsidRPr="00AF3EA3" w:rsidRDefault="00FA6945" w:rsidP="00FA6945">
            <w:pPr>
              <w:pStyle w:val="a0"/>
              <w:ind w:firstLine="0"/>
              <w:jc w:val="left"/>
              <w:rPr>
                <w:b/>
                <w:i/>
                <w:lang w:val="ru-RU" w:eastAsia="ru-RU" w:bidi="ar-SA"/>
              </w:rPr>
            </w:pPr>
            <w:r>
              <w:rPr>
                <w:b/>
                <w:i/>
                <w:lang w:val="ru-RU" w:eastAsia="ru-RU" w:bidi="ar-SA"/>
              </w:rPr>
              <w:t>Строительство ра</w:t>
            </w:r>
            <w:r>
              <w:rPr>
                <w:b/>
                <w:i/>
                <w:lang w:val="ru-RU" w:eastAsia="ru-RU" w:bidi="ar-SA"/>
              </w:rPr>
              <w:t>с</w:t>
            </w:r>
            <w:r>
              <w:rPr>
                <w:b/>
                <w:i/>
                <w:lang w:val="ru-RU" w:eastAsia="ru-RU" w:bidi="ar-SA"/>
              </w:rPr>
              <w:t>пределительных газ</w:t>
            </w:r>
            <w:r>
              <w:rPr>
                <w:b/>
                <w:i/>
                <w:lang w:val="ru-RU" w:eastAsia="ru-RU" w:bidi="ar-SA"/>
              </w:rPr>
              <w:t>о</w:t>
            </w:r>
            <w:r>
              <w:rPr>
                <w:b/>
                <w:i/>
                <w:lang w:val="ru-RU" w:eastAsia="ru-RU" w:bidi="ar-SA"/>
              </w:rPr>
              <w:t>проводов</w:t>
            </w:r>
          </w:p>
        </w:tc>
        <w:tc>
          <w:tcPr>
            <w:tcW w:w="1315" w:type="dxa"/>
          </w:tcPr>
          <w:p w:rsidR="00FA6945" w:rsidRDefault="00FA6945" w:rsidP="00A62784">
            <w:pPr>
              <w:pStyle w:val="a0"/>
              <w:ind w:firstLine="0"/>
              <w:jc w:val="center"/>
              <w:rPr>
                <w:lang w:val="ru-RU" w:eastAsia="ru-RU" w:bidi="ar-SA"/>
              </w:rPr>
            </w:pPr>
            <w:r>
              <w:rPr>
                <w:lang w:val="ru-RU" w:eastAsia="ru-RU" w:bidi="ar-SA"/>
              </w:rPr>
              <w:t>км</w:t>
            </w:r>
          </w:p>
        </w:tc>
        <w:tc>
          <w:tcPr>
            <w:tcW w:w="790" w:type="dxa"/>
          </w:tcPr>
          <w:p w:rsidR="00FA6945" w:rsidRDefault="004A19FB" w:rsidP="00A62784">
            <w:pPr>
              <w:pStyle w:val="a0"/>
              <w:ind w:firstLine="0"/>
              <w:jc w:val="center"/>
              <w:rPr>
                <w:lang w:val="ru-RU" w:eastAsia="ru-RU" w:bidi="ar-SA"/>
              </w:rPr>
            </w:pPr>
            <w:r>
              <w:rPr>
                <w:lang w:val="ru-RU" w:eastAsia="ru-RU" w:bidi="ar-SA"/>
              </w:rPr>
              <w:t>18,3</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6,3</w:t>
            </w:r>
          </w:p>
        </w:tc>
        <w:tc>
          <w:tcPr>
            <w:tcW w:w="689" w:type="dxa"/>
          </w:tcPr>
          <w:p w:rsidR="00FA6945" w:rsidRDefault="004A19FB" w:rsidP="00A62784">
            <w:pPr>
              <w:pStyle w:val="a0"/>
              <w:ind w:firstLine="0"/>
              <w:jc w:val="center"/>
              <w:rPr>
                <w:lang w:val="ru-RU" w:eastAsia="ru-RU" w:bidi="ar-SA"/>
              </w:rPr>
            </w:pPr>
            <w:r>
              <w:rPr>
                <w:lang w:val="ru-RU" w:eastAsia="ru-RU" w:bidi="ar-SA"/>
              </w:rPr>
              <w:t>12</w:t>
            </w:r>
          </w:p>
        </w:tc>
      </w:tr>
      <w:tr w:rsidR="00FA6945" w:rsidTr="00FA6945">
        <w:tc>
          <w:tcPr>
            <w:tcW w:w="2642" w:type="dxa"/>
            <w:vMerge/>
            <w:shd w:val="clear" w:color="auto" w:fill="F2F2F2" w:themeFill="background1" w:themeFillShade="F2"/>
          </w:tcPr>
          <w:p w:rsidR="00FA6945" w:rsidRDefault="00FA6945" w:rsidP="00FA6945">
            <w:pPr>
              <w:pStyle w:val="a0"/>
              <w:ind w:firstLine="0"/>
              <w:jc w:val="left"/>
              <w:rPr>
                <w:b/>
                <w:i/>
                <w:lang w:val="ru-RU" w:eastAsia="ru-RU" w:bidi="ar-SA"/>
              </w:rPr>
            </w:pPr>
          </w:p>
        </w:tc>
        <w:tc>
          <w:tcPr>
            <w:tcW w:w="1315" w:type="dxa"/>
          </w:tcPr>
          <w:p w:rsidR="00FA6945" w:rsidRDefault="00FA6945" w:rsidP="00A62784">
            <w:pPr>
              <w:pStyle w:val="a0"/>
              <w:ind w:firstLine="0"/>
              <w:jc w:val="center"/>
              <w:rPr>
                <w:lang w:val="ru-RU" w:eastAsia="ru-RU" w:bidi="ar-SA"/>
              </w:rPr>
            </w:pPr>
            <w:r>
              <w:rPr>
                <w:lang w:val="ru-RU" w:eastAsia="ru-RU" w:bidi="ar-SA"/>
              </w:rPr>
              <w:t>млн. руб.</w:t>
            </w:r>
          </w:p>
        </w:tc>
        <w:tc>
          <w:tcPr>
            <w:tcW w:w="790" w:type="dxa"/>
          </w:tcPr>
          <w:p w:rsidR="00FA6945" w:rsidRDefault="004A19FB" w:rsidP="00A62784">
            <w:pPr>
              <w:pStyle w:val="a0"/>
              <w:ind w:firstLine="0"/>
              <w:jc w:val="center"/>
              <w:rPr>
                <w:lang w:val="ru-RU" w:eastAsia="ru-RU" w:bidi="ar-SA"/>
              </w:rPr>
            </w:pPr>
            <w:r>
              <w:rPr>
                <w:lang w:val="ru-RU" w:eastAsia="ru-RU" w:bidi="ar-SA"/>
              </w:rPr>
              <w:t>24,7</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8,9</w:t>
            </w:r>
          </w:p>
        </w:tc>
        <w:tc>
          <w:tcPr>
            <w:tcW w:w="689" w:type="dxa"/>
          </w:tcPr>
          <w:p w:rsidR="00FA6945" w:rsidRDefault="004A19FB" w:rsidP="00A62784">
            <w:pPr>
              <w:pStyle w:val="a0"/>
              <w:ind w:firstLine="0"/>
              <w:jc w:val="center"/>
              <w:rPr>
                <w:lang w:val="ru-RU" w:eastAsia="ru-RU" w:bidi="ar-SA"/>
              </w:rPr>
            </w:pPr>
            <w:r>
              <w:rPr>
                <w:lang w:val="ru-RU" w:eastAsia="ru-RU" w:bidi="ar-SA"/>
              </w:rPr>
              <w:t>15,8</w:t>
            </w:r>
          </w:p>
        </w:tc>
      </w:tr>
      <w:tr w:rsidR="00FA6945" w:rsidTr="00FA6945">
        <w:tc>
          <w:tcPr>
            <w:tcW w:w="2642" w:type="dxa"/>
            <w:shd w:val="clear" w:color="auto" w:fill="F2F2F2" w:themeFill="background1" w:themeFillShade="F2"/>
          </w:tcPr>
          <w:p w:rsidR="00FA6945" w:rsidRDefault="00FA6945" w:rsidP="00FA6945">
            <w:pPr>
              <w:pStyle w:val="a0"/>
              <w:ind w:firstLine="0"/>
              <w:jc w:val="left"/>
              <w:rPr>
                <w:b/>
                <w:i/>
                <w:lang w:val="ru-RU" w:eastAsia="ru-RU" w:bidi="ar-SA"/>
              </w:rPr>
            </w:pPr>
            <w:r>
              <w:rPr>
                <w:b/>
                <w:i/>
                <w:lang w:val="ru-RU" w:eastAsia="ru-RU" w:bidi="ar-SA"/>
              </w:rPr>
              <w:t>Строительство л</w:t>
            </w:r>
            <w:r>
              <w:rPr>
                <w:b/>
                <w:i/>
                <w:lang w:val="ru-RU" w:eastAsia="ru-RU" w:bidi="ar-SA"/>
              </w:rPr>
              <w:t>о</w:t>
            </w:r>
            <w:r>
              <w:rPr>
                <w:b/>
                <w:i/>
                <w:lang w:val="ru-RU" w:eastAsia="ru-RU" w:bidi="ar-SA"/>
              </w:rPr>
              <w:t>кальных сетей вод</w:t>
            </w:r>
            <w:r>
              <w:rPr>
                <w:b/>
                <w:i/>
                <w:lang w:val="ru-RU" w:eastAsia="ru-RU" w:bidi="ar-SA"/>
              </w:rPr>
              <w:t>о</w:t>
            </w:r>
            <w:r>
              <w:rPr>
                <w:b/>
                <w:i/>
                <w:lang w:val="ru-RU" w:eastAsia="ru-RU" w:bidi="ar-SA"/>
              </w:rPr>
              <w:t>снабжения</w:t>
            </w:r>
          </w:p>
        </w:tc>
        <w:tc>
          <w:tcPr>
            <w:tcW w:w="1315" w:type="dxa"/>
          </w:tcPr>
          <w:p w:rsidR="00FA6945" w:rsidRDefault="00FA6945" w:rsidP="00A62784">
            <w:pPr>
              <w:pStyle w:val="a0"/>
              <w:ind w:firstLine="0"/>
              <w:jc w:val="center"/>
              <w:rPr>
                <w:lang w:val="ru-RU" w:eastAsia="ru-RU" w:bidi="ar-SA"/>
              </w:rPr>
            </w:pPr>
            <w:r>
              <w:rPr>
                <w:lang w:val="ru-RU" w:eastAsia="ru-RU" w:bidi="ar-SA"/>
              </w:rPr>
              <w:t>млн. руб.</w:t>
            </w:r>
          </w:p>
        </w:tc>
        <w:tc>
          <w:tcPr>
            <w:tcW w:w="790" w:type="dxa"/>
          </w:tcPr>
          <w:p w:rsidR="004A19FB" w:rsidRDefault="004A19FB" w:rsidP="004A19FB">
            <w:pPr>
              <w:pStyle w:val="a0"/>
              <w:ind w:firstLine="0"/>
              <w:jc w:val="center"/>
              <w:rPr>
                <w:lang w:val="ru-RU" w:eastAsia="ru-RU" w:bidi="ar-SA"/>
              </w:rPr>
            </w:pPr>
            <w:r>
              <w:rPr>
                <w:lang w:val="ru-RU" w:eastAsia="ru-RU" w:bidi="ar-SA"/>
              </w:rPr>
              <w:t>14,8</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6,4</w:t>
            </w:r>
          </w:p>
        </w:tc>
        <w:tc>
          <w:tcPr>
            <w:tcW w:w="689" w:type="dxa"/>
          </w:tcPr>
          <w:p w:rsidR="00FA6945" w:rsidRDefault="004A19FB" w:rsidP="00A62784">
            <w:pPr>
              <w:pStyle w:val="a0"/>
              <w:ind w:firstLine="0"/>
              <w:jc w:val="center"/>
              <w:rPr>
                <w:lang w:val="ru-RU" w:eastAsia="ru-RU" w:bidi="ar-SA"/>
              </w:rPr>
            </w:pPr>
            <w:r>
              <w:rPr>
                <w:lang w:val="ru-RU" w:eastAsia="ru-RU" w:bidi="ar-SA"/>
              </w:rPr>
              <w:t>8,4</w:t>
            </w:r>
          </w:p>
        </w:tc>
        <w:tc>
          <w:tcPr>
            <w:tcW w:w="689" w:type="dxa"/>
          </w:tcPr>
          <w:p w:rsidR="00FA6945" w:rsidRDefault="004A19FB" w:rsidP="00A62784">
            <w:pPr>
              <w:pStyle w:val="a0"/>
              <w:ind w:firstLine="0"/>
              <w:jc w:val="center"/>
              <w:rPr>
                <w:lang w:val="ru-RU" w:eastAsia="ru-RU" w:bidi="ar-SA"/>
              </w:rPr>
            </w:pPr>
            <w:r>
              <w:rPr>
                <w:lang w:val="ru-RU" w:eastAsia="ru-RU" w:bidi="ar-SA"/>
              </w:rPr>
              <w:t>-</w:t>
            </w:r>
          </w:p>
        </w:tc>
      </w:tr>
      <w:tr w:rsidR="00FA6945" w:rsidTr="00FA6945">
        <w:tc>
          <w:tcPr>
            <w:tcW w:w="2642" w:type="dxa"/>
            <w:vMerge w:val="restart"/>
            <w:shd w:val="clear" w:color="auto" w:fill="F2F2F2" w:themeFill="background1" w:themeFillShade="F2"/>
          </w:tcPr>
          <w:p w:rsidR="00FA6945" w:rsidRDefault="00FA6945" w:rsidP="00FA6945">
            <w:pPr>
              <w:pStyle w:val="a0"/>
              <w:ind w:left="284" w:firstLine="0"/>
              <w:jc w:val="left"/>
              <w:rPr>
                <w:b/>
                <w:i/>
                <w:lang w:val="ru-RU" w:eastAsia="ru-RU" w:bidi="ar-SA"/>
              </w:rPr>
            </w:pPr>
            <w:r>
              <w:rPr>
                <w:b/>
                <w:i/>
                <w:lang w:val="ru-RU" w:eastAsia="ru-RU" w:bidi="ar-SA"/>
              </w:rPr>
              <w:t>строительство а</w:t>
            </w:r>
            <w:r>
              <w:rPr>
                <w:b/>
                <w:i/>
                <w:lang w:val="ru-RU" w:eastAsia="ru-RU" w:bidi="ar-SA"/>
              </w:rPr>
              <w:t>р</w:t>
            </w:r>
            <w:r>
              <w:rPr>
                <w:b/>
                <w:i/>
                <w:lang w:val="ru-RU" w:eastAsia="ru-RU" w:bidi="ar-SA"/>
              </w:rPr>
              <w:t>тезианских скважин</w:t>
            </w:r>
          </w:p>
        </w:tc>
        <w:tc>
          <w:tcPr>
            <w:tcW w:w="1315" w:type="dxa"/>
          </w:tcPr>
          <w:p w:rsidR="00FA6945" w:rsidRDefault="00FA6945" w:rsidP="00A62784">
            <w:pPr>
              <w:pStyle w:val="a0"/>
              <w:ind w:firstLine="0"/>
              <w:jc w:val="center"/>
              <w:rPr>
                <w:lang w:val="ru-RU" w:eastAsia="ru-RU" w:bidi="ar-SA"/>
              </w:rPr>
            </w:pPr>
            <w:r>
              <w:rPr>
                <w:lang w:val="ru-RU" w:eastAsia="ru-RU" w:bidi="ar-SA"/>
              </w:rPr>
              <w:t>ед.</w:t>
            </w:r>
          </w:p>
        </w:tc>
        <w:tc>
          <w:tcPr>
            <w:tcW w:w="790" w:type="dxa"/>
          </w:tcPr>
          <w:p w:rsidR="00FA6945" w:rsidRDefault="004A19FB" w:rsidP="00A62784">
            <w:pPr>
              <w:pStyle w:val="a0"/>
              <w:ind w:firstLine="0"/>
              <w:jc w:val="center"/>
              <w:rPr>
                <w:lang w:val="ru-RU" w:eastAsia="ru-RU" w:bidi="ar-SA"/>
              </w:rPr>
            </w:pPr>
            <w:r>
              <w:rPr>
                <w:lang w:val="ru-RU" w:eastAsia="ru-RU" w:bidi="ar-SA"/>
              </w:rPr>
              <w:t>1</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1</w:t>
            </w:r>
          </w:p>
        </w:tc>
      </w:tr>
      <w:tr w:rsidR="00FA6945" w:rsidTr="00FA6945">
        <w:tc>
          <w:tcPr>
            <w:tcW w:w="2642" w:type="dxa"/>
            <w:vMerge/>
            <w:shd w:val="clear" w:color="auto" w:fill="F2F2F2" w:themeFill="background1" w:themeFillShade="F2"/>
          </w:tcPr>
          <w:p w:rsidR="00FA6945" w:rsidRDefault="00FA6945" w:rsidP="00FA6945">
            <w:pPr>
              <w:pStyle w:val="a0"/>
              <w:ind w:left="284" w:firstLine="0"/>
              <w:jc w:val="left"/>
              <w:rPr>
                <w:b/>
                <w:i/>
                <w:lang w:val="ru-RU" w:eastAsia="ru-RU" w:bidi="ar-SA"/>
              </w:rPr>
            </w:pPr>
          </w:p>
        </w:tc>
        <w:tc>
          <w:tcPr>
            <w:tcW w:w="1315" w:type="dxa"/>
          </w:tcPr>
          <w:p w:rsidR="00FA6945" w:rsidRDefault="00FA6945" w:rsidP="00A62784">
            <w:pPr>
              <w:pStyle w:val="a0"/>
              <w:ind w:firstLine="0"/>
              <w:jc w:val="center"/>
              <w:rPr>
                <w:lang w:val="ru-RU" w:eastAsia="ru-RU" w:bidi="ar-SA"/>
              </w:rPr>
            </w:pPr>
            <w:r>
              <w:rPr>
                <w:lang w:val="ru-RU" w:eastAsia="ru-RU" w:bidi="ar-SA"/>
              </w:rPr>
              <w:t>млн. руб.</w:t>
            </w:r>
          </w:p>
        </w:tc>
        <w:tc>
          <w:tcPr>
            <w:tcW w:w="790" w:type="dxa"/>
          </w:tcPr>
          <w:p w:rsidR="00FA6945" w:rsidRDefault="004A19FB" w:rsidP="00A62784">
            <w:pPr>
              <w:pStyle w:val="a0"/>
              <w:ind w:firstLine="0"/>
              <w:jc w:val="center"/>
              <w:rPr>
                <w:lang w:val="ru-RU" w:eastAsia="ru-RU" w:bidi="ar-SA"/>
              </w:rPr>
            </w:pPr>
            <w:r>
              <w:rPr>
                <w:lang w:val="ru-RU" w:eastAsia="ru-RU" w:bidi="ar-SA"/>
              </w:rPr>
              <w:t>0,6</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0,6</w:t>
            </w:r>
          </w:p>
        </w:tc>
      </w:tr>
      <w:tr w:rsidR="00FA6945" w:rsidTr="00FA6945">
        <w:tc>
          <w:tcPr>
            <w:tcW w:w="2642" w:type="dxa"/>
            <w:vMerge w:val="restart"/>
            <w:shd w:val="clear" w:color="auto" w:fill="F2F2F2" w:themeFill="background1" w:themeFillShade="F2"/>
          </w:tcPr>
          <w:p w:rsidR="00FA6945" w:rsidRDefault="00FA6945" w:rsidP="00FA6945">
            <w:pPr>
              <w:pStyle w:val="a0"/>
              <w:ind w:left="284" w:firstLine="0"/>
              <w:jc w:val="left"/>
              <w:rPr>
                <w:b/>
                <w:i/>
                <w:lang w:val="ru-RU" w:eastAsia="ru-RU" w:bidi="ar-SA"/>
              </w:rPr>
            </w:pPr>
            <w:r>
              <w:rPr>
                <w:b/>
                <w:i/>
                <w:lang w:val="ru-RU" w:eastAsia="ru-RU" w:bidi="ar-SA"/>
              </w:rPr>
              <w:t>строительство в</w:t>
            </w:r>
            <w:r>
              <w:rPr>
                <w:b/>
                <w:i/>
                <w:lang w:val="ru-RU" w:eastAsia="ru-RU" w:bidi="ar-SA"/>
              </w:rPr>
              <w:t>о</w:t>
            </w:r>
            <w:r>
              <w:rPr>
                <w:b/>
                <w:i/>
                <w:lang w:val="ru-RU" w:eastAsia="ru-RU" w:bidi="ar-SA"/>
              </w:rPr>
              <w:t>донапорных башен</w:t>
            </w:r>
          </w:p>
        </w:tc>
        <w:tc>
          <w:tcPr>
            <w:tcW w:w="1315" w:type="dxa"/>
          </w:tcPr>
          <w:p w:rsidR="00FA6945" w:rsidRDefault="00FA6945" w:rsidP="00A62784">
            <w:pPr>
              <w:pStyle w:val="a0"/>
              <w:ind w:firstLine="0"/>
              <w:jc w:val="center"/>
              <w:rPr>
                <w:lang w:val="ru-RU" w:eastAsia="ru-RU" w:bidi="ar-SA"/>
              </w:rPr>
            </w:pPr>
            <w:r>
              <w:rPr>
                <w:lang w:val="ru-RU" w:eastAsia="ru-RU" w:bidi="ar-SA"/>
              </w:rPr>
              <w:t>ед.</w:t>
            </w:r>
          </w:p>
        </w:tc>
        <w:tc>
          <w:tcPr>
            <w:tcW w:w="790" w:type="dxa"/>
          </w:tcPr>
          <w:p w:rsidR="00FA6945" w:rsidRDefault="004A19FB" w:rsidP="00A62784">
            <w:pPr>
              <w:pStyle w:val="a0"/>
              <w:ind w:firstLine="0"/>
              <w:jc w:val="center"/>
              <w:rPr>
                <w:lang w:val="ru-RU" w:eastAsia="ru-RU" w:bidi="ar-SA"/>
              </w:rPr>
            </w:pPr>
            <w:r>
              <w:rPr>
                <w:lang w:val="ru-RU" w:eastAsia="ru-RU" w:bidi="ar-SA"/>
              </w:rPr>
              <w:t>1</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1</w:t>
            </w:r>
          </w:p>
        </w:tc>
      </w:tr>
      <w:tr w:rsidR="00FA6945" w:rsidTr="00FA6945">
        <w:tc>
          <w:tcPr>
            <w:tcW w:w="2642" w:type="dxa"/>
            <w:vMerge/>
            <w:shd w:val="clear" w:color="auto" w:fill="F2F2F2" w:themeFill="background1" w:themeFillShade="F2"/>
          </w:tcPr>
          <w:p w:rsidR="00FA6945" w:rsidRDefault="00FA6945" w:rsidP="00FA6945">
            <w:pPr>
              <w:pStyle w:val="a0"/>
              <w:ind w:left="284" w:firstLine="0"/>
              <w:jc w:val="left"/>
              <w:rPr>
                <w:b/>
                <w:i/>
                <w:lang w:val="ru-RU" w:eastAsia="ru-RU" w:bidi="ar-SA"/>
              </w:rPr>
            </w:pPr>
          </w:p>
        </w:tc>
        <w:tc>
          <w:tcPr>
            <w:tcW w:w="1315" w:type="dxa"/>
          </w:tcPr>
          <w:p w:rsidR="00FA6945" w:rsidRDefault="00FA6945" w:rsidP="00A62784">
            <w:pPr>
              <w:pStyle w:val="a0"/>
              <w:ind w:firstLine="0"/>
              <w:jc w:val="center"/>
              <w:rPr>
                <w:lang w:val="ru-RU" w:eastAsia="ru-RU" w:bidi="ar-SA"/>
              </w:rPr>
            </w:pPr>
            <w:r>
              <w:rPr>
                <w:lang w:val="ru-RU" w:eastAsia="ru-RU" w:bidi="ar-SA"/>
              </w:rPr>
              <w:t>млн. руб.</w:t>
            </w:r>
          </w:p>
        </w:tc>
        <w:tc>
          <w:tcPr>
            <w:tcW w:w="790" w:type="dxa"/>
          </w:tcPr>
          <w:p w:rsidR="00FA6945" w:rsidRDefault="004A19FB" w:rsidP="00A62784">
            <w:pPr>
              <w:pStyle w:val="a0"/>
              <w:ind w:firstLine="0"/>
              <w:jc w:val="center"/>
              <w:rPr>
                <w:lang w:val="ru-RU" w:eastAsia="ru-RU" w:bidi="ar-SA"/>
              </w:rPr>
            </w:pPr>
            <w:r>
              <w:rPr>
                <w:lang w:val="ru-RU" w:eastAsia="ru-RU" w:bidi="ar-SA"/>
              </w:rPr>
              <w:t>1,2</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1,2</w:t>
            </w:r>
          </w:p>
        </w:tc>
      </w:tr>
      <w:tr w:rsidR="00FA6945" w:rsidTr="00FA6945">
        <w:tc>
          <w:tcPr>
            <w:tcW w:w="2642" w:type="dxa"/>
            <w:vMerge w:val="restart"/>
            <w:shd w:val="clear" w:color="auto" w:fill="F2F2F2" w:themeFill="background1" w:themeFillShade="F2"/>
          </w:tcPr>
          <w:p w:rsidR="00FA6945" w:rsidRDefault="00FA6945" w:rsidP="00FA6945">
            <w:pPr>
              <w:pStyle w:val="a0"/>
              <w:ind w:left="284" w:firstLine="0"/>
              <w:jc w:val="left"/>
              <w:rPr>
                <w:b/>
                <w:i/>
                <w:lang w:val="ru-RU" w:eastAsia="ru-RU" w:bidi="ar-SA"/>
              </w:rPr>
            </w:pPr>
            <w:r>
              <w:rPr>
                <w:b/>
                <w:i/>
                <w:lang w:val="ru-RU" w:eastAsia="ru-RU" w:bidi="ar-SA"/>
              </w:rPr>
              <w:t>строительство ра</w:t>
            </w:r>
            <w:r>
              <w:rPr>
                <w:b/>
                <w:i/>
                <w:lang w:val="ru-RU" w:eastAsia="ru-RU" w:bidi="ar-SA"/>
              </w:rPr>
              <w:t>с</w:t>
            </w:r>
            <w:r>
              <w:rPr>
                <w:b/>
                <w:i/>
                <w:lang w:val="ru-RU" w:eastAsia="ru-RU" w:bidi="ar-SA"/>
              </w:rPr>
              <w:t>пределительного в</w:t>
            </w:r>
            <w:r>
              <w:rPr>
                <w:b/>
                <w:i/>
                <w:lang w:val="ru-RU" w:eastAsia="ru-RU" w:bidi="ar-SA"/>
              </w:rPr>
              <w:t>о</w:t>
            </w:r>
            <w:r>
              <w:rPr>
                <w:b/>
                <w:i/>
                <w:lang w:val="ru-RU" w:eastAsia="ru-RU" w:bidi="ar-SA"/>
              </w:rPr>
              <w:t>допровода</w:t>
            </w:r>
          </w:p>
        </w:tc>
        <w:tc>
          <w:tcPr>
            <w:tcW w:w="1315" w:type="dxa"/>
          </w:tcPr>
          <w:p w:rsidR="00FA6945" w:rsidRDefault="00FA6945" w:rsidP="00A62784">
            <w:pPr>
              <w:pStyle w:val="a0"/>
              <w:ind w:firstLine="0"/>
              <w:jc w:val="center"/>
              <w:rPr>
                <w:lang w:val="ru-RU" w:eastAsia="ru-RU" w:bidi="ar-SA"/>
              </w:rPr>
            </w:pPr>
            <w:r>
              <w:rPr>
                <w:lang w:val="ru-RU" w:eastAsia="ru-RU" w:bidi="ar-SA"/>
              </w:rPr>
              <w:t>км</w:t>
            </w:r>
          </w:p>
        </w:tc>
        <w:tc>
          <w:tcPr>
            <w:tcW w:w="790" w:type="dxa"/>
          </w:tcPr>
          <w:p w:rsidR="00FA6945" w:rsidRDefault="004A19FB" w:rsidP="00A62784">
            <w:pPr>
              <w:pStyle w:val="a0"/>
              <w:ind w:firstLine="0"/>
              <w:jc w:val="center"/>
              <w:rPr>
                <w:lang w:val="ru-RU" w:eastAsia="ru-RU" w:bidi="ar-SA"/>
              </w:rPr>
            </w:pPr>
            <w:r>
              <w:rPr>
                <w:lang w:val="ru-RU" w:eastAsia="ru-RU" w:bidi="ar-SA"/>
              </w:rPr>
              <w:t>4</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4</w:t>
            </w:r>
          </w:p>
        </w:tc>
      </w:tr>
      <w:tr w:rsidR="00FA6945" w:rsidTr="00FA6945">
        <w:tc>
          <w:tcPr>
            <w:tcW w:w="2642" w:type="dxa"/>
            <w:vMerge/>
            <w:shd w:val="clear" w:color="auto" w:fill="F2F2F2" w:themeFill="background1" w:themeFillShade="F2"/>
          </w:tcPr>
          <w:p w:rsidR="00FA6945" w:rsidRDefault="00FA6945" w:rsidP="00FA6945">
            <w:pPr>
              <w:pStyle w:val="a0"/>
              <w:ind w:left="284" w:firstLine="0"/>
              <w:jc w:val="left"/>
              <w:rPr>
                <w:b/>
                <w:i/>
                <w:lang w:val="ru-RU" w:eastAsia="ru-RU" w:bidi="ar-SA"/>
              </w:rPr>
            </w:pPr>
          </w:p>
        </w:tc>
        <w:tc>
          <w:tcPr>
            <w:tcW w:w="1315" w:type="dxa"/>
          </w:tcPr>
          <w:p w:rsidR="00FA6945" w:rsidRDefault="00FA6945" w:rsidP="00A62784">
            <w:pPr>
              <w:pStyle w:val="a0"/>
              <w:ind w:firstLine="0"/>
              <w:jc w:val="center"/>
              <w:rPr>
                <w:lang w:val="ru-RU" w:eastAsia="ru-RU" w:bidi="ar-SA"/>
              </w:rPr>
            </w:pPr>
            <w:r>
              <w:rPr>
                <w:lang w:val="ru-RU" w:eastAsia="ru-RU" w:bidi="ar-SA"/>
              </w:rPr>
              <w:t>млн. руб.</w:t>
            </w:r>
          </w:p>
        </w:tc>
        <w:tc>
          <w:tcPr>
            <w:tcW w:w="790" w:type="dxa"/>
          </w:tcPr>
          <w:p w:rsidR="00FA6945" w:rsidRDefault="004A19FB" w:rsidP="00A62784">
            <w:pPr>
              <w:pStyle w:val="a0"/>
              <w:ind w:firstLine="0"/>
              <w:jc w:val="center"/>
              <w:rPr>
                <w:lang w:val="ru-RU" w:eastAsia="ru-RU" w:bidi="ar-SA"/>
              </w:rPr>
            </w:pPr>
            <w:r>
              <w:rPr>
                <w:lang w:val="ru-RU" w:eastAsia="ru-RU" w:bidi="ar-SA"/>
              </w:rPr>
              <w:t>4,9</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w:t>
            </w:r>
          </w:p>
        </w:tc>
        <w:tc>
          <w:tcPr>
            <w:tcW w:w="689" w:type="dxa"/>
          </w:tcPr>
          <w:p w:rsidR="00FA6945" w:rsidRDefault="004A19FB" w:rsidP="00A62784">
            <w:pPr>
              <w:pStyle w:val="a0"/>
              <w:ind w:firstLine="0"/>
              <w:jc w:val="center"/>
              <w:rPr>
                <w:lang w:val="ru-RU" w:eastAsia="ru-RU" w:bidi="ar-SA"/>
              </w:rPr>
            </w:pPr>
            <w:r>
              <w:rPr>
                <w:lang w:val="ru-RU" w:eastAsia="ru-RU" w:bidi="ar-SA"/>
              </w:rPr>
              <w:t>4,9</w:t>
            </w:r>
          </w:p>
        </w:tc>
      </w:tr>
    </w:tbl>
    <w:p w:rsidR="00256265" w:rsidRDefault="00FA6945" w:rsidP="00B153B7">
      <w:pPr>
        <w:pStyle w:val="a0"/>
        <w:spacing w:before="120"/>
        <w:rPr>
          <w:noProof/>
          <w:lang w:val="ru-RU"/>
        </w:rPr>
      </w:pPr>
      <w:r>
        <w:rPr>
          <w:lang w:val="ru-RU" w:eastAsia="ru-RU" w:bidi="ar-SA"/>
        </w:rPr>
        <w:t>3</w:t>
      </w:r>
      <w:r w:rsidR="00645419">
        <w:rPr>
          <w:lang w:val="ru-RU" w:eastAsia="ru-RU" w:bidi="ar-SA"/>
        </w:rPr>
        <w:t>. Поощрение и популяризация достижений в сельском развитии муниципального района.</w:t>
      </w:r>
      <w:r w:rsidR="00B153B7">
        <w:rPr>
          <w:lang w:val="ru-RU" w:eastAsia="ru-RU" w:bidi="ar-SA"/>
        </w:rPr>
        <w:t xml:space="preserve"> </w:t>
      </w:r>
      <w:r w:rsidR="006D3BCB">
        <w:rPr>
          <w:noProof/>
          <w:lang w:val="ru-RU"/>
        </w:rPr>
        <w:t>В рамках указанного мероприятия предусматривается организация участия МР Гафурийский район в аналогичных всероссийских мероприятиях, предусмотренных в ФЦП «Устойчивое развитие сельских территорий на 2014-2017 годы и на период до 2020 года».</w:t>
      </w:r>
    </w:p>
    <w:p w:rsidR="00256265" w:rsidRDefault="00E0313F" w:rsidP="00E83B30">
      <w:pPr>
        <w:pStyle w:val="a0"/>
        <w:rPr>
          <w:lang w:val="ru-RU"/>
        </w:rPr>
      </w:pPr>
      <w:r>
        <w:rPr>
          <w:lang w:val="ru-RU"/>
        </w:rPr>
        <w:t>Программа реализуется за счет средств федерального бюджета, бюджетов респу</w:t>
      </w:r>
      <w:r>
        <w:rPr>
          <w:lang w:val="ru-RU"/>
        </w:rPr>
        <w:t>б</w:t>
      </w:r>
      <w:r>
        <w:rPr>
          <w:lang w:val="ru-RU"/>
        </w:rPr>
        <w:t>лики, района и сельских поселений, а также внебюджетных источников.</w:t>
      </w:r>
    </w:p>
    <w:p w:rsidR="00E0313F" w:rsidRDefault="00E0313F" w:rsidP="00E83B30">
      <w:pPr>
        <w:pStyle w:val="a0"/>
        <w:rPr>
          <w:lang w:val="ru-RU"/>
        </w:rPr>
      </w:pPr>
      <w:r>
        <w:rPr>
          <w:lang w:val="ru-RU"/>
        </w:rPr>
        <w:t xml:space="preserve">Общий объем финансирования Программы в отношении СП </w:t>
      </w:r>
      <w:r w:rsidR="00AA3C66">
        <w:rPr>
          <w:lang w:val="ru-RU"/>
        </w:rPr>
        <w:t>Зилимкарановский</w:t>
      </w:r>
      <w:r>
        <w:rPr>
          <w:lang w:val="ru-RU"/>
        </w:rPr>
        <w:t xml:space="preserve"> сельсовет составляет </w:t>
      </w:r>
      <w:r w:rsidR="00184E85">
        <w:rPr>
          <w:lang w:val="ru-RU"/>
        </w:rPr>
        <w:t>84,07</w:t>
      </w:r>
      <w:r>
        <w:rPr>
          <w:lang w:val="ru-RU"/>
        </w:rPr>
        <w:t xml:space="preserve"> млн. руб. (в ценах соответствующих лет), в том числе:</w:t>
      </w:r>
    </w:p>
    <w:p w:rsidR="00E0313F" w:rsidRDefault="00E0313F" w:rsidP="00343BF3">
      <w:pPr>
        <w:pStyle w:val="a0"/>
        <w:numPr>
          <w:ilvl w:val="0"/>
          <w:numId w:val="41"/>
        </w:numPr>
        <w:rPr>
          <w:lang w:val="ru-RU"/>
        </w:rPr>
      </w:pPr>
      <w:r>
        <w:rPr>
          <w:lang w:val="ru-RU"/>
        </w:rPr>
        <w:t xml:space="preserve">за счет средств федерального бюджета – </w:t>
      </w:r>
      <w:r w:rsidR="00184E85">
        <w:rPr>
          <w:lang w:val="ru-RU"/>
        </w:rPr>
        <w:t>25,22</w:t>
      </w:r>
      <w:r>
        <w:rPr>
          <w:lang w:val="ru-RU"/>
        </w:rPr>
        <w:t xml:space="preserve"> млн. руб.;</w:t>
      </w:r>
    </w:p>
    <w:p w:rsidR="00E0313F" w:rsidRDefault="00E0313F" w:rsidP="00343BF3">
      <w:pPr>
        <w:pStyle w:val="a0"/>
        <w:numPr>
          <w:ilvl w:val="0"/>
          <w:numId w:val="41"/>
        </w:numPr>
        <w:rPr>
          <w:lang w:val="ru-RU"/>
        </w:rPr>
      </w:pPr>
      <w:r>
        <w:rPr>
          <w:lang w:val="ru-RU"/>
        </w:rPr>
        <w:t xml:space="preserve">за счет средств бюджета республики – </w:t>
      </w:r>
      <w:r w:rsidR="00184E85">
        <w:rPr>
          <w:lang w:val="ru-RU"/>
        </w:rPr>
        <w:t>39,06</w:t>
      </w:r>
      <w:r>
        <w:rPr>
          <w:lang w:val="ru-RU"/>
        </w:rPr>
        <w:t xml:space="preserve"> млн. руб.;</w:t>
      </w:r>
    </w:p>
    <w:p w:rsidR="00E0313F" w:rsidRDefault="00E0313F" w:rsidP="00343BF3">
      <w:pPr>
        <w:pStyle w:val="a0"/>
        <w:numPr>
          <w:ilvl w:val="0"/>
          <w:numId w:val="41"/>
        </w:numPr>
        <w:rPr>
          <w:lang w:val="ru-RU"/>
        </w:rPr>
      </w:pPr>
      <w:r>
        <w:rPr>
          <w:lang w:val="ru-RU"/>
        </w:rPr>
        <w:t xml:space="preserve">за счет средств бюджета муниципального района – </w:t>
      </w:r>
      <w:r w:rsidR="00184E85">
        <w:rPr>
          <w:lang w:val="ru-RU"/>
        </w:rPr>
        <w:t>6,42</w:t>
      </w:r>
      <w:r>
        <w:rPr>
          <w:lang w:val="ru-RU"/>
        </w:rPr>
        <w:t xml:space="preserve"> млн. руб.;</w:t>
      </w:r>
    </w:p>
    <w:p w:rsidR="00E0313F" w:rsidRDefault="00E0313F" w:rsidP="00343BF3">
      <w:pPr>
        <w:pStyle w:val="a0"/>
        <w:numPr>
          <w:ilvl w:val="0"/>
          <w:numId w:val="41"/>
        </w:numPr>
        <w:rPr>
          <w:lang w:val="ru-RU"/>
        </w:rPr>
      </w:pPr>
      <w:r>
        <w:rPr>
          <w:lang w:val="ru-RU"/>
        </w:rPr>
        <w:t xml:space="preserve">за счет средств внебюджетных источников – </w:t>
      </w:r>
      <w:r w:rsidR="00184E85">
        <w:rPr>
          <w:lang w:val="ru-RU"/>
        </w:rPr>
        <w:t>13,37</w:t>
      </w:r>
      <w:r>
        <w:rPr>
          <w:lang w:val="ru-RU"/>
        </w:rPr>
        <w:t xml:space="preserve"> млн. руб.</w:t>
      </w:r>
    </w:p>
    <w:p w:rsidR="00E0313F" w:rsidRDefault="00E0313F" w:rsidP="00E0313F">
      <w:pPr>
        <w:pStyle w:val="a0"/>
        <w:rPr>
          <w:lang w:val="ru-RU"/>
        </w:rPr>
      </w:pPr>
      <w:r>
        <w:rPr>
          <w:lang w:val="ru-RU"/>
        </w:rPr>
        <w:t>Предоставление средств федерального бюджета, бюджета субъекта Российской Федерации на реализацию мероприятий настоящей Программы осуществляется на осн</w:t>
      </w:r>
      <w:r>
        <w:rPr>
          <w:lang w:val="ru-RU"/>
        </w:rPr>
        <w:t>о</w:t>
      </w:r>
      <w:r>
        <w:rPr>
          <w:lang w:val="ru-RU"/>
        </w:rPr>
        <w:t>вании соглашений, заключаемых Министерством сельского хозяйства Российской Фед</w:t>
      </w:r>
      <w:r>
        <w:rPr>
          <w:lang w:val="ru-RU"/>
        </w:rPr>
        <w:t>е</w:t>
      </w:r>
      <w:r>
        <w:rPr>
          <w:lang w:val="ru-RU"/>
        </w:rPr>
        <w:t xml:space="preserve">рации с органов исполнительной власти субъекта </w:t>
      </w:r>
      <w:r w:rsidR="006517F8">
        <w:rPr>
          <w:lang w:val="ru-RU"/>
        </w:rPr>
        <w:t xml:space="preserve">Российской </w:t>
      </w:r>
      <w:r w:rsidR="00800235">
        <w:rPr>
          <w:lang w:val="ru-RU"/>
        </w:rPr>
        <w:t>Федерации</w:t>
      </w:r>
      <w:r w:rsidR="006517F8">
        <w:rPr>
          <w:lang w:val="ru-RU"/>
        </w:rPr>
        <w:t xml:space="preserve"> с органом мес</w:t>
      </w:r>
      <w:r w:rsidR="006517F8">
        <w:rPr>
          <w:lang w:val="ru-RU"/>
        </w:rPr>
        <w:t>т</w:t>
      </w:r>
      <w:r w:rsidR="006517F8">
        <w:rPr>
          <w:lang w:val="ru-RU"/>
        </w:rPr>
        <w:t>ного самоуправления.</w:t>
      </w:r>
    </w:p>
    <w:p w:rsidR="00B20883" w:rsidRPr="00BD31D1" w:rsidRDefault="00B20883" w:rsidP="00E83B30">
      <w:pPr>
        <w:pStyle w:val="a0"/>
        <w:rPr>
          <w:lang w:val="ru-RU"/>
        </w:rPr>
      </w:pPr>
      <w:r w:rsidRPr="00BD31D1">
        <w:rPr>
          <w:lang w:val="ru-RU"/>
        </w:rPr>
        <w:br w:type="page"/>
      </w:r>
    </w:p>
    <w:p w:rsidR="00B20883" w:rsidRPr="00BD31D1" w:rsidRDefault="00785CF7" w:rsidP="00E83B30">
      <w:pPr>
        <w:pStyle w:val="1"/>
        <w:rPr>
          <w:rFonts w:cs="Times New Roman"/>
          <w:szCs w:val="24"/>
        </w:rPr>
      </w:pPr>
      <w:bookmarkStart w:id="114" w:name="_Toc370201495"/>
      <w:bookmarkStart w:id="115" w:name="_Toc374968538"/>
      <w:bookmarkStart w:id="116" w:name="_Toc395957753"/>
      <w:bookmarkStart w:id="117" w:name="_Toc312530911"/>
      <w:r>
        <w:rPr>
          <w:rFonts w:cs="Times New Roman"/>
          <w:szCs w:val="24"/>
        </w:rPr>
        <w:lastRenderedPageBreak/>
        <w:t>7</w:t>
      </w:r>
      <w:r w:rsidR="00B20883" w:rsidRPr="00BD31D1">
        <w:rPr>
          <w:rFonts w:cs="Times New Roman"/>
          <w:szCs w:val="24"/>
        </w:rPr>
        <w:t>. Комплексная оценка территории и её пространственная о</w:t>
      </w:r>
      <w:r w:rsidR="00B20883" w:rsidRPr="00BD31D1">
        <w:rPr>
          <w:rFonts w:cs="Times New Roman"/>
          <w:szCs w:val="24"/>
        </w:rPr>
        <w:t>р</w:t>
      </w:r>
      <w:r w:rsidR="00B20883" w:rsidRPr="00BD31D1">
        <w:rPr>
          <w:rFonts w:cs="Times New Roman"/>
          <w:szCs w:val="24"/>
        </w:rPr>
        <w:t>ганизация</w:t>
      </w:r>
      <w:bookmarkEnd w:id="114"/>
      <w:bookmarkEnd w:id="115"/>
      <w:bookmarkEnd w:id="116"/>
    </w:p>
    <w:p w:rsidR="00B20883" w:rsidRPr="00BD31D1" w:rsidRDefault="00785CF7" w:rsidP="00D528A2">
      <w:pPr>
        <w:pStyle w:val="2"/>
        <w:rPr>
          <w:rFonts w:cs="Times New Roman"/>
          <w:szCs w:val="24"/>
        </w:rPr>
      </w:pPr>
      <w:bookmarkStart w:id="118" w:name="_Toc312530898"/>
      <w:bookmarkStart w:id="119" w:name="_Toc370201496"/>
      <w:bookmarkStart w:id="120" w:name="_Toc374968539"/>
      <w:bookmarkStart w:id="121" w:name="_Toc395957754"/>
      <w:r>
        <w:rPr>
          <w:rFonts w:cs="Times New Roman"/>
          <w:szCs w:val="24"/>
        </w:rPr>
        <w:t>7</w:t>
      </w:r>
      <w:r w:rsidR="00B20883" w:rsidRPr="00BD31D1">
        <w:rPr>
          <w:rFonts w:cs="Times New Roman"/>
          <w:szCs w:val="24"/>
        </w:rPr>
        <w:t xml:space="preserve">.1 Планировочная организация </w:t>
      </w:r>
      <w:r w:rsidR="0044493C">
        <w:rPr>
          <w:rFonts w:cs="Times New Roman"/>
          <w:szCs w:val="24"/>
        </w:rPr>
        <w:t>СП</w:t>
      </w:r>
      <w:r w:rsidR="009551D8" w:rsidRPr="00BD31D1">
        <w:rPr>
          <w:rFonts w:cs="Times New Roman"/>
          <w:szCs w:val="24"/>
        </w:rPr>
        <w:t xml:space="preserve"> </w:t>
      </w:r>
      <w:r w:rsidR="00AA3C66">
        <w:rPr>
          <w:rFonts w:cs="Times New Roman"/>
          <w:szCs w:val="24"/>
        </w:rPr>
        <w:t>Зилимкарановский</w:t>
      </w:r>
      <w:r w:rsidR="009551D8" w:rsidRPr="00BD31D1">
        <w:rPr>
          <w:rFonts w:cs="Times New Roman"/>
          <w:szCs w:val="24"/>
        </w:rPr>
        <w:t xml:space="preserve"> сельсовет</w:t>
      </w:r>
      <w:r w:rsidR="00B20883" w:rsidRPr="00BD31D1">
        <w:rPr>
          <w:rFonts w:cs="Times New Roman"/>
          <w:szCs w:val="24"/>
        </w:rPr>
        <w:t>, природные элеме</w:t>
      </w:r>
      <w:r w:rsidR="00B20883" w:rsidRPr="00BD31D1">
        <w:rPr>
          <w:rFonts w:cs="Times New Roman"/>
          <w:szCs w:val="24"/>
        </w:rPr>
        <w:t>н</w:t>
      </w:r>
      <w:r w:rsidR="00B20883" w:rsidRPr="00BD31D1">
        <w:rPr>
          <w:rFonts w:cs="Times New Roman"/>
          <w:szCs w:val="24"/>
        </w:rPr>
        <w:t>ты планировочного каркаса</w:t>
      </w:r>
      <w:bookmarkEnd w:id="118"/>
      <w:bookmarkEnd w:id="119"/>
      <w:bookmarkEnd w:id="120"/>
      <w:bookmarkEnd w:id="121"/>
    </w:p>
    <w:p w:rsidR="00B20883" w:rsidRPr="00BD31D1" w:rsidRDefault="00B20883" w:rsidP="00E83B30">
      <w:pPr>
        <w:pStyle w:val="a0"/>
        <w:rPr>
          <w:lang w:val="ru-RU"/>
        </w:rPr>
      </w:pPr>
      <w:r w:rsidRPr="00BD31D1">
        <w:rPr>
          <w:lang w:val="ru-RU"/>
        </w:rPr>
        <w:t xml:space="preserve">В настоящее время территория </w:t>
      </w:r>
      <w:r w:rsidR="0044493C">
        <w:rPr>
          <w:lang w:val="ru-RU"/>
        </w:rPr>
        <w:t>СП</w:t>
      </w:r>
      <w:r w:rsidR="009551D8" w:rsidRPr="00BD31D1">
        <w:rPr>
          <w:lang w:val="ru-RU"/>
        </w:rPr>
        <w:t xml:space="preserve"> </w:t>
      </w:r>
      <w:r w:rsidR="00AA3C66">
        <w:rPr>
          <w:lang w:val="ru-RU"/>
        </w:rPr>
        <w:t>Зилимкарановский</w:t>
      </w:r>
      <w:r w:rsidR="009551D8" w:rsidRPr="00BD31D1">
        <w:rPr>
          <w:lang w:val="ru-RU"/>
        </w:rPr>
        <w:t xml:space="preserve"> сельсовет</w:t>
      </w:r>
      <w:r w:rsidRPr="00BD31D1">
        <w:rPr>
          <w:lang w:val="ru-RU"/>
        </w:rPr>
        <w:t xml:space="preserve"> по функционал</w:t>
      </w:r>
      <w:r w:rsidRPr="00BD31D1">
        <w:rPr>
          <w:lang w:val="ru-RU"/>
        </w:rPr>
        <w:t>ь</w:t>
      </w:r>
      <w:r w:rsidRPr="00BD31D1">
        <w:rPr>
          <w:lang w:val="ru-RU"/>
        </w:rPr>
        <w:t>ному использованию делится на зоны:</w:t>
      </w:r>
    </w:p>
    <w:p w:rsidR="00B20883" w:rsidRPr="00BD31D1" w:rsidRDefault="00B20883" w:rsidP="00F84B8D">
      <w:pPr>
        <w:pStyle w:val="a0"/>
        <w:numPr>
          <w:ilvl w:val="0"/>
          <w:numId w:val="8"/>
        </w:numPr>
        <w:rPr>
          <w:lang w:val="ru-RU"/>
        </w:rPr>
      </w:pPr>
      <w:r w:rsidRPr="00BD31D1">
        <w:rPr>
          <w:i/>
          <w:u w:val="single"/>
          <w:lang w:val="ru-RU"/>
        </w:rPr>
        <w:t>Жилую</w:t>
      </w:r>
      <w:r w:rsidRPr="00BD31D1">
        <w:rPr>
          <w:lang w:val="ru-RU"/>
        </w:rPr>
        <w:t xml:space="preserve">, которая представлена </w:t>
      </w:r>
      <w:r w:rsidR="00F11974" w:rsidRPr="00D52624">
        <w:rPr>
          <w:lang w:val="ru-RU"/>
        </w:rPr>
        <w:t>зон</w:t>
      </w:r>
      <w:r w:rsidR="00D52624" w:rsidRPr="00D52624">
        <w:rPr>
          <w:lang w:val="ru-RU"/>
        </w:rPr>
        <w:t xml:space="preserve">ами индивидуальной жилой застройки и </w:t>
      </w:r>
      <w:r w:rsidR="00F11974" w:rsidRPr="00D52624">
        <w:rPr>
          <w:lang w:val="ru-RU"/>
        </w:rPr>
        <w:t>личных подсобных хозяйств</w:t>
      </w:r>
      <w:r w:rsidRPr="00BD31D1">
        <w:rPr>
          <w:lang w:val="ru-RU"/>
        </w:rPr>
        <w:t>;</w:t>
      </w:r>
    </w:p>
    <w:p w:rsidR="00B20883" w:rsidRPr="00BD31D1" w:rsidRDefault="00B20883" w:rsidP="00F84B8D">
      <w:pPr>
        <w:pStyle w:val="a0"/>
        <w:numPr>
          <w:ilvl w:val="0"/>
          <w:numId w:val="8"/>
        </w:numPr>
        <w:rPr>
          <w:lang w:val="ru-RU"/>
        </w:rPr>
      </w:pPr>
      <w:r w:rsidRPr="00BD31D1">
        <w:rPr>
          <w:i/>
          <w:u w:val="single"/>
          <w:lang w:val="ru-RU"/>
        </w:rPr>
        <w:t>Общественно-деловую зону</w:t>
      </w:r>
      <w:r w:rsidRPr="00BD31D1">
        <w:rPr>
          <w:lang w:val="ru-RU"/>
        </w:rPr>
        <w:t>, представленную общественными зданиями различ</w:t>
      </w:r>
      <w:r w:rsidR="00C63A16">
        <w:rPr>
          <w:lang w:val="ru-RU"/>
        </w:rPr>
        <w:t>ного функционального назначения</w:t>
      </w:r>
      <w:r w:rsidRPr="00BD31D1">
        <w:rPr>
          <w:lang w:val="ru-RU"/>
        </w:rPr>
        <w:t>;</w:t>
      </w:r>
    </w:p>
    <w:p w:rsidR="00B20883" w:rsidRPr="00BD31D1" w:rsidRDefault="00B20883" w:rsidP="00F84B8D">
      <w:pPr>
        <w:pStyle w:val="a0"/>
        <w:numPr>
          <w:ilvl w:val="0"/>
          <w:numId w:val="8"/>
        </w:numPr>
        <w:rPr>
          <w:lang w:val="ru-RU"/>
        </w:rPr>
      </w:pPr>
      <w:r w:rsidRPr="00BD31D1">
        <w:rPr>
          <w:i/>
          <w:u w:val="single"/>
          <w:lang w:val="ru-RU"/>
        </w:rPr>
        <w:t>Производственную зону,</w:t>
      </w:r>
      <w:r w:rsidRPr="00BD31D1">
        <w:rPr>
          <w:lang w:val="ru-RU"/>
        </w:rPr>
        <w:t xml:space="preserve"> представленную производственными и коммунально-складскими объектами, расположенными </w:t>
      </w:r>
      <w:r w:rsidRPr="00D52624">
        <w:rPr>
          <w:lang w:val="ru-RU"/>
        </w:rPr>
        <w:t xml:space="preserve">преимущественно на окраинах </w:t>
      </w:r>
      <w:r w:rsidR="003C0F3D" w:rsidRPr="00D52624">
        <w:rPr>
          <w:lang w:val="ru-RU"/>
        </w:rPr>
        <w:t>населё</w:t>
      </w:r>
      <w:r w:rsidR="003C0F3D" w:rsidRPr="00D52624">
        <w:rPr>
          <w:lang w:val="ru-RU"/>
        </w:rPr>
        <w:t>н</w:t>
      </w:r>
      <w:r w:rsidR="003C0F3D" w:rsidRPr="00D52624">
        <w:rPr>
          <w:lang w:val="ru-RU"/>
        </w:rPr>
        <w:t>ных пунктов</w:t>
      </w:r>
      <w:r w:rsidRPr="00D52624">
        <w:rPr>
          <w:lang w:val="ru-RU"/>
        </w:rPr>
        <w:t>, и частично – отдельно стоящими среди жилой застройки</w:t>
      </w:r>
      <w:r w:rsidRPr="00BD31D1">
        <w:rPr>
          <w:lang w:val="ru-RU"/>
        </w:rPr>
        <w:t>;</w:t>
      </w:r>
    </w:p>
    <w:p w:rsidR="00B20883" w:rsidRPr="00BD31D1" w:rsidRDefault="00B20883" w:rsidP="00F84B8D">
      <w:pPr>
        <w:pStyle w:val="a0"/>
        <w:numPr>
          <w:ilvl w:val="0"/>
          <w:numId w:val="8"/>
        </w:numPr>
        <w:rPr>
          <w:lang w:val="ru-RU"/>
        </w:rPr>
      </w:pPr>
      <w:r w:rsidRPr="00BD31D1">
        <w:rPr>
          <w:i/>
          <w:u w:val="single"/>
          <w:lang w:val="ru-RU"/>
        </w:rPr>
        <w:t>Зону инженерной и транспортной инфраструктур</w:t>
      </w:r>
      <w:r w:rsidRPr="00BD31D1">
        <w:rPr>
          <w:lang w:val="ru-RU"/>
        </w:rPr>
        <w:t xml:space="preserve">, в состав которой входят </w:t>
      </w:r>
      <w:r w:rsidRPr="00D52624">
        <w:rPr>
          <w:lang w:val="ru-RU"/>
        </w:rPr>
        <w:t>а</w:t>
      </w:r>
      <w:r w:rsidRPr="00D52624">
        <w:rPr>
          <w:lang w:val="ru-RU"/>
        </w:rPr>
        <w:t>с</w:t>
      </w:r>
      <w:r w:rsidRPr="00D52624">
        <w:rPr>
          <w:lang w:val="ru-RU"/>
        </w:rPr>
        <w:t>фальтированные, грунтовые и проселочные дороги, объекты инженерного обесп</w:t>
      </w:r>
      <w:r w:rsidRPr="00D52624">
        <w:rPr>
          <w:lang w:val="ru-RU"/>
        </w:rPr>
        <w:t>е</w:t>
      </w:r>
      <w:r w:rsidRPr="00D52624">
        <w:rPr>
          <w:lang w:val="ru-RU"/>
        </w:rPr>
        <w:t xml:space="preserve">чения: КТП, ГРП, </w:t>
      </w:r>
      <w:r w:rsidR="00D52624" w:rsidRPr="00D52624">
        <w:rPr>
          <w:lang w:val="ru-RU"/>
        </w:rPr>
        <w:t>водонапорные башни</w:t>
      </w:r>
      <w:r w:rsidRPr="00D52624">
        <w:rPr>
          <w:lang w:val="ru-RU"/>
        </w:rPr>
        <w:t>, линии инженерных коммуникаций и др.</w:t>
      </w:r>
      <w:r w:rsidRPr="00BD31D1">
        <w:rPr>
          <w:lang w:val="ru-RU"/>
        </w:rPr>
        <w:t>;</w:t>
      </w:r>
    </w:p>
    <w:p w:rsidR="00B20883" w:rsidRPr="00BD31D1" w:rsidRDefault="00B20883" w:rsidP="00F84B8D">
      <w:pPr>
        <w:pStyle w:val="a0"/>
        <w:numPr>
          <w:ilvl w:val="0"/>
          <w:numId w:val="8"/>
        </w:numPr>
        <w:rPr>
          <w:lang w:val="ru-RU"/>
        </w:rPr>
      </w:pPr>
      <w:r w:rsidRPr="00BD31D1">
        <w:rPr>
          <w:i/>
          <w:u w:val="single"/>
          <w:lang w:val="ru-RU"/>
        </w:rPr>
        <w:t>Зону сельскохозяйственного использования</w:t>
      </w:r>
      <w:r w:rsidRPr="00470205">
        <w:rPr>
          <w:lang w:val="ru-RU"/>
        </w:rPr>
        <w:t xml:space="preserve">, </w:t>
      </w:r>
      <w:r w:rsidRPr="00BD31D1">
        <w:rPr>
          <w:lang w:val="ru-RU"/>
        </w:rPr>
        <w:t xml:space="preserve">занимаемую </w:t>
      </w:r>
      <w:r w:rsidRPr="00D52624">
        <w:rPr>
          <w:lang w:val="ru-RU"/>
        </w:rPr>
        <w:t>сельскохозяйственными угодьями, выпасами</w:t>
      </w:r>
      <w:r w:rsidRPr="00BD31D1">
        <w:rPr>
          <w:lang w:val="ru-RU"/>
        </w:rPr>
        <w:t>;</w:t>
      </w:r>
    </w:p>
    <w:p w:rsidR="00B20883" w:rsidRPr="00BD31D1" w:rsidRDefault="00B20883" w:rsidP="00F84B8D">
      <w:pPr>
        <w:pStyle w:val="a0"/>
        <w:numPr>
          <w:ilvl w:val="0"/>
          <w:numId w:val="8"/>
        </w:numPr>
        <w:rPr>
          <w:lang w:val="ru-RU"/>
        </w:rPr>
      </w:pPr>
      <w:r w:rsidRPr="00BD31D1">
        <w:rPr>
          <w:i/>
          <w:u w:val="single"/>
          <w:lang w:val="ru-RU"/>
        </w:rPr>
        <w:t>Зону специального назначения</w:t>
      </w:r>
      <w:r w:rsidRPr="00BD31D1">
        <w:rPr>
          <w:b/>
          <w:lang w:val="ru-RU"/>
        </w:rPr>
        <w:t xml:space="preserve">, </w:t>
      </w:r>
      <w:r w:rsidRPr="00BD31D1">
        <w:rPr>
          <w:lang w:val="ru-RU"/>
        </w:rPr>
        <w:t xml:space="preserve">к которой относятся территории </w:t>
      </w:r>
      <w:r w:rsidRPr="00D52624">
        <w:rPr>
          <w:lang w:val="ru-RU"/>
        </w:rPr>
        <w:t>кладбищ</w:t>
      </w:r>
      <w:r w:rsidR="00953B6A" w:rsidRPr="00D52624">
        <w:rPr>
          <w:lang w:val="ru-RU"/>
        </w:rPr>
        <w:t>,</w:t>
      </w:r>
      <w:r w:rsidR="00D52624" w:rsidRPr="00D52624">
        <w:rPr>
          <w:lang w:val="ru-RU"/>
        </w:rPr>
        <w:t xml:space="preserve"> скотом</w:t>
      </w:r>
      <w:r w:rsidR="00D52624" w:rsidRPr="00D52624">
        <w:rPr>
          <w:lang w:val="ru-RU"/>
        </w:rPr>
        <w:t>о</w:t>
      </w:r>
      <w:r w:rsidR="00D52624" w:rsidRPr="00D52624">
        <w:rPr>
          <w:lang w:val="ru-RU"/>
        </w:rPr>
        <w:t>гильников, полигонов ТБО</w:t>
      </w:r>
      <w:r w:rsidRPr="00BD31D1">
        <w:rPr>
          <w:lang w:val="ru-RU"/>
        </w:rPr>
        <w:t>;</w:t>
      </w:r>
    </w:p>
    <w:p w:rsidR="00B20883" w:rsidRPr="00BD31D1" w:rsidRDefault="00B20883" w:rsidP="00F84B8D">
      <w:pPr>
        <w:pStyle w:val="a0"/>
        <w:numPr>
          <w:ilvl w:val="0"/>
          <w:numId w:val="8"/>
        </w:numPr>
        <w:rPr>
          <w:lang w:val="ru-RU"/>
        </w:rPr>
      </w:pPr>
      <w:r w:rsidRPr="00BD31D1">
        <w:rPr>
          <w:i/>
          <w:u w:val="single"/>
          <w:lang w:val="ru-RU"/>
        </w:rPr>
        <w:t>Зону особо охраняемых территорий</w:t>
      </w:r>
      <w:r w:rsidRPr="00BD31D1">
        <w:rPr>
          <w:lang w:val="ru-RU"/>
        </w:rPr>
        <w:t xml:space="preserve">, которая включает в себя земли, имеющие особое </w:t>
      </w:r>
      <w:r w:rsidRPr="00D52624">
        <w:rPr>
          <w:lang w:val="ru-RU"/>
        </w:rPr>
        <w:t>природоохранное, историко-культурное, эстетическое и иное ценное знач</w:t>
      </w:r>
      <w:r w:rsidRPr="00D52624">
        <w:rPr>
          <w:lang w:val="ru-RU"/>
        </w:rPr>
        <w:t>е</w:t>
      </w:r>
      <w:r w:rsidRPr="00D52624">
        <w:rPr>
          <w:lang w:val="ru-RU"/>
        </w:rPr>
        <w:t>ние, а именно: территории охранных зон памятников истории, культуры и архите</w:t>
      </w:r>
      <w:r w:rsidRPr="00D52624">
        <w:rPr>
          <w:lang w:val="ru-RU"/>
        </w:rPr>
        <w:t>к</w:t>
      </w:r>
      <w:r w:rsidRPr="00D52624">
        <w:rPr>
          <w:lang w:val="ru-RU"/>
        </w:rPr>
        <w:t>туры</w:t>
      </w:r>
      <w:r w:rsidRPr="00BD31D1">
        <w:rPr>
          <w:lang w:val="ru-RU"/>
        </w:rPr>
        <w:t xml:space="preserve">. </w:t>
      </w:r>
    </w:p>
    <w:p w:rsidR="00132F98" w:rsidRPr="00BD31D1" w:rsidRDefault="00470205" w:rsidP="00132F98">
      <w:pPr>
        <w:pStyle w:val="a0"/>
        <w:spacing w:before="120"/>
        <w:rPr>
          <w:lang w:val="ru-RU"/>
        </w:rPr>
      </w:pPr>
      <w:bookmarkStart w:id="122" w:name="_Toc312530901"/>
      <w:bookmarkStart w:id="123" w:name="_Toc370201497"/>
      <w:bookmarkStart w:id="124" w:name="_Toc374968540"/>
      <w:r>
        <w:rPr>
          <w:lang w:val="ru-RU"/>
        </w:rPr>
        <w:t>Ан</w:t>
      </w:r>
      <w:r w:rsidR="00132F98">
        <w:rPr>
          <w:lang w:val="ru-RU"/>
        </w:rPr>
        <w:t xml:space="preserve">ализ планировочной организации населённых пунктов СП </w:t>
      </w:r>
      <w:r w:rsidR="00AA3C66">
        <w:rPr>
          <w:lang w:val="ru-RU"/>
        </w:rPr>
        <w:t>Зилимкарановский</w:t>
      </w:r>
      <w:r w:rsidR="00132F98">
        <w:rPr>
          <w:lang w:val="ru-RU"/>
        </w:rPr>
        <w:t xml:space="preserve"> сельсовет выявил, что ч</w:t>
      </w:r>
      <w:r w:rsidR="00132F98" w:rsidRPr="00BD31D1">
        <w:rPr>
          <w:lang w:val="ru-RU"/>
        </w:rPr>
        <w:t>еткого функционального деления между зонами не наблюдается.</w:t>
      </w:r>
      <w:r w:rsidR="00132F98">
        <w:rPr>
          <w:lang w:val="ru-RU"/>
        </w:rPr>
        <w:t xml:space="preserve"> </w:t>
      </w:r>
      <w:r w:rsidR="00132F98" w:rsidRPr="00BD31D1">
        <w:rPr>
          <w:lang w:val="ru-RU"/>
        </w:rPr>
        <w:t xml:space="preserve">В ряде случаев отсутствует функциональное зонирование территории </w:t>
      </w:r>
      <w:r w:rsidR="00132F98">
        <w:rPr>
          <w:lang w:val="ru-RU"/>
        </w:rPr>
        <w:t>сельского поселения</w:t>
      </w:r>
      <w:r w:rsidR="00132F98" w:rsidRPr="00BD31D1">
        <w:rPr>
          <w:lang w:val="ru-RU"/>
        </w:rPr>
        <w:t>, не организованы санитарно-защитные зоны, не выдержаны санитарные разрывы. Это о</w:t>
      </w:r>
      <w:r w:rsidR="00132F98" w:rsidRPr="00BD31D1">
        <w:rPr>
          <w:lang w:val="ru-RU"/>
        </w:rPr>
        <w:t>т</w:t>
      </w:r>
      <w:r w:rsidR="00132F98" w:rsidRPr="00BD31D1">
        <w:rPr>
          <w:lang w:val="ru-RU"/>
        </w:rPr>
        <w:t>носится к производственным объектам, прилегающим к жилой территории.</w:t>
      </w:r>
    </w:p>
    <w:p w:rsidR="00132F98" w:rsidRDefault="00132F98" w:rsidP="00132F98">
      <w:pPr>
        <w:pStyle w:val="a0"/>
        <w:rPr>
          <w:lang w:val="ru-RU"/>
        </w:rPr>
      </w:pPr>
      <w:r w:rsidRPr="00BD31D1">
        <w:rPr>
          <w:lang w:val="ru-RU"/>
        </w:rPr>
        <w:t xml:space="preserve">Жилая зона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включает жилую застройку с учр</w:t>
      </w:r>
      <w:r w:rsidRPr="00BD31D1">
        <w:rPr>
          <w:lang w:val="ru-RU"/>
        </w:rPr>
        <w:t>е</w:t>
      </w:r>
      <w:r w:rsidRPr="00BD31D1">
        <w:rPr>
          <w:lang w:val="ru-RU"/>
        </w:rPr>
        <w:t xml:space="preserve">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w:t>
      </w:r>
    </w:p>
    <w:p w:rsidR="00132F98" w:rsidRDefault="00132F98" w:rsidP="00132F98">
      <w:pPr>
        <w:pStyle w:val="a0"/>
        <w:rPr>
          <w:lang w:val="ru-RU"/>
        </w:rPr>
      </w:pPr>
      <w:r w:rsidRPr="00D52624">
        <w:rPr>
          <w:lang w:val="ru-RU"/>
        </w:rPr>
        <w:t>Преобладающей в жилой зоне является жилая застройка с приусадебными учас</w:t>
      </w:r>
      <w:r w:rsidRPr="00D52624">
        <w:rPr>
          <w:lang w:val="ru-RU"/>
        </w:rPr>
        <w:t>т</w:t>
      </w:r>
      <w:r w:rsidRPr="00D52624">
        <w:rPr>
          <w:lang w:val="ru-RU"/>
        </w:rPr>
        <w:t>ками – личное подсобное хозяйство.</w:t>
      </w:r>
    </w:p>
    <w:p w:rsidR="00B20883" w:rsidRPr="00BD31D1" w:rsidRDefault="00785CF7" w:rsidP="00D528A2">
      <w:pPr>
        <w:pStyle w:val="2"/>
        <w:rPr>
          <w:rFonts w:cs="Times New Roman"/>
          <w:szCs w:val="24"/>
        </w:rPr>
      </w:pPr>
      <w:bookmarkStart w:id="125" w:name="_Toc395957755"/>
      <w:r>
        <w:rPr>
          <w:rFonts w:cs="Times New Roman"/>
          <w:szCs w:val="24"/>
        </w:rPr>
        <w:t>7</w:t>
      </w:r>
      <w:r w:rsidR="00B20883" w:rsidRPr="00BD31D1">
        <w:rPr>
          <w:rFonts w:cs="Times New Roman"/>
          <w:szCs w:val="24"/>
        </w:rPr>
        <w:t>.2 Функциональное зонирование</w:t>
      </w:r>
      <w:bookmarkEnd w:id="122"/>
      <w:bookmarkEnd w:id="123"/>
      <w:bookmarkEnd w:id="124"/>
      <w:bookmarkEnd w:id="125"/>
    </w:p>
    <w:p w:rsidR="008A422C" w:rsidRDefault="00B20883" w:rsidP="00E83B30">
      <w:pPr>
        <w:pStyle w:val="a0"/>
        <w:rPr>
          <w:lang w:val="ru-RU"/>
        </w:rPr>
      </w:pPr>
      <w:r w:rsidRPr="00BD31D1">
        <w:rPr>
          <w:lang w:val="ru-RU"/>
        </w:rPr>
        <w:t xml:space="preserve">Разработанное в Генеральном плане </w:t>
      </w:r>
      <w:r w:rsidR="0044493C">
        <w:rPr>
          <w:lang w:val="ru-RU"/>
        </w:rPr>
        <w:t>сельского поселения</w:t>
      </w:r>
      <w:r w:rsidRPr="00BD31D1">
        <w:rPr>
          <w:lang w:val="ru-RU"/>
        </w:rPr>
        <w:t xml:space="preserve"> функциональное зонир</w:t>
      </w:r>
      <w:r w:rsidRPr="00BD31D1">
        <w:rPr>
          <w:lang w:val="ru-RU"/>
        </w:rPr>
        <w:t>о</w:t>
      </w:r>
      <w:r w:rsidRPr="00BD31D1">
        <w:rPr>
          <w:lang w:val="ru-RU"/>
        </w:rPr>
        <w:t>вание базируется на выводах комплексного градостроительного анализа, учитывает ист</w:t>
      </w:r>
      <w:r w:rsidRPr="00BD31D1">
        <w:rPr>
          <w:lang w:val="ru-RU"/>
        </w:rPr>
        <w:t>о</w:t>
      </w:r>
      <w:r w:rsidRPr="00BD31D1">
        <w:rPr>
          <w:lang w:val="ru-RU"/>
        </w:rPr>
        <w:t>рико-культурную и планировочную специфику поселения, сложившиеся особенности и</w:t>
      </w:r>
      <w:r w:rsidRPr="00BD31D1">
        <w:rPr>
          <w:lang w:val="ru-RU"/>
        </w:rPr>
        <w:t>с</w:t>
      </w:r>
      <w:r w:rsidRPr="00BD31D1">
        <w:rPr>
          <w:lang w:val="ru-RU"/>
        </w:rPr>
        <w:t>пользования земель поселения, требования охраны объектов природного и культурного наследия.</w:t>
      </w:r>
    </w:p>
    <w:p w:rsidR="00B20883" w:rsidRPr="00BD31D1" w:rsidRDefault="00B20883" w:rsidP="00E83B30">
      <w:pPr>
        <w:pStyle w:val="a0"/>
        <w:rPr>
          <w:lang w:val="ru-RU"/>
        </w:rPr>
      </w:pPr>
      <w:r w:rsidRPr="00BD31D1">
        <w:rPr>
          <w:lang w:val="ru-RU"/>
        </w:rPr>
        <w:t>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w:t>
      </w:r>
      <w:r w:rsidRPr="00BD31D1">
        <w:rPr>
          <w:lang w:val="ru-RU"/>
        </w:rPr>
        <w:t>а</w:t>
      </w:r>
      <w:r w:rsidRPr="00BD31D1">
        <w:rPr>
          <w:lang w:val="ru-RU"/>
        </w:rPr>
        <w:t>вил, касающиеся зон с особыми условиями использования территории.</w:t>
      </w:r>
    </w:p>
    <w:p w:rsidR="00B20883" w:rsidRPr="00BD31D1" w:rsidRDefault="00B20883" w:rsidP="00E83B30">
      <w:pPr>
        <w:pStyle w:val="a0"/>
        <w:rPr>
          <w:lang w:val="ru-RU"/>
        </w:rPr>
      </w:pPr>
      <w:r w:rsidRPr="00BD31D1">
        <w:rPr>
          <w:lang w:val="ru-RU"/>
        </w:rPr>
        <w:lastRenderedPageBreak/>
        <w:t>Для разработки зонирования использован принцип историко-культурного и экол</w:t>
      </w:r>
      <w:r w:rsidRPr="00BD31D1">
        <w:rPr>
          <w:lang w:val="ru-RU"/>
        </w:rPr>
        <w:t>о</w:t>
      </w:r>
      <w:r w:rsidRPr="00BD31D1">
        <w:rPr>
          <w:lang w:val="ru-RU"/>
        </w:rPr>
        <w:t>гического приоритета принимаемых решений.</w:t>
      </w:r>
    </w:p>
    <w:p w:rsidR="00B20883" w:rsidRPr="00BD31D1" w:rsidRDefault="00B20883" w:rsidP="00E83B30">
      <w:pPr>
        <w:pStyle w:val="a0"/>
        <w:rPr>
          <w:lang w:val="ru-RU"/>
        </w:rPr>
      </w:pPr>
      <w:r w:rsidRPr="00BD31D1">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B20883" w:rsidRPr="00BD31D1" w:rsidRDefault="00B20883" w:rsidP="00F84B8D">
      <w:pPr>
        <w:pStyle w:val="a0"/>
        <w:numPr>
          <w:ilvl w:val="0"/>
          <w:numId w:val="25"/>
        </w:numPr>
        <w:rPr>
          <w:lang w:val="ru-RU"/>
        </w:rPr>
      </w:pPr>
      <w:r w:rsidRPr="00BD31D1">
        <w:rPr>
          <w:lang w:val="ru-RU"/>
        </w:rPr>
        <w:t>зоны с особыми условиями использования территорий (зоны охраны ОКН; сан</w:t>
      </w:r>
      <w:r w:rsidRPr="00BD31D1">
        <w:rPr>
          <w:lang w:val="ru-RU"/>
        </w:rPr>
        <w:t>и</w:t>
      </w:r>
      <w:r w:rsidRPr="00BD31D1">
        <w:rPr>
          <w:lang w:val="ru-RU"/>
        </w:rPr>
        <w:t xml:space="preserve">тарные, защитные и санитарно-защитные зоны; </w:t>
      </w:r>
      <w:proofErr w:type="spellStart"/>
      <w:r w:rsidRPr="00BD31D1">
        <w:rPr>
          <w:lang w:val="ru-RU"/>
        </w:rPr>
        <w:t>водоохранные</w:t>
      </w:r>
      <w:proofErr w:type="spellEnd"/>
      <w:r w:rsidRPr="00BD31D1">
        <w:rPr>
          <w:lang w:val="ru-RU"/>
        </w:rPr>
        <w:t xml:space="preserve"> зоны и прибрежные защитные полосы; зоны санитарной охраны источников водоснабжения);</w:t>
      </w:r>
    </w:p>
    <w:p w:rsidR="00B20883" w:rsidRPr="00BD31D1" w:rsidRDefault="00B20883" w:rsidP="00F84B8D">
      <w:pPr>
        <w:pStyle w:val="a0"/>
        <w:numPr>
          <w:ilvl w:val="0"/>
          <w:numId w:val="25"/>
        </w:numPr>
        <w:rPr>
          <w:lang w:val="ru-RU"/>
        </w:rPr>
      </w:pPr>
      <w:r w:rsidRPr="00BD31D1">
        <w:rPr>
          <w:lang w:val="ru-RU"/>
        </w:rPr>
        <w:t>территории, подверженные воздействию чрезвычайных ситуаций прир</w:t>
      </w:r>
      <w:r w:rsidR="00F62C55">
        <w:rPr>
          <w:lang w:val="ru-RU"/>
        </w:rPr>
        <w:t>одного и техногенного характера.</w:t>
      </w:r>
    </w:p>
    <w:p w:rsidR="00B20883" w:rsidRPr="00BD31D1" w:rsidRDefault="00B20883" w:rsidP="00E83B30">
      <w:pPr>
        <w:pStyle w:val="a0"/>
        <w:rPr>
          <w:lang w:val="ru-RU"/>
        </w:rPr>
      </w:pPr>
      <w:r w:rsidRPr="00BD31D1">
        <w:rPr>
          <w:lang w:val="ru-RU"/>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w:t>
      </w:r>
      <w:r w:rsidRPr="00BD31D1">
        <w:rPr>
          <w:lang w:val="ru-RU"/>
        </w:rPr>
        <w:t>е</w:t>
      </w:r>
      <w:r w:rsidRPr="00BD31D1">
        <w:rPr>
          <w:lang w:val="ru-RU"/>
        </w:rPr>
        <w:t>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B20883" w:rsidRPr="00BD31D1" w:rsidRDefault="00785CF7" w:rsidP="00D528A2">
      <w:pPr>
        <w:pStyle w:val="3"/>
        <w:rPr>
          <w:rFonts w:cs="Times New Roman"/>
          <w:szCs w:val="24"/>
        </w:rPr>
      </w:pPr>
      <w:bookmarkStart w:id="126" w:name="_Toc312530902"/>
      <w:bookmarkStart w:id="127" w:name="_Toc370201498"/>
      <w:bookmarkStart w:id="128" w:name="_Toc374968541"/>
      <w:bookmarkStart w:id="129" w:name="_Toc395957756"/>
      <w:r>
        <w:rPr>
          <w:rFonts w:cs="Times New Roman"/>
          <w:szCs w:val="24"/>
        </w:rPr>
        <w:t>7</w:t>
      </w:r>
      <w:r w:rsidR="00B20883" w:rsidRPr="00BD31D1">
        <w:rPr>
          <w:rFonts w:cs="Times New Roman"/>
          <w:szCs w:val="24"/>
        </w:rPr>
        <w:t>.2.1 Жилые зоны</w:t>
      </w:r>
      <w:bookmarkEnd w:id="126"/>
      <w:bookmarkEnd w:id="127"/>
      <w:bookmarkEnd w:id="128"/>
      <w:bookmarkEnd w:id="129"/>
    </w:p>
    <w:p w:rsidR="002935F4" w:rsidRDefault="00D75674" w:rsidP="00E83B30">
      <w:pPr>
        <w:pStyle w:val="a0"/>
        <w:rPr>
          <w:lang w:val="ru-RU"/>
        </w:rPr>
      </w:pPr>
      <w:r w:rsidRPr="00D75674">
        <w:rPr>
          <w:i/>
          <w:u w:val="single"/>
          <w:lang w:val="ru-RU"/>
        </w:rPr>
        <w:t>Жил</w:t>
      </w:r>
      <w:r w:rsidR="005E0746">
        <w:rPr>
          <w:i/>
          <w:u w:val="single"/>
          <w:lang w:val="ru-RU"/>
        </w:rPr>
        <w:t>ые</w:t>
      </w:r>
      <w:r w:rsidRPr="00D75674">
        <w:rPr>
          <w:i/>
          <w:u w:val="single"/>
          <w:lang w:val="ru-RU"/>
        </w:rPr>
        <w:t xml:space="preserve"> зон</w:t>
      </w:r>
      <w:r w:rsidR="005E0746">
        <w:rPr>
          <w:i/>
          <w:u w:val="single"/>
          <w:lang w:val="ru-RU"/>
        </w:rPr>
        <w:t>ы</w:t>
      </w:r>
      <w:r w:rsidRPr="00BD31D1">
        <w:rPr>
          <w:lang w:val="ru-RU"/>
        </w:rPr>
        <w:t xml:space="preserve"> – территори</w:t>
      </w:r>
      <w:r w:rsidR="005E0746">
        <w:rPr>
          <w:lang w:val="ru-RU"/>
        </w:rPr>
        <w:t>и</w:t>
      </w:r>
      <w:r w:rsidRPr="00BD31D1">
        <w:rPr>
          <w:lang w:val="ru-RU"/>
        </w:rPr>
        <w:t>, предназначенн</w:t>
      </w:r>
      <w:r w:rsidR="005E0746">
        <w:rPr>
          <w:lang w:val="ru-RU"/>
        </w:rPr>
        <w:t>ые</w:t>
      </w:r>
      <w:r w:rsidRPr="00BD31D1">
        <w:rPr>
          <w:lang w:val="ru-RU"/>
        </w:rPr>
        <w:t xml:space="preserve"> для застройки жилыми зданиями, а также объектами культурно-бытового и иного назначения.</w:t>
      </w:r>
    </w:p>
    <w:p w:rsidR="00B20883" w:rsidRPr="00BD31D1" w:rsidRDefault="00B20883" w:rsidP="00E83B30">
      <w:pPr>
        <w:pStyle w:val="a0"/>
        <w:rPr>
          <w:lang w:val="ru-RU"/>
        </w:rPr>
      </w:pPr>
      <w:r w:rsidRPr="00D75674">
        <w:rPr>
          <w:bCs/>
          <w:lang w:val="ru-RU"/>
        </w:rPr>
        <w:t>Жилые зоны</w:t>
      </w:r>
      <w:r w:rsidRPr="00D75674">
        <w:rPr>
          <w:lang w:val="ru-RU"/>
        </w:rPr>
        <w:t xml:space="preserve"> включают</w:t>
      </w:r>
      <w:r w:rsidRPr="00BD31D1">
        <w:rPr>
          <w:lang w:val="ru-RU"/>
        </w:rPr>
        <w:t xml:space="preserve"> в себя территории всех видов жилой застройки различных строительных типов в соответствии с этажностью и плотностью застройки: зоны застро</w:t>
      </w:r>
      <w:r w:rsidRPr="00BD31D1">
        <w:rPr>
          <w:lang w:val="ru-RU"/>
        </w:rPr>
        <w:t>й</w:t>
      </w:r>
      <w:r w:rsidRPr="00BD31D1">
        <w:rPr>
          <w:lang w:val="ru-RU"/>
        </w:rPr>
        <w:t xml:space="preserve">ки многоэтажными жилыми домами; зоны застройки </w:t>
      </w:r>
      <w:proofErr w:type="spellStart"/>
      <w:r w:rsidRPr="00BD31D1">
        <w:rPr>
          <w:lang w:val="ru-RU"/>
        </w:rPr>
        <w:t>среднеэтажными</w:t>
      </w:r>
      <w:proofErr w:type="spellEnd"/>
      <w:r w:rsidRPr="00BD31D1">
        <w:rPr>
          <w:lang w:val="ru-RU"/>
        </w:rPr>
        <w:t xml:space="preserve"> жилыми домами; зоны застройки индивидуальными жилыми домами с участками; зоны садово-дачных участков.</w:t>
      </w:r>
    </w:p>
    <w:p w:rsidR="006E7011" w:rsidRPr="00BD31D1" w:rsidRDefault="006E7011" w:rsidP="006E7011">
      <w:pPr>
        <w:pStyle w:val="a0"/>
        <w:spacing w:before="120"/>
        <w:jc w:val="right"/>
        <w:rPr>
          <w:b/>
          <w:i/>
          <w:lang w:val="ru-RU"/>
        </w:rPr>
      </w:pPr>
      <w:r w:rsidRPr="00BD31D1">
        <w:rPr>
          <w:b/>
          <w:i/>
          <w:lang w:val="ru-RU"/>
        </w:rPr>
        <w:t xml:space="preserve">Таблица </w:t>
      </w:r>
      <w:r w:rsidR="00785CF7">
        <w:rPr>
          <w:b/>
          <w:i/>
          <w:lang w:val="ru-RU"/>
        </w:rPr>
        <w:t>7</w:t>
      </w:r>
      <w:r w:rsidRPr="00BD31D1">
        <w:rPr>
          <w:b/>
          <w:i/>
          <w:lang w:val="ru-RU"/>
        </w:rPr>
        <w:t>.1</w:t>
      </w:r>
    </w:p>
    <w:p w:rsidR="006E7011" w:rsidRPr="00BD31D1" w:rsidRDefault="006E7011" w:rsidP="006E7011">
      <w:pPr>
        <w:pStyle w:val="a0"/>
        <w:spacing w:after="120"/>
        <w:ind w:firstLine="0"/>
        <w:jc w:val="center"/>
        <w:rPr>
          <w:b/>
          <w:i/>
          <w:lang w:val="ru-RU"/>
        </w:rPr>
      </w:pPr>
      <w:r w:rsidRPr="00BE5216">
        <w:rPr>
          <w:b/>
          <w:i/>
          <w:lang w:val="ru-RU"/>
        </w:rPr>
        <w:t xml:space="preserve">Площадь жилых зон </w:t>
      </w:r>
      <w:r w:rsidR="0044493C" w:rsidRPr="00BE5216">
        <w:rPr>
          <w:b/>
          <w:i/>
          <w:lang w:val="ru-RU"/>
        </w:rPr>
        <w:t>СП</w:t>
      </w:r>
      <w:r w:rsidRPr="00BE5216">
        <w:rPr>
          <w:b/>
          <w:i/>
          <w:lang w:val="ru-RU"/>
        </w:rPr>
        <w:t xml:space="preserve"> </w:t>
      </w:r>
      <w:r w:rsidR="00AA3C66">
        <w:rPr>
          <w:b/>
          <w:i/>
          <w:lang w:val="ru-RU"/>
        </w:rPr>
        <w:t>Зилимкарановский</w:t>
      </w:r>
      <w:r w:rsidRPr="00BE5216">
        <w:rPr>
          <w:b/>
          <w:i/>
          <w:lang w:val="ru-RU"/>
        </w:rPr>
        <w:t xml:space="preserve"> сельсовет (по результатам обмера опо</w:t>
      </w:r>
      <w:r w:rsidRPr="00BE5216">
        <w:rPr>
          <w:b/>
          <w:i/>
          <w:lang w:val="ru-RU"/>
        </w:rPr>
        <w:t>р</w:t>
      </w:r>
      <w:r w:rsidRPr="00BE5216">
        <w:rPr>
          <w:b/>
          <w:i/>
          <w:lang w:val="ru-RU"/>
        </w:rPr>
        <w:t>ного плана)</w:t>
      </w:r>
      <w:r w:rsidR="00B63E3A" w:rsidRPr="00BE5216">
        <w:rPr>
          <w:b/>
          <w:i/>
          <w:lang w:val="ru-RU"/>
        </w:rPr>
        <w:t>,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09"/>
        <w:gridCol w:w="2555"/>
        <w:gridCol w:w="2111"/>
        <w:gridCol w:w="1695"/>
      </w:tblGrid>
      <w:tr w:rsidR="004A172A" w:rsidRPr="00BD31D1" w:rsidTr="007568E6">
        <w:tc>
          <w:tcPr>
            <w:tcW w:w="3209" w:type="dxa"/>
            <w:vMerge w:val="restart"/>
            <w:shd w:val="clear" w:color="auto" w:fill="D9D9D9" w:themeFill="background1" w:themeFillShade="D9"/>
            <w:hideMark/>
          </w:tcPr>
          <w:p w:rsidR="004A172A" w:rsidRPr="00BD31D1" w:rsidRDefault="004A172A" w:rsidP="00B2298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w:t>
            </w:r>
          </w:p>
        </w:tc>
        <w:tc>
          <w:tcPr>
            <w:tcW w:w="6361" w:type="dxa"/>
            <w:gridSpan w:val="3"/>
            <w:shd w:val="clear" w:color="auto" w:fill="D9D9D9" w:themeFill="background1" w:themeFillShade="D9"/>
            <w:hideMark/>
          </w:tcPr>
          <w:p w:rsidR="004A172A" w:rsidRPr="00BD31D1" w:rsidRDefault="004A172A" w:rsidP="00B2298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жилых зон</w:t>
            </w:r>
          </w:p>
        </w:tc>
      </w:tr>
      <w:tr w:rsidR="004A172A" w:rsidRPr="00BD31D1" w:rsidTr="004A172A">
        <w:tc>
          <w:tcPr>
            <w:tcW w:w="3209" w:type="dxa"/>
            <w:vMerge/>
            <w:shd w:val="clear" w:color="auto" w:fill="F2F2F2" w:themeFill="background1" w:themeFillShade="F2"/>
            <w:vAlign w:val="center"/>
          </w:tcPr>
          <w:p w:rsidR="004A172A" w:rsidRDefault="004A172A" w:rsidP="009719DD">
            <w:pPr>
              <w:spacing w:before="0" w:after="0"/>
              <w:ind w:left="0"/>
              <w:jc w:val="left"/>
              <w:outlineLvl w:val="0"/>
              <w:rPr>
                <w:rFonts w:ascii="Times New Roman" w:hAnsi="Times New Roman"/>
                <w:b/>
                <w:bCs/>
                <w:i/>
                <w:sz w:val="24"/>
                <w:szCs w:val="24"/>
              </w:rPr>
            </w:pPr>
          </w:p>
        </w:tc>
        <w:tc>
          <w:tcPr>
            <w:tcW w:w="2555" w:type="dxa"/>
            <w:shd w:val="clear" w:color="auto" w:fill="D9D9D9" w:themeFill="background1" w:themeFillShade="D9"/>
          </w:tcPr>
          <w:p w:rsidR="004A172A" w:rsidRPr="004A172A" w:rsidRDefault="004A172A" w:rsidP="00B22981">
            <w:pPr>
              <w:spacing w:before="0" w:after="0"/>
              <w:ind w:left="0"/>
              <w:jc w:val="center"/>
              <w:rPr>
                <w:rFonts w:ascii="Times New Roman" w:hAnsi="Times New Roman" w:cs="Times New Roman"/>
                <w:b/>
                <w:i/>
                <w:sz w:val="24"/>
                <w:szCs w:val="24"/>
              </w:rPr>
            </w:pPr>
            <w:r w:rsidRPr="004A172A">
              <w:rPr>
                <w:rFonts w:ascii="Times New Roman" w:hAnsi="Times New Roman" w:cs="Times New Roman"/>
                <w:b/>
                <w:i/>
                <w:sz w:val="24"/>
                <w:szCs w:val="24"/>
              </w:rPr>
              <w:t>зона индивидуальной жилой застройки</w:t>
            </w:r>
          </w:p>
        </w:tc>
        <w:tc>
          <w:tcPr>
            <w:tcW w:w="2111" w:type="dxa"/>
            <w:shd w:val="clear" w:color="auto" w:fill="D9D9D9" w:themeFill="background1" w:themeFillShade="D9"/>
          </w:tcPr>
          <w:p w:rsidR="004A172A" w:rsidRPr="004A172A" w:rsidRDefault="004A172A" w:rsidP="00B22981">
            <w:pPr>
              <w:spacing w:before="0" w:after="0"/>
              <w:ind w:left="0"/>
              <w:jc w:val="center"/>
              <w:rPr>
                <w:rFonts w:ascii="Times New Roman" w:hAnsi="Times New Roman" w:cs="Times New Roman"/>
                <w:b/>
                <w:i/>
                <w:sz w:val="24"/>
                <w:szCs w:val="24"/>
              </w:rPr>
            </w:pPr>
            <w:r w:rsidRPr="004A172A">
              <w:rPr>
                <w:rFonts w:ascii="Times New Roman" w:hAnsi="Times New Roman" w:cs="Times New Roman"/>
                <w:b/>
                <w:i/>
                <w:sz w:val="24"/>
                <w:szCs w:val="24"/>
              </w:rPr>
              <w:t>зона личных по</w:t>
            </w:r>
            <w:r w:rsidRPr="004A172A">
              <w:rPr>
                <w:rFonts w:ascii="Times New Roman" w:hAnsi="Times New Roman" w:cs="Times New Roman"/>
                <w:b/>
                <w:i/>
                <w:sz w:val="24"/>
                <w:szCs w:val="24"/>
              </w:rPr>
              <w:t>д</w:t>
            </w:r>
            <w:r w:rsidRPr="004A172A">
              <w:rPr>
                <w:rFonts w:ascii="Times New Roman" w:hAnsi="Times New Roman" w:cs="Times New Roman"/>
                <w:b/>
                <w:i/>
                <w:sz w:val="24"/>
                <w:szCs w:val="24"/>
              </w:rPr>
              <w:t>собных хозяйств</w:t>
            </w:r>
          </w:p>
        </w:tc>
        <w:tc>
          <w:tcPr>
            <w:tcW w:w="1695" w:type="dxa"/>
            <w:shd w:val="clear" w:color="auto" w:fill="D9D9D9" w:themeFill="background1" w:themeFillShade="D9"/>
          </w:tcPr>
          <w:p w:rsidR="004A172A" w:rsidRPr="004A172A" w:rsidRDefault="004A172A" w:rsidP="00B22981">
            <w:pPr>
              <w:spacing w:before="0" w:after="0"/>
              <w:ind w:left="0"/>
              <w:jc w:val="center"/>
              <w:rPr>
                <w:rFonts w:ascii="Times New Roman" w:hAnsi="Times New Roman" w:cs="Times New Roman"/>
                <w:b/>
                <w:i/>
                <w:sz w:val="24"/>
                <w:szCs w:val="24"/>
              </w:rPr>
            </w:pPr>
            <w:r w:rsidRPr="004A172A">
              <w:rPr>
                <w:rFonts w:ascii="Times New Roman" w:hAnsi="Times New Roman" w:cs="Times New Roman"/>
                <w:b/>
                <w:i/>
                <w:sz w:val="24"/>
                <w:szCs w:val="24"/>
              </w:rPr>
              <w:t>всего</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 Зилим-</w:t>
            </w:r>
            <w:proofErr w:type="spellStart"/>
            <w:r>
              <w:rPr>
                <w:rFonts w:ascii="Times New Roman" w:hAnsi="Times New Roman"/>
                <w:b/>
                <w:bCs/>
                <w:i/>
                <w:sz w:val="24"/>
                <w:szCs w:val="24"/>
              </w:rPr>
              <w:t>Караново</w:t>
            </w:r>
            <w:proofErr w:type="spellEnd"/>
          </w:p>
        </w:tc>
        <w:tc>
          <w:tcPr>
            <w:tcW w:w="2555" w:type="dxa"/>
            <w:shd w:val="clear" w:color="auto" w:fill="FFFFFF" w:themeFill="background1"/>
          </w:tcPr>
          <w:p w:rsidR="00470205" w:rsidRP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0,79</w:t>
            </w:r>
          </w:p>
        </w:tc>
        <w:tc>
          <w:tcPr>
            <w:tcW w:w="2111" w:type="dxa"/>
            <w:shd w:val="clear" w:color="auto" w:fill="FFFFFF" w:themeFill="background1"/>
          </w:tcPr>
          <w:p w:rsidR="00470205" w:rsidRDefault="00470205" w:rsidP="0047020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73,83</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74,62</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Абдуллино</w:t>
            </w:r>
            <w:proofErr w:type="spellEnd"/>
          </w:p>
        </w:tc>
        <w:tc>
          <w:tcPr>
            <w:tcW w:w="2555" w:type="dxa"/>
            <w:shd w:val="clear" w:color="auto" w:fill="FFFFFF" w:themeFill="background1"/>
          </w:tcPr>
          <w:p w:rsidR="00470205" w:rsidRP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1,15</w:t>
            </w:r>
          </w:p>
        </w:tc>
        <w:tc>
          <w:tcPr>
            <w:tcW w:w="2111" w:type="dxa"/>
            <w:shd w:val="clear" w:color="auto" w:fill="FFFFFF" w:themeFill="background1"/>
          </w:tcPr>
          <w:p w:rsid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15,87</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17,02</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Бакрак</w:t>
            </w:r>
            <w:proofErr w:type="spellEnd"/>
          </w:p>
        </w:tc>
        <w:tc>
          <w:tcPr>
            <w:tcW w:w="2555" w:type="dxa"/>
            <w:shd w:val="clear" w:color="auto" w:fill="FFFFFF" w:themeFill="background1"/>
          </w:tcPr>
          <w:p w:rsidR="00470205" w:rsidRP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0,47</w:t>
            </w:r>
          </w:p>
        </w:tc>
        <w:tc>
          <w:tcPr>
            <w:tcW w:w="2111" w:type="dxa"/>
            <w:shd w:val="clear" w:color="auto" w:fill="FFFFFF" w:themeFill="background1"/>
          </w:tcPr>
          <w:p w:rsid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33,34</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33,81</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Большой </w:t>
            </w:r>
            <w:proofErr w:type="spellStart"/>
            <w:r>
              <w:rPr>
                <w:rFonts w:ascii="Times New Roman" w:hAnsi="Times New Roman"/>
                <w:b/>
                <w:bCs/>
                <w:i/>
                <w:sz w:val="24"/>
                <w:szCs w:val="24"/>
              </w:rPr>
              <w:t>Утяш</w:t>
            </w:r>
            <w:proofErr w:type="spellEnd"/>
          </w:p>
        </w:tc>
        <w:tc>
          <w:tcPr>
            <w:tcW w:w="2555" w:type="dxa"/>
            <w:shd w:val="clear" w:color="auto" w:fill="FFFFFF" w:themeFill="background1"/>
          </w:tcPr>
          <w:p w:rsidR="00470205" w:rsidRP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11" w:type="dxa"/>
            <w:shd w:val="clear" w:color="auto" w:fill="FFFFFF" w:themeFill="background1"/>
          </w:tcPr>
          <w:p w:rsid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31,25</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31,25</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Ибрагимово</w:t>
            </w:r>
            <w:proofErr w:type="spellEnd"/>
          </w:p>
        </w:tc>
        <w:tc>
          <w:tcPr>
            <w:tcW w:w="2555" w:type="dxa"/>
            <w:shd w:val="clear" w:color="auto" w:fill="FFFFFF" w:themeFill="background1"/>
          </w:tcPr>
          <w:p w:rsidR="00470205" w:rsidRP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1,55</w:t>
            </w:r>
          </w:p>
        </w:tc>
        <w:tc>
          <w:tcPr>
            <w:tcW w:w="2111" w:type="dxa"/>
            <w:shd w:val="clear" w:color="auto" w:fill="FFFFFF" w:themeFill="background1"/>
          </w:tcPr>
          <w:p w:rsid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62,18</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63,73</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д. Кызыл Яр</w:t>
            </w:r>
          </w:p>
        </w:tc>
        <w:tc>
          <w:tcPr>
            <w:tcW w:w="2555" w:type="dxa"/>
            <w:shd w:val="clear" w:color="auto" w:fill="FFFFFF" w:themeFill="background1"/>
          </w:tcPr>
          <w:p w:rsidR="00470205" w:rsidRP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0,2</w:t>
            </w:r>
          </w:p>
        </w:tc>
        <w:tc>
          <w:tcPr>
            <w:tcW w:w="2111" w:type="dxa"/>
            <w:shd w:val="clear" w:color="auto" w:fill="FFFFFF" w:themeFill="background1"/>
          </w:tcPr>
          <w:p w:rsid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12,6</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12,8</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Малый </w:t>
            </w:r>
            <w:proofErr w:type="spellStart"/>
            <w:r>
              <w:rPr>
                <w:rFonts w:ascii="Times New Roman" w:hAnsi="Times New Roman"/>
                <w:b/>
                <w:bCs/>
                <w:i/>
                <w:sz w:val="24"/>
                <w:szCs w:val="24"/>
              </w:rPr>
              <w:t>Утяш</w:t>
            </w:r>
            <w:proofErr w:type="spellEnd"/>
          </w:p>
        </w:tc>
        <w:tc>
          <w:tcPr>
            <w:tcW w:w="2555" w:type="dxa"/>
            <w:shd w:val="clear" w:color="auto" w:fill="FFFFFF" w:themeFill="background1"/>
          </w:tcPr>
          <w:p w:rsidR="00470205" w:rsidRP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11" w:type="dxa"/>
            <w:shd w:val="clear" w:color="auto" w:fill="FFFFFF" w:themeFill="background1"/>
          </w:tcPr>
          <w:p w:rsidR="00470205"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22,66</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22,66</w:t>
            </w:r>
          </w:p>
        </w:tc>
      </w:tr>
      <w:tr w:rsidR="00470205" w:rsidRPr="00BD31D1" w:rsidTr="00AF1614">
        <w:tc>
          <w:tcPr>
            <w:tcW w:w="3209" w:type="dxa"/>
            <w:shd w:val="clear" w:color="auto" w:fill="F2F2F2" w:themeFill="background1" w:themeFillShade="F2"/>
            <w:vAlign w:val="center"/>
            <w:hideMark/>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Новозириково</w:t>
            </w:r>
            <w:proofErr w:type="spellEnd"/>
          </w:p>
        </w:tc>
        <w:tc>
          <w:tcPr>
            <w:tcW w:w="2555" w:type="dxa"/>
            <w:shd w:val="clear" w:color="auto" w:fill="FFFFFF" w:themeFill="background1"/>
          </w:tcPr>
          <w:p w:rsidR="00470205" w:rsidRPr="00BE5216"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0,3</w:t>
            </w:r>
          </w:p>
        </w:tc>
        <w:tc>
          <w:tcPr>
            <w:tcW w:w="2111" w:type="dxa"/>
            <w:shd w:val="clear" w:color="auto" w:fill="FFFFFF" w:themeFill="background1"/>
          </w:tcPr>
          <w:p w:rsidR="00470205" w:rsidRPr="00BD31D1"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24,76</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25,06</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Средний </w:t>
            </w:r>
            <w:proofErr w:type="spellStart"/>
            <w:r>
              <w:rPr>
                <w:rFonts w:ascii="Times New Roman" w:hAnsi="Times New Roman"/>
                <w:b/>
                <w:bCs/>
                <w:i/>
                <w:sz w:val="24"/>
                <w:szCs w:val="24"/>
              </w:rPr>
              <w:t>Утяш</w:t>
            </w:r>
            <w:proofErr w:type="spellEnd"/>
          </w:p>
        </w:tc>
        <w:tc>
          <w:tcPr>
            <w:tcW w:w="2555" w:type="dxa"/>
            <w:shd w:val="clear" w:color="auto" w:fill="FFFFFF" w:themeFill="background1"/>
          </w:tcPr>
          <w:p w:rsidR="00470205" w:rsidRPr="00BD31D1"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0,5</w:t>
            </w:r>
          </w:p>
        </w:tc>
        <w:tc>
          <w:tcPr>
            <w:tcW w:w="2111" w:type="dxa"/>
            <w:shd w:val="clear" w:color="auto" w:fill="FFFFFF" w:themeFill="background1"/>
          </w:tcPr>
          <w:p w:rsidR="00470205" w:rsidRPr="00BD31D1"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19,54</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20,04</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Узбяково</w:t>
            </w:r>
            <w:proofErr w:type="spellEnd"/>
          </w:p>
        </w:tc>
        <w:tc>
          <w:tcPr>
            <w:tcW w:w="2555" w:type="dxa"/>
            <w:shd w:val="clear" w:color="auto" w:fill="FFFFFF" w:themeFill="background1"/>
          </w:tcPr>
          <w:p w:rsidR="00470205" w:rsidRPr="00BD31D1"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0,91</w:t>
            </w:r>
          </w:p>
        </w:tc>
        <w:tc>
          <w:tcPr>
            <w:tcW w:w="2111" w:type="dxa"/>
            <w:shd w:val="clear" w:color="auto" w:fill="FFFFFF" w:themeFill="background1"/>
          </w:tcPr>
          <w:p w:rsidR="00470205" w:rsidRPr="00BD31D1"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56,20</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57,11</w:t>
            </w:r>
          </w:p>
        </w:tc>
      </w:tr>
      <w:tr w:rsidR="00470205" w:rsidRPr="00BD31D1" w:rsidTr="00AF1614">
        <w:tc>
          <w:tcPr>
            <w:tcW w:w="3209"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Якты</w:t>
            </w:r>
            <w:proofErr w:type="spellEnd"/>
            <w:r>
              <w:rPr>
                <w:rFonts w:ascii="Times New Roman" w:hAnsi="Times New Roman"/>
                <w:b/>
                <w:bCs/>
                <w:i/>
                <w:sz w:val="24"/>
                <w:szCs w:val="24"/>
              </w:rPr>
              <w:t>-Куль</w:t>
            </w:r>
          </w:p>
        </w:tc>
        <w:tc>
          <w:tcPr>
            <w:tcW w:w="2555" w:type="dxa"/>
            <w:shd w:val="clear" w:color="auto" w:fill="FFFFFF" w:themeFill="background1"/>
          </w:tcPr>
          <w:p w:rsidR="00470205" w:rsidRPr="00BD31D1"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0,21</w:t>
            </w:r>
          </w:p>
        </w:tc>
        <w:tc>
          <w:tcPr>
            <w:tcW w:w="2111" w:type="dxa"/>
            <w:shd w:val="clear" w:color="auto" w:fill="FFFFFF" w:themeFill="background1"/>
          </w:tcPr>
          <w:p w:rsidR="00470205" w:rsidRPr="00BD31D1" w:rsidRDefault="00470205"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15,65</w:t>
            </w:r>
          </w:p>
        </w:tc>
        <w:tc>
          <w:tcPr>
            <w:tcW w:w="1695"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15,86</w:t>
            </w:r>
          </w:p>
        </w:tc>
      </w:tr>
      <w:tr w:rsidR="00470205" w:rsidRPr="00BD31D1" w:rsidTr="00470205">
        <w:tc>
          <w:tcPr>
            <w:tcW w:w="3209" w:type="dxa"/>
            <w:shd w:val="clear" w:color="auto" w:fill="D9D9D9" w:themeFill="background1" w:themeFillShade="D9"/>
            <w:vAlign w:val="center"/>
          </w:tcPr>
          <w:p w:rsidR="00470205" w:rsidRPr="00BD31D1" w:rsidRDefault="00470205" w:rsidP="004A172A">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 Зилимкарано</w:t>
            </w:r>
            <w:r>
              <w:rPr>
                <w:rFonts w:ascii="Times New Roman" w:hAnsi="Times New Roman" w:cs="Times New Roman"/>
                <w:b/>
                <w:bCs/>
                <w:i/>
                <w:sz w:val="24"/>
                <w:szCs w:val="24"/>
              </w:rPr>
              <w:t>в</w:t>
            </w:r>
            <w:r>
              <w:rPr>
                <w:rFonts w:ascii="Times New Roman" w:hAnsi="Times New Roman" w:cs="Times New Roman"/>
                <w:b/>
                <w:bCs/>
                <w:i/>
                <w:sz w:val="24"/>
                <w:szCs w:val="24"/>
              </w:rPr>
              <w:t>ский сельсовет</w:t>
            </w:r>
          </w:p>
        </w:tc>
        <w:tc>
          <w:tcPr>
            <w:tcW w:w="2555" w:type="dxa"/>
            <w:shd w:val="clear" w:color="auto" w:fill="D9D9D9" w:themeFill="background1" w:themeFillShade="D9"/>
          </w:tcPr>
          <w:p w:rsidR="00470205" w:rsidRPr="00BE5216" w:rsidRDefault="00470205" w:rsidP="00BE5216">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6,08</w:t>
            </w:r>
          </w:p>
        </w:tc>
        <w:tc>
          <w:tcPr>
            <w:tcW w:w="2111" w:type="dxa"/>
            <w:shd w:val="clear" w:color="auto" w:fill="D9D9D9" w:themeFill="background1" w:themeFillShade="D9"/>
          </w:tcPr>
          <w:p w:rsidR="00470205" w:rsidRPr="00BE5216" w:rsidRDefault="00470205" w:rsidP="00BE5216">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367,88</w:t>
            </w:r>
          </w:p>
        </w:tc>
        <w:tc>
          <w:tcPr>
            <w:tcW w:w="1695" w:type="dxa"/>
            <w:shd w:val="clear" w:color="auto" w:fill="D9D9D9" w:themeFill="background1" w:themeFillShade="D9"/>
          </w:tcPr>
          <w:p w:rsidR="00470205" w:rsidRPr="00470205" w:rsidRDefault="00470205" w:rsidP="00470205">
            <w:pPr>
              <w:spacing w:before="0" w:after="0"/>
              <w:ind w:left="0"/>
              <w:jc w:val="center"/>
              <w:rPr>
                <w:rFonts w:ascii="Times New Roman" w:hAnsi="Times New Roman" w:cs="Times New Roman"/>
                <w:b/>
                <w:i/>
                <w:sz w:val="24"/>
                <w:szCs w:val="24"/>
              </w:rPr>
            </w:pPr>
            <w:r w:rsidRPr="00470205">
              <w:rPr>
                <w:rFonts w:ascii="Times New Roman" w:hAnsi="Times New Roman" w:cs="Times New Roman"/>
                <w:b/>
                <w:i/>
                <w:sz w:val="24"/>
                <w:szCs w:val="24"/>
              </w:rPr>
              <w:t>373,96</w:t>
            </w:r>
          </w:p>
        </w:tc>
      </w:tr>
    </w:tbl>
    <w:p w:rsidR="00B22981" w:rsidRDefault="006E7011" w:rsidP="00856988">
      <w:pPr>
        <w:pStyle w:val="a0"/>
        <w:spacing w:before="120"/>
        <w:rPr>
          <w:lang w:val="ru-RU"/>
        </w:rPr>
      </w:pPr>
      <w:r w:rsidRPr="00BE5216">
        <w:rPr>
          <w:lang w:val="ru-RU"/>
        </w:rPr>
        <w:t>Жилые зоны</w:t>
      </w:r>
      <w:r w:rsidR="007E092F" w:rsidRPr="00BE5216">
        <w:rPr>
          <w:lang w:val="ru-RU"/>
        </w:rPr>
        <w:t xml:space="preserve">, представленные в виде зон </w:t>
      </w:r>
      <w:r w:rsidR="00BE5216" w:rsidRPr="00BE5216">
        <w:rPr>
          <w:lang w:val="ru-RU"/>
        </w:rPr>
        <w:t xml:space="preserve">индивидуальной жилой застройки и </w:t>
      </w:r>
      <w:r w:rsidR="007E092F" w:rsidRPr="00BE5216">
        <w:rPr>
          <w:lang w:val="ru-RU"/>
        </w:rPr>
        <w:t>ли</w:t>
      </w:r>
      <w:r w:rsidR="007E092F" w:rsidRPr="00BE5216">
        <w:rPr>
          <w:lang w:val="ru-RU"/>
        </w:rPr>
        <w:t>ч</w:t>
      </w:r>
      <w:r w:rsidR="007E092F" w:rsidRPr="00BE5216">
        <w:rPr>
          <w:lang w:val="ru-RU"/>
        </w:rPr>
        <w:t xml:space="preserve">ных подсобных хозяйств, </w:t>
      </w:r>
      <w:r w:rsidRPr="00BE5216">
        <w:rPr>
          <w:lang w:val="ru-RU"/>
        </w:rPr>
        <w:t xml:space="preserve">расположены в населенных пунктах </w:t>
      </w:r>
      <w:r w:rsidR="0044493C" w:rsidRPr="00BE5216">
        <w:rPr>
          <w:lang w:val="ru-RU"/>
        </w:rPr>
        <w:t>СП</w:t>
      </w:r>
      <w:r w:rsidRPr="00BE5216">
        <w:rPr>
          <w:lang w:val="ru-RU"/>
        </w:rPr>
        <w:t xml:space="preserve"> </w:t>
      </w:r>
      <w:r w:rsidR="00AA3C66">
        <w:rPr>
          <w:lang w:val="ru-RU"/>
        </w:rPr>
        <w:t>Зилимкарановский</w:t>
      </w:r>
      <w:r w:rsidRPr="00BE5216">
        <w:rPr>
          <w:lang w:val="ru-RU"/>
        </w:rPr>
        <w:t xml:space="preserve"> сельсовет.</w:t>
      </w:r>
      <w:r w:rsidRPr="00BD31D1">
        <w:rPr>
          <w:lang w:val="ru-RU"/>
        </w:rPr>
        <w:t xml:space="preserve"> </w:t>
      </w:r>
    </w:p>
    <w:p w:rsidR="00D75674" w:rsidRPr="00BD31D1" w:rsidRDefault="00D75674" w:rsidP="006E7011">
      <w:pPr>
        <w:pStyle w:val="a0"/>
        <w:rPr>
          <w:lang w:val="ru-RU"/>
        </w:rPr>
      </w:pPr>
      <w:r w:rsidRPr="00BD31D1">
        <w:rPr>
          <w:lang w:val="ru-RU"/>
        </w:rPr>
        <w:lastRenderedPageBreak/>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w:t>
      </w:r>
      <w:r w:rsidRPr="00BD31D1">
        <w:rPr>
          <w:lang w:val="ru-RU"/>
        </w:rPr>
        <w:t>г</w:t>
      </w:r>
      <w:r w:rsidRPr="00BD31D1">
        <w:rPr>
          <w:lang w:val="ru-RU"/>
        </w:rPr>
        <w:t>нитные поля, радиационное воздействие, загрязнение почв, воздуха, воды и иные возде</w:t>
      </w:r>
      <w:r w:rsidRPr="00BD31D1">
        <w:rPr>
          <w:lang w:val="ru-RU"/>
        </w:rPr>
        <w:t>й</w:t>
      </w:r>
      <w:r w:rsidRPr="00BD31D1">
        <w:rPr>
          <w:lang w:val="ru-RU"/>
        </w:rPr>
        <w:t>ствия).</w:t>
      </w:r>
    </w:p>
    <w:p w:rsidR="006E7011" w:rsidRPr="00BD31D1" w:rsidRDefault="00B22981" w:rsidP="006E7011">
      <w:pPr>
        <w:pStyle w:val="a0"/>
        <w:rPr>
          <w:lang w:val="ru-RU"/>
        </w:rPr>
      </w:pPr>
      <w:r w:rsidRPr="00BD31D1">
        <w:rPr>
          <w:lang w:val="ru-RU"/>
        </w:rPr>
        <w:t>Ж</w:t>
      </w:r>
      <w:r w:rsidR="006E7011" w:rsidRPr="00BD31D1">
        <w:rPr>
          <w:lang w:val="ru-RU"/>
        </w:rPr>
        <w:t xml:space="preserve">илые зоны </w:t>
      </w:r>
      <w:r w:rsidR="002935F4">
        <w:rPr>
          <w:lang w:val="ru-RU"/>
        </w:rPr>
        <w:t>сельского поселения</w:t>
      </w:r>
      <w:r w:rsidR="006E7011" w:rsidRPr="00BD31D1">
        <w:rPr>
          <w:lang w:val="ru-RU"/>
        </w:rPr>
        <w:t xml:space="preserve"> </w:t>
      </w:r>
      <w:r w:rsidR="00AA3C66">
        <w:rPr>
          <w:lang w:val="ru-RU"/>
        </w:rPr>
        <w:t>Зилимкарановский</w:t>
      </w:r>
      <w:r w:rsidR="006E7011" w:rsidRPr="00BD31D1">
        <w:rPr>
          <w:lang w:val="ru-RU"/>
        </w:rPr>
        <w:t xml:space="preserve"> сельсовет занимают </w:t>
      </w:r>
      <w:r w:rsidR="00470205">
        <w:rPr>
          <w:lang w:val="ru-RU"/>
        </w:rPr>
        <w:t>373,96</w:t>
      </w:r>
      <w:r w:rsidR="00BE5216">
        <w:rPr>
          <w:lang w:val="ru-RU"/>
        </w:rPr>
        <w:t xml:space="preserve"> га, в том числе зоны индивидуальной жилой застройки </w:t>
      </w:r>
      <w:r w:rsidR="00470205">
        <w:rPr>
          <w:lang w:val="ru-RU"/>
        </w:rPr>
        <w:t>6,08</w:t>
      </w:r>
      <w:r w:rsidR="00BE5216">
        <w:rPr>
          <w:lang w:val="ru-RU"/>
        </w:rPr>
        <w:t xml:space="preserve"> га, зоны личных подсобных х</w:t>
      </w:r>
      <w:r w:rsidR="00BE5216">
        <w:rPr>
          <w:lang w:val="ru-RU"/>
        </w:rPr>
        <w:t>о</w:t>
      </w:r>
      <w:r w:rsidR="00BE5216">
        <w:rPr>
          <w:lang w:val="ru-RU"/>
        </w:rPr>
        <w:t xml:space="preserve">зяйств </w:t>
      </w:r>
      <w:r w:rsidR="00470205">
        <w:rPr>
          <w:lang w:val="ru-RU"/>
        </w:rPr>
        <w:t>367,88</w:t>
      </w:r>
      <w:r w:rsidR="00BE5216">
        <w:rPr>
          <w:lang w:val="ru-RU"/>
        </w:rPr>
        <w:t xml:space="preserve"> га.</w:t>
      </w:r>
    </w:p>
    <w:p w:rsidR="00B20883" w:rsidRPr="00BD31D1" w:rsidRDefault="00785CF7" w:rsidP="00D528A2">
      <w:pPr>
        <w:pStyle w:val="3"/>
        <w:rPr>
          <w:rFonts w:cs="Times New Roman"/>
          <w:szCs w:val="24"/>
        </w:rPr>
      </w:pPr>
      <w:bookmarkStart w:id="130" w:name="_Toc312530903"/>
      <w:bookmarkStart w:id="131" w:name="_Toc370201499"/>
      <w:bookmarkStart w:id="132" w:name="_Toc374968542"/>
      <w:bookmarkStart w:id="133" w:name="_Toc395957757"/>
      <w:r>
        <w:rPr>
          <w:rFonts w:cs="Times New Roman"/>
          <w:szCs w:val="24"/>
        </w:rPr>
        <w:t>7</w:t>
      </w:r>
      <w:r w:rsidR="00B20883" w:rsidRPr="00BD31D1">
        <w:rPr>
          <w:rFonts w:cs="Times New Roman"/>
          <w:szCs w:val="24"/>
        </w:rPr>
        <w:t>.2.2 Общественно-деловые зоны</w:t>
      </w:r>
      <w:bookmarkEnd w:id="130"/>
      <w:bookmarkEnd w:id="131"/>
      <w:bookmarkEnd w:id="132"/>
      <w:bookmarkEnd w:id="133"/>
    </w:p>
    <w:p w:rsidR="00B20883" w:rsidRPr="00BD31D1" w:rsidRDefault="00B20883" w:rsidP="00E83B30">
      <w:pPr>
        <w:pStyle w:val="a0"/>
        <w:rPr>
          <w:lang w:val="ru-RU"/>
        </w:rPr>
      </w:pPr>
      <w:r w:rsidRPr="00BD31D1">
        <w:rPr>
          <w:bCs/>
          <w:i/>
          <w:u w:val="single"/>
          <w:lang w:val="ru-RU"/>
        </w:rPr>
        <w:t>Общественно-деловые зоны</w:t>
      </w:r>
      <w:r w:rsidR="000C71AF" w:rsidRPr="00BD31D1">
        <w:rPr>
          <w:bCs/>
          <w:lang w:val="ru-RU"/>
        </w:rPr>
        <w:t xml:space="preserve"> </w:t>
      </w:r>
      <w:r w:rsidRPr="00BD31D1">
        <w:rPr>
          <w:lang w:val="ru-RU"/>
        </w:rPr>
        <w:t>– территории размещения учреждений здравоохран</w:t>
      </w:r>
      <w:r w:rsidRPr="00BD31D1">
        <w:rPr>
          <w:lang w:val="ru-RU"/>
        </w:rPr>
        <w:t>е</w:t>
      </w:r>
      <w:r w:rsidRPr="00BD31D1">
        <w:rPr>
          <w:lang w:val="ru-RU"/>
        </w:rPr>
        <w:t>ния и социальной защиты, учреждений высшего и среднего профессионального образов</w:t>
      </w:r>
      <w:r w:rsidRPr="00BD31D1">
        <w:rPr>
          <w:lang w:val="ru-RU"/>
        </w:rPr>
        <w:t>а</w:t>
      </w:r>
      <w:r w:rsidRPr="00BD31D1">
        <w:rPr>
          <w:lang w:val="ru-RU"/>
        </w:rPr>
        <w:t>ния, прочих общественно-деловых зданий и сооружений (административные, деловые, культурно-зрелищные, торговые и др. объекты).</w:t>
      </w:r>
    </w:p>
    <w:p w:rsidR="00CE17EC" w:rsidRDefault="00B20883" w:rsidP="00E83B30">
      <w:pPr>
        <w:pStyle w:val="a0"/>
        <w:rPr>
          <w:lang w:val="ru-RU"/>
        </w:rPr>
      </w:pPr>
      <w:r w:rsidRPr="00BD31D1">
        <w:rPr>
          <w:lang w:val="ru-RU"/>
        </w:rPr>
        <w:t>Согласно п.</w:t>
      </w:r>
      <w:r w:rsidR="00DB2F3E" w:rsidRPr="00BD31D1">
        <w:rPr>
          <w:lang w:val="ru-RU"/>
        </w:rPr>
        <w:t xml:space="preserve"> </w:t>
      </w:r>
      <w:r w:rsidRPr="00BD31D1">
        <w:rPr>
          <w:lang w:val="ru-RU"/>
        </w:rPr>
        <w:t xml:space="preserve">6 ст. 85 Земельного кодекса </w:t>
      </w:r>
      <w:r w:rsidR="002935F4">
        <w:rPr>
          <w:lang w:val="ru-RU"/>
        </w:rPr>
        <w:t>РФ</w:t>
      </w:r>
      <w:r w:rsidRPr="00BD31D1">
        <w:rPr>
          <w:lang w:val="ru-RU"/>
        </w:rPr>
        <w:t>: общественная зона – территория, предназначенная для застройки административными зданиями, объектами образовател</w:t>
      </w:r>
      <w:r w:rsidRPr="00BD31D1">
        <w:rPr>
          <w:lang w:val="ru-RU"/>
        </w:rPr>
        <w:t>ь</w:t>
      </w:r>
      <w:r w:rsidRPr="00BD31D1">
        <w:rPr>
          <w:lang w:val="ru-RU"/>
        </w:rPr>
        <w:t xml:space="preserve">ного, культурно-бытового, социального назначения и иными объектами. </w:t>
      </w:r>
    </w:p>
    <w:p w:rsidR="00B20883" w:rsidRPr="00BD31D1" w:rsidRDefault="00B20883" w:rsidP="00E83B30">
      <w:pPr>
        <w:pStyle w:val="a0"/>
        <w:rPr>
          <w:lang w:val="ru-RU"/>
        </w:rPr>
      </w:pPr>
      <w:r w:rsidRPr="00BD31D1">
        <w:rPr>
          <w:lang w:val="ru-RU"/>
        </w:rPr>
        <w:t>Общественн</w:t>
      </w:r>
      <w:r w:rsidR="00DB2F3E" w:rsidRPr="00BD31D1">
        <w:rPr>
          <w:lang w:val="ru-RU"/>
        </w:rPr>
        <w:t>ая</w:t>
      </w:r>
      <w:r w:rsidRPr="00BD31D1">
        <w:rPr>
          <w:lang w:val="ru-RU"/>
        </w:rPr>
        <w:t xml:space="preserve"> зон</w:t>
      </w:r>
      <w:r w:rsidR="00DB2F3E" w:rsidRPr="00BD31D1">
        <w:rPr>
          <w:lang w:val="ru-RU"/>
        </w:rPr>
        <w:t>а</w:t>
      </w:r>
      <w:r w:rsidRPr="00BD31D1">
        <w:rPr>
          <w:lang w:val="ru-RU"/>
        </w:rPr>
        <w:t xml:space="preserve"> сформирован</w:t>
      </w:r>
      <w:r w:rsidR="00DB2F3E" w:rsidRPr="00BD31D1">
        <w:rPr>
          <w:lang w:val="ru-RU"/>
        </w:rPr>
        <w:t>а</w:t>
      </w:r>
      <w:r w:rsidRPr="00BD31D1">
        <w:rPr>
          <w:lang w:val="ru-RU"/>
        </w:rPr>
        <w:t xml:space="preserve"> </w:t>
      </w:r>
      <w:r w:rsidR="00DB2F3E" w:rsidRPr="00BD31D1">
        <w:rPr>
          <w:lang w:val="ru-RU"/>
        </w:rPr>
        <w:t>в</w:t>
      </w:r>
      <w:r w:rsidR="00470205">
        <w:rPr>
          <w:lang w:val="ru-RU"/>
        </w:rPr>
        <w:t>о всех</w:t>
      </w:r>
      <w:r w:rsidR="00DB2F3E" w:rsidRPr="00BD31D1">
        <w:rPr>
          <w:lang w:val="ru-RU"/>
        </w:rPr>
        <w:t xml:space="preserve"> </w:t>
      </w:r>
      <w:r w:rsidR="00B63E3A" w:rsidRPr="00BD31D1">
        <w:rPr>
          <w:lang w:val="ru-RU"/>
        </w:rPr>
        <w:t xml:space="preserve">населенных пунктах </w:t>
      </w:r>
      <w:r w:rsidR="002935F4">
        <w:rPr>
          <w:lang w:val="ru-RU"/>
        </w:rPr>
        <w:t>сельского посел</w:t>
      </w:r>
      <w:r w:rsidR="002935F4">
        <w:rPr>
          <w:lang w:val="ru-RU"/>
        </w:rPr>
        <w:t>е</w:t>
      </w:r>
      <w:r w:rsidR="002935F4">
        <w:rPr>
          <w:lang w:val="ru-RU"/>
        </w:rPr>
        <w:t>ния</w:t>
      </w:r>
      <w:r w:rsidR="00B63E3A" w:rsidRPr="00BD31D1">
        <w:rPr>
          <w:lang w:val="ru-RU"/>
        </w:rPr>
        <w:t xml:space="preserve"> </w:t>
      </w:r>
      <w:r w:rsidR="00AA3C66">
        <w:rPr>
          <w:lang w:val="ru-RU"/>
        </w:rPr>
        <w:t>Зилимкарановский</w:t>
      </w:r>
      <w:r w:rsidR="00B63E3A" w:rsidRPr="00BD31D1">
        <w:rPr>
          <w:lang w:val="ru-RU"/>
        </w:rPr>
        <w:t xml:space="preserve"> сельсовет</w:t>
      </w:r>
      <w:r w:rsidR="00470205">
        <w:rPr>
          <w:lang w:val="ru-RU"/>
        </w:rPr>
        <w:t xml:space="preserve"> (кроме с. Средний </w:t>
      </w:r>
      <w:proofErr w:type="spellStart"/>
      <w:r w:rsidR="00470205">
        <w:rPr>
          <w:lang w:val="ru-RU"/>
        </w:rPr>
        <w:t>Утяш</w:t>
      </w:r>
      <w:proofErr w:type="spellEnd"/>
      <w:r w:rsidR="00470205">
        <w:rPr>
          <w:lang w:val="ru-RU"/>
        </w:rPr>
        <w:t>)</w:t>
      </w:r>
      <w:r w:rsidRPr="00BD31D1">
        <w:rPr>
          <w:lang w:val="ru-RU"/>
        </w:rPr>
        <w:t xml:space="preserve">. </w:t>
      </w:r>
    </w:p>
    <w:p w:rsidR="00B63E3A" w:rsidRPr="00BD31D1" w:rsidRDefault="00B63E3A" w:rsidP="00B63E3A">
      <w:pPr>
        <w:pStyle w:val="a0"/>
        <w:spacing w:before="120"/>
        <w:jc w:val="right"/>
        <w:rPr>
          <w:b/>
          <w:i/>
          <w:lang w:val="ru-RU"/>
        </w:rPr>
      </w:pPr>
      <w:r w:rsidRPr="00BD31D1">
        <w:rPr>
          <w:b/>
          <w:i/>
          <w:lang w:val="ru-RU"/>
        </w:rPr>
        <w:t xml:space="preserve">Таблица </w:t>
      </w:r>
      <w:r w:rsidR="00785CF7">
        <w:rPr>
          <w:b/>
          <w:i/>
          <w:lang w:val="ru-RU"/>
        </w:rPr>
        <w:t>7</w:t>
      </w:r>
      <w:r w:rsidRPr="00BD31D1">
        <w:rPr>
          <w:b/>
          <w:i/>
          <w:lang w:val="ru-RU"/>
        </w:rPr>
        <w:t>.2</w:t>
      </w:r>
    </w:p>
    <w:p w:rsidR="00B63E3A" w:rsidRDefault="00B63E3A" w:rsidP="00B63E3A">
      <w:pPr>
        <w:pStyle w:val="a0"/>
        <w:spacing w:after="120"/>
        <w:ind w:firstLine="0"/>
        <w:jc w:val="center"/>
        <w:rPr>
          <w:b/>
          <w:i/>
          <w:lang w:val="ru-RU"/>
        </w:rPr>
      </w:pPr>
      <w:r w:rsidRPr="00BE5216">
        <w:rPr>
          <w:b/>
          <w:i/>
          <w:lang w:val="ru-RU"/>
        </w:rPr>
        <w:t xml:space="preserve">Площадь общественно-деловых зон </w:t>
      </w:r>
      <w:r w:rsidR="0044493C" w:rsidRPr="00BE5216">
        <w:rPr>
          <w:b/>
          <w:i/>
          <w:lang w:val="ru-RU"/>
        </w:rPr>
        <w:t>СП</w:t>
      </w:r>
      <w:r w:rsidRPr="00BE5216">
        <w:rPr>
          <w:b/>
          <w:i/>
          <w:lang w:val="ru-RU"/>
        </w:rPr>
        <w:t xml:space="preserve"> </w:t>
      </w:r>
      <w:r w:rsidR="00AA3C66">
        <w:rPr>
          <w:b/>
          <w:i/>
          <w:lang w:val="ru-RU"/>
        </w:rPr>
        <w:t>Зилимкарановский</w:t>
      </w:r>
      <w:r w:rsidRPr="00BE5216">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44"/>
        <w:gridCol w:w="4820"/>
      </w:tblGrid>
      <w:tr w:rsidR="005E0746" w:rsidRPr="00BD31D1" w:rsidTr="00785CF7">
        <w:tc>
          <w:tcPr>
            <w:tcW w:w="4644" w:type="dxa"/>
            <w:shd w:val="clear" w:color="auto" w:fill="D9D9D9" w:themeFill="background1" w:themeFillShade="D9"/>
            <w:hideMark/>
          </w:tcPr>
          <w:p w:rsidR="005E0746" w:rsidRPr="00BD31D1" w:rsidRDefault="00785CF7" w:rsidP="00785CF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w:t>
            </w:r>
          </w:p>
        </w:tc>
        <w:tc>
          <w:tcPr>
            <w:tcW w:w="4820" w:type="dxa"/>
            <w:shd w:val="clear" w:color="auto" w:fill="D9D9D9" w:themeFill="background1" w:themeFillShade="D9"/>
            <w:hideMark/>
          </w:tcPr>
          <w:p w:rsidR="005E0746" w:rsidRPr="00BD31D1" w:rsidRDefault="005E0746" w:rsidP="005E0746">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Площадь </w:t>
            </w:r>
            <w:r>
              <w:rPr>
                <w:rFonts w:ascii="Times New Roman" w:hAnsi="Times New Roman" w:cs="Times New Roman"/>
                <w:b/>
                <w:i/>
                <w:sz w:val="24"/>
                <w:szCs w:val="24"/>
              </w:rPr>
              <w:t>общественно-деловых</w:t>
            </w:r>
            <w:r w:rsidRPr="00BD31D1">
              <w:rPr>
                <w:rFonts w:ascii="Times New Roman" w:hAnsi="Times New Roman" w:cs="Times New Roman"/>
                <w:b/>
                <w:i/>
                <w:sz w:val="24"/>
                <w:szCs w:val="24"/>
              </w:rPr>
              <w:t xml:space="preserve"> зон</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 Зилим-</w:t>
            </w:r>
            <w:proofErr w:type="spellStart"/>
            <w:r>
              <w:rPr>
                <w:rFonts w:ascii="Times New Roman" w:hAnsi="Times New Roman"/>
                <w:b/>
                <w:bCs/>
                <w:i/>
                <w:sz w:val="24"/>
                <w:szCs w:val="24"/>
              </w:rPr>
              <w:t>Караново</w:t>
            </w:r>
            <w:proofErr w:type="spellEnd"/>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5,08</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Абдуллино</w:t>
            </w:r>
            <w:proofErr w:type="spellEnd"/>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0,1</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Бакрак</w:t>
            </w:r>
            <w:proofErr w:type="spellEnd"/>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0,94</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Большой </w:t>
            </w:r>
            <w:proofErr w:type="spellStart"/>
            <w:r>
              <w:rPr>
                <w:rFonts w:ascii="Times New Roman" w:hAnsi="Times New Roman"/>
                <w:b/>
                <w:bCs/>
                <w:i/>
                <w:sz w:val="24"/>
                <w:szCs w:val="24"/>
              </w:rPr>
              <w:t>Утяш</w:t>
            </w:r>
            <w:proofErr w:type="spellEnd"/>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0,78</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Ибрагимово</w:t>
            </w:r>
            <w:proofErr w:type="spellEnd"/>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1,8</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д. Кызыл Яр</w:t>
            </w:r>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0,32</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Малый </w:t>
            </w:r>
            <w:proofErr w:type="spellStart"/>
            <w:r>
              <w:rPr>
                <w:rFonts w:ascii="Times New Roman" w:hAnsi="Times New Roman"/>
                <w:b/>
                <w:bCs/>
                <w:i/>
                <w:sz w:val="24"/>
                <w:szCs w:val="24"/>
              </w:rPr>
              <w:t>Утяш</w:t>
            </w:r>
            <w:proofErr w:type="spellEnd"/>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0,54</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Новозириково</w:t>
            </w:r>
            <w:proofErr w:type="spellEnd"/>
          </w:p>
        </w:tc>
        <w:tc>
          <w:tcPr>
            <w:tcW w:w="4820" w:type="dxa"/>
            <w:shd w:val="clear" w:color="auto" w:fill="FFFFFF" w:themeFill="background1"/>
          </w:tcPr>
          <w:p w:rsidR="00470205"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0,28</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Узбяково</w:t>
            </w:r>
            <w:proofErr w:type="spellEnd"/>
          </w:p>
        </w:tc>
        <w:tc>
          <w:tcPr>
            <w:tcW w:w="4820" w:type="dxa"/>
            <w:shd w:val="clear" w:color="auto" w:fill="FFFFFF" w:themeFill="background1"/>
          </w:tcPr>
          <w:p w:rsidR="00470205" w:rsidRPr="00BD31D1"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3,92</w:t>
            </w:r>
          </w:p>
        </w:tc>
      </w:tr>
      <w:tr w:rsidR="00470205" w:rsidRPr="00BD31D1" w:rsidTr="00785CF7">
        <w:tc>
          <w:tcPr>
            <w:tcW w:w="4644"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Якты</w:t>
            </w:r>
            <w:proofErr w:type="spellEnd"/>
            <w:r>
              <w:rPr>
                <w:rFonts w:ascii="Times New Roman" w:hAnsi="Times New Roman"/>
                <w:b/>
                <w:bCs/>
                <w:i/>
                <w:sz w:val="24"/>
                <w:szCs w:val="24"/>
              </w:rPr>
              <w:t>-Куль</w:t>
            </w:r>
          </w:p>
        </w:tc>
        <w:tc>
          <w:tcPr>
            <w:tcW w:w="4820" w:type="dxa"/>
            <w:shd w:val="clear" w:color="auto" w:fill="FFFFFF" w:themeFill="background1"/>
          </w:tcPr>
          <w:p w:rsidR="00470205" w:rsidRPr="00BD31D1" w:rsidRDefault="00470205"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0,35</w:t>
            </w:r>
          </w:p>
        </w:tc>
      </w:tr>
      <w:tr w:rsidR="00470205" w:rsidRPr="00BD31D1" w:rsidTr="00785CF7">
        <w:tc>
          <w:tcPr>
            <w:tcW w:w="4644" w:type="dxa"/>
            <w:shd w:val="clear" w:color="auto" w:fill="D9D9D9" w:themeFill="background1" w:themeFillShade="D9"/>
            <w:vAlign w:val="center"/>
          </w:tcPr>
          <w:p w:rsidR="00470205" w:rsidRPr="00BD31D1" w:rsidRDefault="00470205" w:rsidP="009E4C96">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 Зилимкарановский сельс</w:t>
            </w:r>
            <w:r>
              <w:rPr>
                <w:rFonts w:ascii="Times New Roman" w:hAnsi="Times New Roman" w:cs="Times New Roman"/>
                <w:b/>
                <w:bCs/>
                <w:i/>
                <w:sz w:val="24"/>
                <w:szCs w:val="24"/>
              </w:rPr>
              <w:t>о</w:t>
            </w:r>
            <w:r>
              <w:rPr>
                <w:rFonts w:ascii="Times New Roman" w:hAnsi="Times New Roman" w:cs="Times New Roman"/>
                <w:b/>
                <w:bCs/>
                <w:i/>
                <w:sz w:val="24"/>
                <w:szCs w:val="24"/>
              </w:rPr>
              <w:t>вет</w:t>
            </w:r>
          </w:p>
        </w:tc>
        <w:tc>
          <w:tcPr>
            <w:tcW w:w="4820" w:type="dxa"/>
            <w:shd w:val="clear" w:color="auto" w:fill="D9D9D9" w:themeFill="background1" w:themeFillShade="D9"/>
          </w:tcPr>
          <w:p w:rsidR="00470205" w:rsidRPr="002935F4" w:rsidRDefault="00470205" w:rsidP="009E4C96">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14,11</w:t>
            </w:r>
          </w:p>
        </w:tc>
      </w:tr>
    </w:tbl>
    <w:p w:rsidR="00B20883" w:rsidRPr="00BD31D1" w:rsidRDefault="00A7088E" w:rsidP="00E7445A">
      <w:pPr>
        <w:pStyle w:val="a0"/>
        <w:spacing w:before="120"/>
        <w:rPr>
          <w:lang w:val="ru-RU"/>
        </w:rPr>
      </w:pPr>
      <w:r w:rsidRPr="00BD31D1">
        <w:rPr>
          <w:lang w:val="ru-RU"/>
        </w:rPr>
        <w:t>По результатам обмера опорного плана з</w:t>
      </w:r>
      <w:r w:rsidR="00B20883" w:rsidRPr="00BD31D1">
        <w:rPr>
          <w:lang w:val="ru-RU"/>
        </w:rPr>
        <w:t xml:space="preserve">она общественно-деловой застройки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w:t>
      </w:r>
      <w:r w:rsidR="00B20883" w:rsidRPr="00BD31D1">
        <w:rPr>
          <w:lang w:val="ru-RU"/>
        </w:rPr>
        <w:t xml:space="preserve">занимает </w:t>
      </w:r>
      <w:r w:rsidR="00470205">
        <w:rPr>
          <w:lang w:val="ru-RU"/>
        </w:rPr>
        <w:t>14,11</w:t>
      </w:r>
      <w:r w:rsidR="00B20883" w:rsidRPr="00BD31D1">
        <w:rPr>
          <w:lang w:val="ru-RU"/>
        </w:rPr>
        <w:t xml:space="preserve"> га.</w:t>
      </w:r>
    </w:p>
    <w:p w:rsidR="00B20883" w:rsidRPr="00BD31D1" w:rsidRDefault="00785CF7" w:rsidP="00D528A2">
      <w:pPr>
        <w:pStyle w:val="3"/>
        <w:rPr>
          <w:rFonts w:cs="Times New Roman"/>
          <w:szCs w:val="24"/>
        </w:rPr>
      </w:pPr>
      <w:bookmarkStart w:id="134" w:name="_Toc312530904"/>
      <w:bookmarkStart w:id="135" w:name="_Toc370201500"/>
      <w:bookmarkStart w:id="136" w:name="_Toc374968543"/>
      <w:bookmarkStart w:id="137" w:name="_Toc395957758"/>
      <w:r>
        <w:rPr>
          <w:rFonts w:cs="Times New Roman"/>
          <w:szCs w:val="24"/>
        </w:rPr>
        <w:t>7</w:t>
      </w:r>
      <w:r w:rsidR="00B20883" w:rsidRPr="00BD31D1">
        <w:rPr>
          <w:rFonts w:cs="Times New Roman"/>
          <w:szCs w:val="24"/>
        </w:rPr>
        <w:t>.2.3 Производственные и коммунальные зоны</w:t>
      </w:r>
      <w:bookmarkEnd w:id="134"/>
      <w:bookmarkEnd w:id="135"/>
      <w:bookmarkEnd w:id="136"/>
      <w:bookmarkEnd w:id="137"/>
    </w:p>
    <w:p w:rsidR="00B20883" w:rsidRPr="00BD31D1" w:rsidRDefault="00B20883" w:rsidP="00E83B30">
      <w:pPr>
        <w:pStyle w:val="a0"/>
        <w:rPr>
          <w:lang w:val="ru-RU"/>
        </w:rPr>
      </w:pPr>
      <w:r w:rsidRPr="00BD31D1">
        <w:rPr>
          <w:bCs/>
          <w:i/>
          <w:u w:val="single"/>
          <w:lang w:val="ru-RU"/>
        </w:rPr>
        <w:t>Производственные зоны</w:t>
      </w:r>
      <w:r w:rsidRPr="00BD31D1">
        <w:rPr>
          <w:lang w:val="ru-RU"/>
        </w:rPr>
        <w:t xml:space="preserve"> – предназначены для размещения промышленных, комм</w:t>
      </w:r>
      <w:r w:rsidRPr="00BD31D1">
        <w:rPr>
          <w:lang w:val="ru-RU"/>
        </w:rPr>
        <w:t>у</w:t>
      </w:r>
      <w:r w:rsidRPr="00BD31D1">
        <w:rPr>
          <w:lang w:val="ru-RU"/>
        </w:rPr>
        <w:t>нальных и складских объектов, объектов инженерной и транспортной инфраструктур с соответствующими санитарно-защитными зонами.</w:t>
      </w:r>
    </w:p>
    <w:p w:rsidR="00B20883" w:rsidRDefault="00B20883" w:rsidP="00E83B30">
      <w:pPr>
        <w:pStyle w:val="a0"/>
        <w:rPr>
          <w:lang w:val="ru-RU"/>
        </w:rPr>
      </w:pPr>
      <w:r w:rsidRPr="00BD31D1">
        <w:rPr>
          <w:lang w:val="ru-RU"/>
        </w:rPr>
        <w:lastRenderedPageBreak/>
        <w:t>Согласно п.</w:t>
      </w:r>
      <w:r w:rsidR="00A7088E" w:rsidRPr="00BD31D1">
        <w:rPr>
          <w:lang w:val="ru-RU"/>
        </w:rPr>
        <w:t xml:space="preserve"> </w:t>
      </w:r>
      <w:r w:rsidRPr="00BD31D1">
        <w:rPr>
          <w:lang w:val="ru-RU"/>
        </w:rPr>
        <w:t>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w:t>
      </w:r>
      <w:r w:rsidR="00A7088E" w:rsidRPr="00BD31D1">
        <w:rPr>
          <w:lang w:val="ru-RU"/>
        </w:rPr>
        <w:t>ей производственными объектами.</w:t>
      </w:r>
    </w:p>
    <w:p w:rsidR="007E092F" w:rsidRPr="00BD31D1" w:rsidRDefault="007E092F" w:rsidP="007E092F">
      <w:pPr>
        <w:pStyle w:val="a0"/>
        <w:spacing w:before="120"/>
        <w:jc w:val="right"/>
        <w:rPr>
          <w:b/>
          <w:i/>
          <w:lang w:val="ru-RU"/>
        </w:rPr>
      </w:pPr>
      <w:r w:rsidRPr="00BD31D1">
        <w:rPr>
          <w:b/>
          <w:i/>
          <w:lang w:val="ru-RU"/>
        </w:rPr>
        <w:t xml:space="preserve">Таблица </w:t>
      </w:r>
      <w:r w:rsidR="00785CF7">
        <w:rPr>
          <w:b/>
          <w:i/>
          <w:lang w:val="ru-RU"/>
        </w:rPr>
        <w:t>7</w:t>
      </w:r>
      <w:r w:rsidRPr="00BD31D1">
        <w:rPr>
          <w:b/>
          <w:i/>
          <w:lang w:val="ru-RU"/>
        </w:rPr>
        <w:t>.3</w:t>
      </w:r>
    </w:p>
    <w:p w:rsidR="007E092F" w:rsidRDefault="007E092F" w:rsidP="007E092F">
      <w:pPr>
        <w:pStyle w:val="a0"/>
        <w:spacing w:after="120"/>
        <w:ind w:firstLine="0"/>
        <w:jc w:val="center"/>
        <w:rPr>
          <w:b/>
          <w:i/>
          <w:lang w:val="ru-RU"/>
        </w:rPr>
      </w:pPr>
      <w:r w:rsidRPr="009E08B6">
        <w:rPr>
          <w:b/>
          <w:i/>
          <w:lang w:val="ru-RU"/>
        </w:rPr>
        <w:t xml:space="preserve">Площадь производственных и коммунальных зон СП </w:t>
      </w:r>
      <w:r w:rsidR="00AA3C66">
        <w:rPr>
          <w:b/>
          <w:i/>
          <w:lang w:val="ru-RU"/>
        </w:rPr>
        <w:t>Зилимкарановский</w:t>
      </w:r>
      <w:r w:rsidRPr="009E08B6">
        <w:rPr>
          <w:b/>
          <w:i/>
          <w:lang w:val="ru-RU"/>
        </w:rPr>
        <w:t xml:space="preserve"> сельсовет (по результатам обмера опорного плана),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88"/>
        <w:gridCol w:w="2488"/>
        <w:gridCol w:w="2060"/>
        <w:gridCol w:w="2334"/>
      </w:tblGrid>
      <w:tr w:rsidR="007E092F" w:rsidRPr="00BD31D1" w:rsidTr="00785CF7">
        <w:tc>
          <w:tcPr>
            <w:tcW w:w="2688" w:type="dxa"/>
            <w:vMerge w:val="restart"/>
            <w:shd w:val="clear" w:color="auto" w:fill="D9D9D9" w:themeFill="background1" w:themeFillShade="D9"/>
            <w:hideMark/>
          </w:tcPr>
          <w:p w:rsidR="007E092F" w:rsidRPr="00BD31D1" w:rsidRDefault="00785CF7" w:rsidP="007E09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w:t>
            </w:r>
          </w:p>
        </w:tc>
        <w:tc>
          <w:tcPr>
            <w:tcW w:w="6882" w:type="dxa"/>
            <w:gridSpan w:val="3"/>
            <w:shd w:val="clear" w:color="auto" w:fill="D9D9D9" w:themeFill="background1" w:themeFillShade="D9"/>
            <w:hideMark/>
          </w:tcPr>
          <w:p w:rsidR="007E092F" w:rsidRPr="00BD31D1" w:rsidRDefault="007E092F" w:rsidP="007E092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Площадь </w:t>
            </w:r>
            <w:r>
              <w:rPr>
                <w:rFonts w:ascii="Times New Roman" w:hAnsi="Times New Roman" w:cs="Times New Roman"/>
                <w:b/>
                <w:i/>
                <w:sz w:val="24"/>
                <w:szCs w:val="24"/>
              </w:rPr>
              <w:t>производственных и коммунальных</w:t>
            </w:r>
            <w:r w:rsidRPr="00BD31D1">
              <w:rPr>
                <w:rFonts w:ascii="Times New Roman" w:hAnsi="Times New Roman" w:cs="Times New Roman"/>
                <w:b/>
                <w:i/>
                <w:sz w:val="24"/>
                <w:szCs w:val="24"/>
              </w:rPr>
              <w:t xml:space="preserve"> зон</w:t>
            </w:r>
          </w:p>
        </w:tc>
      </w:tr>
      <w:tr w:rsidR="007E092F" w:rsidRPr="00BD31D1" w:rsidTr="00785CF7">
        <w:tc>
          <w:tcPr>
            <w:tcW w:w="2688" w:type="dxa"/>
            <w:vMerge/>
            <w:shd w:val="clear" w:color="auto" w:fill="D9D9D9" w:themeFill="background1" w:themeFillShade="D9"/>
            <w:vAlign w:val="center"/>
            <w:hideMark/>
          </w:tcPr>
          <w:p w:rsidR="007E092F" w:rsidRPr="001701AC" w:rsidRDefault="007E092F" w:rsidP="007E092F">
            <w:pPr>
              <w:spacing w:before="0" w:after="0"/>
              <w:ind w:left="0"/>
              <w:outlineLvl w:val="0"/>
              <w:rPr>
                <w:rFonts w:ascii="Times New Roman" w:hAnsi="Times New Roman" w:cs="Times New Roman"/>
                <w:b/>
                <w:bCs/>
                <w:i/>
                <w:sz w:val="24"/>
                <w:szCs w:val="24"/>
              </w:rPr>
            </w:pPr>
          </w:p>
        </w:tc>
        <w:tc>
          <w:tcPr>
            <w:tcW w:w="2488" w:type="dxa"/>
            <w:shd w:val="clear" w:color="auto" w:fill="D9D9D9" w:themeFill="background1" w:themeFillShade="D9"/>
          </w:tcPr>
          <w:p w:rsidR="007E092F" w:rsidRPr="008A422C" w:rsidRDefault="007E092F" w:rsidP="007E092F">
            <w:pPr>
              <w:spacing w:before="0" w:after="0"/>
              <w:ind w:left="0"/>
              <w:jc w:val="center"/>
              <w:rPr>
                <w:rFonts w:ascii="Times New Roman" w:hAnsi="Times New Roman" w:cs="Times New Roman"/>
                <w:b/>
                <w:i/>
                <w:sz w:val="24"/>
                <w:szCs w:val="24"/>
              </w:rPr>
            </w:pPr>
            <w:r w:rsidRPr="008A422C">
              <w:rPr>
                <w:rFonts w:ascii="Times New Roman" w:hAnsi="Times New Roman" w:cs="Times New Roman"/>
                <w:b/>
                <w:i/>
                <w:sz w:val="24"/>
                <w:szCs w:val="24"/>
              </w:rPr>
              <w:t>производственные зоны</w:t>
            </w:r>
          </w:p>
        </w:tc>
        <w:tc>
          <w:tcPr>
            <w:tcW w:w="2060" w:type="dxa"/>
            <w:shd w:val="clear" w:color="auto" w:fill="D9D9D9" w:themeFill="background1" w:themeFillShade="D9"/>
          </w:tcPr>
          <w:p w:rsidR="007E092F" w:rsidRPr="008A422C" w:rsidRDefault="007E092F" w:rsidP="007E092F">
            <w:pPr>
              <w:spacing w:before="0" w:after="0"/>
              <w:ind w:left="0"/>
              <w:jc w:val="center"/>
              <w:rPr>
                <w:rFonts w:ascii="Times New Roman" w:hAnsi="Times New Roman" w:cs="Times New Roman"/>
                <w:b/>
                <w:i/>
                <w:sz w:val="24"/>
                <w:szCs w:val="24"/>
              </w:rPr>
            </w:pPr>
            <w:r w:rsidRPr="008A422C">
              <w:rPr>
                <w:rFonts w:ascii="Times New Roman" w:hAnsi="Times New Roman" w:cs="Times New Roman"/>
                <w:b/>
                <w:i/>
                <w:sz w:val="24"/>
                <w:szCs w:val="24"/>
              </w:rPr>
              <w:t>коммунально-складские зоны</w:t>
            </w:r>
          </w:p>
        </w:tc>
        <w:tc>
          <w:tcPr>
            <w:tcW w:w="2334" w:type="dxa"/>
            <w:shd w:val="clear" w:color="auto" w:fill="D9D9D9" w:themeFill="background1" w:themeFillShade="D9"/>
          </w:tcPr>
          <w:p w:rsidR="007E092F" w:rsidRPr="008A422C" w:rsidRDefault="007E092F" w:rsidP="007E09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всего</w:t>
            </w:r>
          </w:p>
        </w:tc>
      </w:tr>
      <w:tr w:rsidR="00470205" w:rsidRPr="00BD31D1" w:rsidTr="005E3325">
        <w:tc>
          <w:tcPr>
            <w:tcW w:w="2688"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 Зилим-</w:t>
            </w:r>
            <w:proofErr w:type="spellStart"/>
            <w:r>
              <w:rPr>
                <w:rFonts w:ascii="Times New Roman" w:hAnsi="Times New Roman"/>
                <w:b/>
                <w:bCs/>
                <w:i/>
                <w:sz w:val="24"/>
                <w:szCs w:val="24"/>
              </w:rPr>
              <w:t>Караново</w:t>
            </w:r>
            <w:proofErr w:type="spellEnd"/>
          </w:p>
        </w:tc>
        <w:tc>
          <w:tcPr>
            <w:tcW w:w="2488"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2060"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4,66</w:t>
            </w:r>
          </w:p>
        </w:tc>
        <w:tc>
          <w:tcPr>
            <w:tcW w:w="2334"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5,77</w:t>
            </w:r>
          </w:p>
        </w:tc>
      </w:tr>
      <w:tr w:rsidR="00470205" w:rsidRPr="00BD31D1" w:rsidTr="005E3325">
        <w:tc>
          <w:tcPr>
            <w:tcW w:w="2688"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Бакрак</w:t>
            </w:r>
            <w:proofErr w:type="spellEnd"/>
          </w:p>
        </w:tc>
        <w:tc>
          <w:tcPr>
            <w:tcW w:w="2488"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0,34</w:t>
            </w:r>
          </w:p>
        </w:tc>
        <w:tc>
          <w:tcPr>
            <w:tcW w:w="2060"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334"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0,34</w:t>
            </w:r>
          </w:p>
        </w:tc>
      </w:tr>
      <w:tr w:rsidR="00470205" w:rsidRPr="00BD31D1" w:rsidTr="005E3325">
        <w:tc>
          <w:tcPr>
            <w:tcW w:w="2688"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Большой </w:t>
            </w:r>
            <w:proofErr w:type="spellStart"/>
            <w:r>
              <w:rPr>
                <w:rFonts w:ascii="Times New Roman" w:hAnsi="Times New Roman"/>
                <w:b/>
                <w:bCs/>
                <w:i/>
                <w:sz w:val="24"/>
                <w:szCs w:val="24"/>
              </w:rPr>
              <w:t>Утяш</w:t>
            </w:r>
            <w:proofErr w:type="spellEnd"/>
          </w:p>
        </w:tc>
        <w:tc>
          <w:tcPr>
            <w:tcW w:w="2488"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060"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0,31</w:t>
            </w:r>
          </w:p>
        </w:tc>
        <w:tc>
          <w:tcPr>
            <w:tcW w:w="2334"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0,31</w:t>
            </w:r>
          </w:p>
        </w:tc>
      </w:tr>
      <w:tr w:rsidR="00470205" w:rsidRPr="00BD31D1" w:rsidTr="005E3325">
        <w:tc>
          <w:tcPr>
            <w:tcW w:w="2688"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Ибрагимово</w:t>
            </w:r>
            <w:proofErr w:type="spellEnd"/>
          </w:p>
        </w:tc>
        <w:tc>
          <w:tcPr>
            <w:tcW w:w="2488"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0,82</w:t>
            </w:r>
          </w:p>
        </w:tc>
        <w:tc>
          <w:tcPr>
            <w:tcW w:w="2060"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334"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0,82</w:t>
            </w:r>
          </w:p>
        </w:tc>
      </w:tr>
      <w:tr w:rsidR="00470205" w:rsidRPr="00BD31D1" w:rsidTr="005E3325">
        <w:tc>
          <w:tcPr>
            <w:tcW w:w="2688"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д. Кызыл Яр</w:t>
            </w:r>
          </w:p>
        </w:tc>
        <w:tc>
          <w:tcPr>
            <w:tcW w:w="2488"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0,96</w:t>
            </w:r>
          </w:p>
        </w:tc>
        <w:tc>
          <w:tcPr>
            <w:tcW w:w="2060" w:type="dxa"/>
            <w:shd w:val="clear" w:color="auto" w:fill="FFFFFF" w:themeFill="background1"/>
          </w:tcPr>
          <w:p w:rsidR="00470205"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0,28</w:t>
            </w:r>
          </w:p>
        </w:tc>
        <w:tc>
          <w:tcPr>
            <w:tcW w:w="2334"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1,24</w:t>
            </w:r>
          </w:p>
        </w:tc>
      </w:tr>
      <w:tr w:rsidR="00470205" w:rsidRPr="00BD31D1" w:rsidTr="005E3325">
        <w:tc>
          <w:tcPr>
            <w:tcW w:w="2688"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Новозириково</w:t>
            </w:r>
            <w:proofErr w:type="spellEnd"/>
          </w:p>
        </w:tc>
        <w:tc>
          <w:tcPr>
            <w:tcW w:w="2488" w:type="dxa"/>
            <w:shd w:val="clear" w:color="auto" w:fill="FFFFFF" w:themeFill="background1"/>
          </w:tcPr>
          <w:p w:rsidR="00470205" w:rsidRPr="00BD31D1"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3,25</w:t>
            </w:r>
          </w:p>
        </w:tc>
        <w:tc>
          <w:tcPr>
            <w:tcW w:w="2060" w:type="dxa"/>
            <w:shd w:val="clear" w:color="auto" w:fill="FFFFFF" w:themeFill="background1"/>
          </w:tcPr>
          <w:p w:rsidR="00470205" w:rsidRPr="00BD31D1"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334"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3,25</w:t>
            </w:r>
          </w:p>
        </w:tc>
      </w:tr>
      <w:tr w:rsidR="00470205" w:rsidRPr="00BD31D1" w:rsidTr="005E3325">
        <w:tc>
          <w:tcPr>
            <w:tcW w:w="2688" w:type="dxa"/>
            <w:shd w:val="clear" w:color="auto" w:fill="F2F2F2" w:themeFill="background1" w:themeFillShade="F2"/>
            <w:vAlign w:val="center"/>
          </w:tcPr>
          <w:p w:rsidR="00470205" w:rsidRPr="008617F8" w:rsidRDefault="00470205"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д. </w:t>
            </w:r>
            <w:proofErr w:type="spellStart"/>
            <w:r>
              <w:rPr>
                <w:rFonts w:ascii="Times New Roman" w:hAnsi="Times New Roman"/>
                <w:b/>
                <w:bCs/>
                <w:i/>
                <w:sz w:val="24"/>
                <w:szCs w:val="24"/>
              </w:rPr>
              <w:t>Узбяково</w:t>
            </w:r>
            <w:proofErr w:type="spellEnd"/>
          </w:p>
        </w:tc>
        <w:tc>
          <w:tcPr>
            <w:tcW w:w="2488" w:type="dxa"/>
            <w:shd w:val="clear" w:color="auto" w:fill="FFFFFF" w:themeFill="background1"/>
          </w:tcPr>
          <w:p w:rsidR="00470205" w:rsidRPr="00BD31D1"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4,32</w:t>
            </w:r>
          </w:p>
        </w:tc>
        <w:tc>
          <w:tcPr>
            <w:tcW w:w="2060" w:type="dxa"/>
            <w:shd w:val="clear" w:color="auto" w:fill="FFFFFF" w:themeFill="background1"/>
          </w:tcPr>
          <w:p w:rsidR="00470205" w:rsidRPr="00BD31D1" w:rsidRDefault="00470205"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0,72</w:t>
            </w:r>
          </w:p>
        </w:tc>
        <w:tc>
          <w:tcPr>
            <w:tcW w:w="2334" w:type="dxa"/>
            <w:shd w:val="clear" w:color="auto" w:fill="FFFFFF" w:themeFill="background1"/>
            <w:vAlign w:val="center"/>
          </w:tcPr>
          <w:p w:rsidR="00470205" w:rsidRPr="00470205" w:rsidRDefault="00470205" w:rsidP="00470205">
            <w:pPr>
              <w:spacing w:before="0" w:after="0"/>
              <w:ind w:left="0"/>
              <w:jc w:val="center"/>
              <w:rPr>
                <w:rFonts w:ascii="Times New Roman" w:hAnsi="Times New Roman" w:cs="Times New Roman"/>
                <w:sz w:val="24"/>
                <w:szCs w:val="24"/>
              </w:rPr>
            </w:pPr>
            <w:r w:rsidRPr="00470205">
              <w:rPr>
                <w:rFonts w:ascii="Times New Roman" w:hAnsi="Times New Roman" w:cs="Times New Roman"/>
                <w:sz w:val="24"/>
                <w:szCs w:val="24"/>
              </w:rPr>
              <w:t>5,04</w:t>
            </w:r>
          </w:p>
        </w:tc>
      </w:tr>
      <w:tr w:rsidR="00470205" w:rsidRPr="00BD31D1" w:rsidTr="00470205">
        <w:tc>
          <w:tcPr>
            <w:tcW w:w="2688" w:type="dxa"/>
            <w:shd w:val="clear" w:color="auto" w:fill="D9D9D9" w:themeFill="background1" w:themeFillShade="D9"/>
            <w:vAlign w:val="center"/>
          </w:tcPr>
          <w:p w:rsidR="00470205" w:rsidRPr="00BD31D1" w:rsidRDefault="00470205" w:rsidP="00785CF7">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 Зилимк</w:t>
            </w:r>
            <w:r>
              <w:rPr>
                <w:rFonts w:ascii="Times New Roman" w:hAnsi="Times New Roman" w:cs="Times New Roman"/>
                <w:b/>
                <w:bCs/>
                <w:i/>
                <w:sz w:val="24"/>
                <w:szCs w:val="24"/>
              </w:rPr>
              <w:t>а</w:t>
            </w:r>
            <w:r>
              <w:rPr>
                <w:rFonts w:ascii="Times New Roman" w:hAnsi="Times New Roman" w:cs="Times New Roman"/>
                <w:b/>
                <w:bCs/>
                <w:i/>
                <w:sz w:val="24"/>
                <w:szCs w:val="24"/>
              </w:rPr>
              <w:t>рановский сельсовет</w:t>
            </w:r>
          </w:p>
        </w:tc>
        <w:tc>
          <w:tcPr>
            <w:tcW w:w="2488" w:type="dxa"/>
            <w:shd w:val="clear" w:color="auto" w:fill="D9D9D9" w:themeFill="background1" w:themeFillShade="D9"/>
          </w:tcPr>
          <w:p w:rsidR="00470205" w:rsidRPr="008A422C" w:rsidRDefault="00470205" w:rsidP="007E09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10,83</w:t>
            </w:r>
          </w:p>
        </w:tc>
        <w:tc>
          <w:tcPr>
            <w:tcW w:w="2060" w:type="dxa"/>
            <w:shd w:val="clear" w:color="auto" w:fill="D9D9D9" w:themeFill="background1" w:themeFillShade="D9"/>
          </w:tcPr>
          <w:p w:rsidR="00470205" w:rsidRPr="008A422C" w:rsidRDefault="00470205" w:rsidP="007E09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5,97</w:t>
            </w:r>
          </w:p>
        </w:tc>
        <w:tc>
          <w:tcPr>
            <w:tcW w:w="2334" w:type="dxa"/>
            <w:shd w:val="clear" w:color="auto" w:fill="D9D9D9" w:themeFill="background1" w:themeFillShade="D9"/>
          </w:tcPr>
          <w:p w:rsidR="00470205" w:rsidRPr="00470205" w:rsidRDefault="00470205" w:rsidP="00470205">
            <w:pPr>
              <w:spacing w:before="0" w:after="0"/>
              <w:ind w:left="0"/>
              <w:jc w:val="center"/>
              <w:rPr>
                <w:rFonts w:ascii="Times New Roman" w:hAnsi="Times New Roman" w:cs="Times New Roman"/>
                <w:b/>
                <w:i/>
                <w:sz w:val="24"/>
                <w:szCs w:val="24"/>
              </w:rPr>
            </w:pPr>
            <w:r w:rsidRPr="00470205">
              <w:rPr>
                <w:rFonts w:ascii="Times New Roman" w:hAnsi="Times New Roman" w:cs="Times New Roman"/>
                <w:b/>
                <w:i/>
                <w:sz w:val="24"/>
                <w:szCs w:val="24"/>
              </w:rPr>
              <w:t>16,8</w:t>
            </w:r>
          </w:p>
        </w:tc>
      </w:tr>
    </w:tbl>
    <w:p w:rsidR="002935F4" w:rsidRDefault="002935F4" w:rsidP="007E092F">
      <w:pPr>
        <w:pStyle w:val="a0"/>
        <w:spacing w:before="120"/>
        <w:rPr>
          <w:lang w:val="ru-RU"/>
        </w:rPr>
      </w:pPr>
      <w:r w:rsidRPr="00BD31D1">
        <w:rPr>
          <w:lang w:val="ru-RU"/>
        </w:rPr>
        <w:t xml:space="preserve">По результатам обмера опорного плана производственные и коммунальные зоны в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занимают </w:t>
      </w:r>
      <w:r w:rsidR="00470205">
        <w:rPr>
          <w:lang w:val="ru-RU"/>
        </w:rPr>
        <w:t>16,8</w:t>
      </w:r>
      <w:r w:rsidRPr="00BD31D1">
        <w:rPr>
          <w:lang w:val="ru-RU"/>
        </w:rPr>
        <w:t xml:space="preserve"> га. В их числе также коммунально-складские </w:t>
      </w:r>
      <w:r w:rsidRPr="00AF1614">
        <w:rPr>
          <w:lang w:val="ru-RU"/>
        </w:rPr>
        <w:t xml:space="preserve">зоны площадью </w:t>
      </w:r>
      <w:r w:rsidR="00470205">
        <w:rPr>
          <w:lang w:val="ru-RU"/>
        </w:rPr>
        <w:t>5,97</w:t>
      </w:r>
      <w:r w:rsidRPr="00AF1614">
        <w:rPr>
          <w:lang w:val="ru-RU"/>
        </w:rPr>
        <w:t xml:space="preserve"> га. Это как объекты, расположенные в пределах </w:t>
      </w:r>
      <w:proofErr w:type="spellStart"/>
      <w:r w:rsidRPr="00AF1614">
        <w:rPr>
          <w:lang w:val="ru-RU"/>
        </w:rPr>
        <w:t>промпл</w:t>
      </w:r>
      <w:r w:rsidRPr="00AF1614">
        <w:rPr>
          <w:lang w:val="ru-RU"/>
        </w:rPr>
        <w:t>о</w:t>
      </w:r>
      <w:r w:rsidRPr="00AF1614">
        <w:rPr>
          <w:lang w:val="ru-RU"/>
        </w:rPr>
        <w:t>щадок</w:t>
      </w:r>
      <w:proofErr w:type="spellEnd"/>
      <w:r w:rsidRPr="00AF1614">
        <w:rPr>
          <w:lang w:val="ru-RU"/>
        </w:rPr>
        <w:t>, так и те, которые размещаются в структуре селитьбы.</w:t>
      </w:r>
    </w:p>
    <w:p w:rsidR="00B20883" w:rsidRPr="00BD31D1" w:rsidRDefault="00B20883" w:rsidP="007E092F">
      <w:pPr>
        <w:pStyle w:val="a0"/>
        <w:rPr>
          <w:lang w:val="ru-RU"/>
        </w:rPr>
      </w:pPr>
      <w:r w:rsidRPr="00BD31D1">
        <w:rPr>
          <w:lang w:val="ru-RU"/>
        </w:rPr>
        <w:t>В целом, коммунальные зоны во многом не упорядочены, включают в себя множ</w:t>
      </w:r>
      <w:r w:rsidRPr="00BD31D1">
        <w:rPr>
          <w:lang w:val="ru-RU"/>
        </w:rPr>
        <w:t>е</w:t>
      </w:r>
      <w:r w:rsidRPr="00BD31D1">
        <w:rPr>
          <w:lang w:val="ru-RU"/>
        </w:rPr>
        <w:t>ство неудобств, не упорядочена также система внутренних проездов, инженерных комм</w:t>
      </w:r>
      <w:r w:rsidRPr="00BD31D1">
        <w:rPr>
          <w:lang w:val="ru-RU"/>
        </w:rPr>
        <w:t>у</w:t>
      </w:r>
      <w:r w:rsidRPr="00BD31D1">
        <w:rPr>
          <w:lang w:val="ru-RU"/>
        </w:rPr>
        <w:t>никаций.</w:t>
      </w:r>
    </w:p>
    <w:p w:rsidR="00B20883" w:rsidRPr="00BD31D1" w:rsidRDefault="00785CF7" w:rsidP="00D528A2">
      <w:pPr>
        <w:pStyle w:val="3"/>
        <w:rPr>
          <w:rFonts w:cs="Times New Roman"/>
          <w:szCs w:val="24"/>
        </w:rPr>
      </w:pPr>
      <w:bookmarkStart w:id="138" w:name="_Toc312530905"/>
      <w:bookmarkStart w:id="139" w:name="_Toc370201501"/>
      <w:bookmarkStart w:id="140" w:name="_Toc374968544"/>
      <w:bookmarkStart w:id="141" w:name="_Toc395957759"/>
      <w:r>
        <w:rPr>
          <w:rFonts w:cs="Times New Roman"/>
          <w:szCs w:val="24"/>
        </w:rPr>
        <w:t>7</w:t>
      </w:r>
      <w:r w:rsidR="00B20883" w:rsidRPr="00BD31D1">
        <w:rPr>
          <w:rFonts w:cs="Times New Roman"/>
          <w:szCs w:val="24"/>
        </w:rPr>
        <w:t>.2.4 Зоны сельскохозяйственного назначения</w:t>
      </w:r>
      <w:bookmarkEnd w:id="138"/>
      <w:bookmarkEnd w:id="139"/>
      <w:bookmarkEnd w:id="140"/>
      <w:bookmarkEnd w:id="141"/>
    </w:p>
    <w:p w:rsidR="00B20883" w:rsidRPr="00BD31D1" w:rsidRDefault="00B20883" w:rsidP="00AD4558">
      <w:pPr>
        <w:pStyle w:val="a0"/>
        <w:rPr>
          <w:lang w:val="ru-RU"/>
        </w:rPr>
      </w:pPr>
      <w:r w:rsidRPr="00BD31D1">
        <w:rPr>
          <w:lang w:val="ru-RU"/>
        </w:rPr>
        <w:t xml:space="preserve">В состав </w:t>
      </w:r>
      <w:r w:rsidRPr="00BD31D1">
        <w:rPr>
          <w:i/>
          <w:u w:val="single"/>
          <w:lang w:val="ru-RU"/>
        </w:rPr>
        <w:t>зон сельскохозяйственного использования</w:t>
      </w:r>
      <w:r w:rsidRPr="00BD31D1">
        <w:rPr>
          <w:lang w:val="ru-RU"/>
        </w:rPr>
        <w:t xml:space="preserve"> могут включаться :</w:t>
      </w:r>
    </w:p>
    <w:p w:rsidR="00B20883" w:rsidRPr="00BD31D1" w:rsidRDefault="00B20883" w:rsidP="00F84B8D">
      <w:pPr>
        <w:pStyle w:val="a0"/>
        <w:numPr>
          <w:ilvl w:val="0"/>
          <w:numId w:val="2"/>
        </w:numPr>
        <w:rPr>
          <w:lang w:val="ru-RU"/>
        </w:rPr>
      </w:pPr>
      <w:r w:rsidRPr="00BD31D1">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
    <w:p w:rsidR="00B20883" w:rsidRPr="00BD31D1" w:rsidRDefault="00B20883" w:rsidP="00F84B8D">
      <w:pPr>
        <w:pStyle w:val="a0"/>
        <w:numPr>
          <w:ilvl w:val="0"/>
          <w:numId w:val="2"/>
        </w:numPr>
        <w:rPr>
          <w:lang w:val="ru-RU"/>
        </w:rPr>
      </w:pPr>
      <w:r w:rsidRPr="00BD31D1">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w:t>
      </w:r>
      <w:r w:rsidRPr="00BD31D1">
        <w:rPr>
          <w:lang w:val="ru-RU"/>
        </w:rPr>
        <w:t>б</w:t>
      </w:r>
      <w:r w:rsidRPr="00BD31D1">
        <w:rPr>
          <w:lang w:val="ru-RU"/>
        </w:rPr>
        <w:t>ного хозяйства, развития объектов сельскохозяйственного назначения.</w:t>
      </w:r>
    </w:p>
    <w:p w:rsidR="00B20883" w:rsidRPr="00BD31D1" w:rsidRDefault="00B20883" w:rsidP="00B22981">
      <w:pPr>
        <w:pStyle w:val="a0"/>
        <w:rPr>
          <w:lang w:val="ru-RU"/>
        </w:rPr>
      </w:pPr>
      <w:r w:rsidRPr="00BD31D1">
        <w:rPr>
          <w:lang w:val="ru-RU"/>
        </w:rPr>
        <w:t>Территории</w:t>
      </w:r>
      <w:r w:rsidR="008F1396" w:rsidRPr="00BD31D1">
        <w:rPr>
          <w:lang w:val="ru-RU"/>
        </w:rPr>
        <w:t>,</w:t>
      </w:r>
      <w:r w:rsidRPr="00BD31D1">
        <w:rPr>
          <w:lang w:val="ru-RU"/>
        </w:rPr>
        <w:t xml:space="preserve"> занятые </w:t>
      </w:r>
      <w:r w:rsidR="00007A39">
        <w:rPr>
          <w:lang w:val="ru-RU"/>
        </w:rPr>
        <w:t>землями сельскохозяйственного назначения</w:t>
      </w:r>
      <w:r w:rsidR="008F1396" w:rsidRPr="00BD31D1">
        <w:rPr>
          <w:lang w:val="ru-RU"/>
        </w:rPr>
        <w:t>,</w:t>
      </w:r>
      <w:r w:rsidRPr="00BD31D1">
        <w:rPr>
          <w:lang w:val="ru-RU"/>
        </w:rPr>
        <w:t xml:space="preserve"> </w:t>
      </w:r>
      <w:r w:rsidR="00997F0E" w:rsidRPr="00BD31D1">
        <w:rPr>
          <w:lang w:val="ru-RU"/>
        </w:rPr>
        <w:t xml:space="preserve">в </w:t>
      </w:r>
      <w:r w:rsidR="0044493C">
        <w:rPr>
          <w:lang w:val="ru-RU"/>
        </w:rPr>
        <w:t>СП</w:t>
      </w:r>
      <w:r w:rsidR="00997F0E" w:rsidRPr="00BD31D1">
        <w:rPr>
          <w:lang w:val="ru-RU"/>
        </w:rPr>
        <w:t xml:space="preserve"> </w:t>
      </w:r>
      <w:r w:rsidR="00AA3C66">
        <w:rPr>
          <w:lang w:val="ru-RU"/>
        </w:rPr>
        <w:t>Зилимк</w:t>
      </w:r>
      <w:r w:rsidR="00AA3C66">
        <w:rPr>
          <w:lang w:val="ru-RU"/>
        </w:rPr>
        <w:t>а</w:t>
      </w:r>
      <w:r w:rsidR="00AA3C66">
        <w:rPr>
          <w:lang w:val="ru-RU"/>
        </w:rPr>
        <w:t>рановский</w:t>
      </w:r>
      <w:r w:rsidR="00997F0E" w:rsidRPr="00BD31D1">
        <w:rPr>
          <w:lang w:val="ru-RU"/>
        </w:rPr>
        <w:t xml:space="preserve"> сельсовет </w:t>
      </w:r>
      <w:r w:rsidRPr="00BD31D1">
        <w:rPr>
          <w:lang w:val="ru-RU"/>
        </w:rPr>
        <w:t xml:space="preserve">составляют </w:t>
      </w:r>
      <w:r w:rsidR="00470205">
        <w:rPr>
          <w:lang w:val="ru-RU"/>
        </w:rPr>
        <w:t>4330</w:t>
      </w:r>
      <w:r w:rsidRPr="00BD31D1">
        <w:rPr>
          <w:lang w:val="ru-RU"/>
        </w:rPr>
        <w:t xml:space="preserve"> га</w:t>
      </w:r>
      <w:r w:rsidR="00755F0A" w:rsidRPr="00BD31D1">
        <w:rPr>
          <w:lang w:val="ru-RU"/>
        </w:rPr>
        <w:t>.</w:t>
      </w:r>
      <w:r w:rsidR="004840BE">
        <w:rPr>
          <w:lang w:val="ru-RU"/>
        </w:rPr>
        <w:t xml:space="preserve"> </w:t>
      </w:r>
      <w:r w:rsidR="001C0743" w:rsidRPr="00BD31D1">
        <w:rPr>
          <w:lang w:val="ru-RU"/>
        </w:rPr>
        <w:t>Зоны садово-огородных участков, личных по</w:t>
      </w:r>
      <w:r w:rsidR="001C0743" w:rsidRPr="00BD31D1">
        <w:rPr>
          <w:lang w:val="ru-RU"/>
        </w:rPr>
        <w:t>д</w:t>
      </w:r>
      <w:r w:rsidR="001C0743" w:rsidRPr="00BD31D1">
        <w:rPr>
          <w:lang w:val="ru-RU"/>
        </w:rPr>
        <w:t>собных хозяйств</w:t>
      </w:r>
      <w:r w:rsidR="00C700E8" w:rsidRPr="00BD31D1">
        <w:rPr>
          <w:lang w:val="ru-RU"/>
        </w:rPr>
        <w:t>,</w:t>
      </w:r>
      <w:r w:rsidR="001C0743" w:rsidRPr="00BD31D1">
        <w:rPr>
          <w:lang w:val="ru-RU"/>
        </w:rPr>
        <w:t xml:space="preserve"> </w:t>
      </w:r>
      <w:r w:rsidRPr="00BD31D1">
        <w:rPr>
          <w:lang w:val="ru-RU"/>
        </w:rPr>
        <w:t>в основном, заняты озелененными участками, в том числе и посадками</w:t>
      </w:r>
      <w:r w:rsidR="001C0743" w:rsidRPr="00BD31D1">
        <w:rPr>
          <w:lang w:val="ru-RU"/>
        </w:rPr>
        <w:t>-</w:t>
      </w:r>
      <w:r w:rsidRPr="00BD31D1">
        <w:rPr>
          <w:lang w:val="ru-RU"/>
        </w:rPr>
        <w:t>самосевом, но требующие той или иной степени организации.</w:t>
      </w:r>
    </w:p>
    <w:p w:rsidR="00B20883" w:rsidRPr="00BD31D1" w:rsidRDefault="00785CF7" w:rsidP="00D528A2">
      <w:pPr>
        <w:pStyle w:val="3"/>
        <w:rPr>
          <w:rFonts w:cs="Times New Roman"/>
          <w:szCs w:val="24"/>
        </w:rPr>
      </w:pPr>
      <w:bookmarkStart w:id="142" w:name="_Toc312530906"/>
      <w:bookmarkStart w:id="143" w:name="_Toc370201502"/>
      <w:bookmarkStart w:id="144" w:name="_Toc374968545"/>
      <w:bookmarkStart w:id="145" w:name="_Toc395957760"/>
      <w:r>
        <w:rPr>
          <w:rFonts w:cs="Times New Roman"/>
          <w:szCs w:val="24"/>
        </w:rPr>
        <w:t>7</w:t>
      </w:r>
      <w:r w:rsidR="00B20883" w:rsidRPr="00BD31D1">
        <w:rPr>
          <w:rFonts w:cs="Times New Roman"/>
          <w:szCs w:val="24"/>
        </w:rPr>
        <w:t xml:space="preserve">.2.5 Зоны </w:t>
      </w:r>
      <w:bookmarkEnd w:id="142"/>
      <w:r w:rsidR="00B20883" w:rsidRPr="00BD31D1">
        <w:rPr>
          <w:rFonts w:cs="Times New Roman"/>
          <w:szCs w:val="24"/>
        </w:rPr>
        <w:t>инженерной и транспортной инфраструктуры</w:t>
      </w:r>
      <w:bookmarkEnd w:id="143"/>
      <w:bookmarkEnd w:id="144"/>
      <w:bookmarkEnd w:id="145"/>
    </w:p>
    <w:p w:rsidR="00B20883" w:rsidRPr="00BD31D1" w:rsidRDefault="00B20883" w:rsidP="00E83B30">
      <w:pPr>
        <w:pStyle w:val="a0"/>
        <w:rPr>
          <w:lang w:val="ru-RU"/>
        </w:rPr>
      </w:pPr>
      <w:r w:rsidRPr="00BD31D1">
        <w:rPr>
          <w:i/>
          <w:u w:val="single"/>
          <w:lang w:val="ru-RU"/>
        </w:rPr>
        <w:t>Зоны инженерной и транспортной инфраструктуры</w:t>
      </w:r>
      <w:r w:rsidRPr="00BD31D1">
        <w:rPr>
          <w:lang w:val="ru-RU"/>
        </w:rPr>
        <w:t xml:space="preserve"> –</w:t>
      </w:r>
      <w:r w:rsidR="009F7E25" w:rsidRPr="00BD31D1">
        <w:rPr>
          <w:lang w:val="ru-RU"/>
        </w:rPr>
        <w:t xml:space="preserve"> территории, </w:t>
      </w:r>
      <w:r w:rsidRPr="00BD31D1">
        <w:rPr>
          <w:lang w:val="ru-RU"/>
        </w:rPr>
        <w:t>предназначе</w:t>
      </w:r>
      <w:r w:rsidRPr="00BD31D1">
        <w:rPr>
          <w:lang w:val="ru-RU"/>
        </w:rPr>
        <w:t>н</w:t>
      </w:r>
      <w:r w:rsidR="009F7E25" w:rsidRPr="00BD31D1">
        <w:rPr>
          <w:lang w:val="ru-RU"/>
        </w:rPr>
        <w:t>н</w:t>
      </w:r>
      <w:r w:rsidRPr="00BD31D1">
        <w:rPr>
          <w:lang w:val="ru-RU"/>
        </w:rPr>
        <w:t>ы</w:t>
      </w:r>
      <w:r w:rsidR="009F7E25" w:rsidRPr="00BD31D1">
        <w:rPr>
          <w:lang w:val="ru-RU"/>
        </w:rPr>
        <w:t>е</w:t>
      </w:r>
      <w:r w:rsidRPr="00BD31D1">
        <w:rPr>
          <w:lang w:val="ru-RU"/>
        </w:rPr>
        <w:t xml:space="preserve"> для размещения сооружений и коммуникаций автомобильного и трубопроводного транспорта, связи, инженерного оборудования.</w:t>
      </w:r>
    </w:p>
    <w:p w:rsidR="00B20883" w:rsidRPr="00BD31D1" w:rsidRDefault="009F7E25" w:rsidP="00E83B30">
      <w:pPr>
        <w:pStyle w:val="a0"/>
        <w:rPr>
          <w:lang w:val="ru-RU"/>
        </w:rPr>
      </w:pPr>
      <w:r w:rsidRPr="00BD31D1">
        <w:rPr>
          <w:lang w:val="ru-RU"/>
        </w:rPr>
        <w:t xml:space="preserve">По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r w:rsidR="00B20883" w:rsidRPr="00BD31D1">
        <w:rPr>
          <w:lang w:val="ru-RU"/>
        </w:rPr>
        <w:t xml:space="preserve"> проходят </w:t>
      </w:r>
      <w:r w:rsidR="00B20883" w:rsidRPr="00AF1614">
        <w:rPr>
          <w:lang w:val="ru-RU"/>
        </w:rPr>
        <w:t xml:space="preserve">коридоры ЛЭП, </w:t>
      </w:r>
      <w:r w:rsidR="005E0746" w:rsidRPr="00AF1614">
        <w:rPr>
          <w:lang w:val="ru-RU"/>
        </w:rPr>
        <w:t>газопр</w:t>
      </w:r>
      <w:r w:rsidR="005E0746" w:rsidRPr="00AF1614">
        <w:rPr>
          <w:lang w:val="ru-RU"/>
        </w:rPr>
        <w:t>о</w:t>
      </w:r>
      <w:r w:rsidR="005E0746" w:rsidRPr="00AF1614">
        <w:rPr>
          <w:lang w:val="ru-RU"/>
        </w:rPr>
        <w:t>водов</w:t>
      </w:r>
      <w:r w:rsidR="00B20883" w:rsidRPr="00AF1614">
        <w:rPr>
          <w:lang w:val="ru-RU"/>
        </w:rPr>
        <w:t>,</w:t>
      </w:r>
      <w:r w:rsidR="005E0746" w:rsidRPr="00AF1614">
        <w:rPr>
          <w:lang w:val="ru-RU"/>
        </w:rPr>
        <w:t xml:space="preserve"> </w:t>
      </w:r>
      <w:r w:rsidR="00470205">
        <w:rPr>
          <w:lang w:val="ru-RU"/>
        </w:rPr>
        <w:t>нефтепроводов,</w:t>
      </w:r>
      <w:r w:rsidR="00B20883" w:rsidRPr="00BD31D1">
        <w:rPr>
          <w:lang w:val="ru-RU"/>
        </w:rPr>
        <w:t xml:space="preserve"> автомобильных дорог и прочего.</w:t>
      </w:r>
    </w:p>
    <w:p w:rsidR="00B20883" w:rsidRPr="00BD31D1" w:rsidRDefault="00B20883" w:rsidP="00E83B30">
      <w:pPr>
        <w:pStyle w:val="a0"/>
        <w:rPr>
          <w:lang w:val="ru-RU"/>
        </w:rPr>
      </w:pPr>
      <w:r w:rsidRPr="00BD31D1">
        <w:rPr>
          <w:lang w:val="ru-RU"/>
        </w:rPr>
        <w:lastRenderedPageBreak/>
        <w:t>Для предотвращения вредного воздействия от сооружений и коммуникаций тран</w:t>
      </w:r>
      <w:r w:rsidRPr="00BD31D1">
        <w:rPr>
          <w:lang w:val="ru-RU"/>
        </w:rPr>
        <w:t>с</w:t>
      </w:r>
      <w:r w:rsidRPr="00BD31D1">
        <w:rPr>
          <w:lang w:val="ru-RU"/>
        </w:rPr>
        <w:t>порта, связи, инженерного оборудования на среду жизнедеятельности обеспечивается с</w:t>
      </w:r>
      <w:r w:rsidRPr="00BD31D1">
        <w:rPr>
          <w:lang w:val="ru-RU"/>
        </w:rPr>
        <w:t>о</w:t>
      </w:r>
      <w:r w:rsidRPr="00BD31D1">
        <w:rPr>
          <w:lang w:val="ru-RU"/>
        </w:rPr>
        <w:t>блюдение необходимых расстояний до территорий жилых, общественно-деловых и рекр</w:t>
      </w:r>
      <w:r w:rsidRPr="00BD31D1">
        <w:rPr>
          <w:lang w:val="ru-RU"/>
        </w:rPr>
        <w:t>е</w:t>
      </w:r>
      <w:r w:rsidRPr="00BD31D1">
        <w:rPr>
          <w:lang w:val="ru-RU"/>
        </w:rPr>
        <w:t>ационных зон и других требований в соответствии с государственными градостроител</w:t>
      </w:r>
      <w:r w:rsidRPr="00BD31D1">
        <w:rPr>
          <w:lang w:val="ru-RU"/>
        </w:rPr>
        <w:t>ь</w:t>
      </w:r>
      <w:r w:rsidRPr="00BD31D1">
        <w:rPr>
          <w:lang w:val="ru-RU"/>
        </w:rPr>
        <w:t>ными нормативами и правилами.</w:t>
      </w:r>
    </w:p>
    <w:p w:rsidR="00B20883" w:rsidRPr="00BD31D1" w:rsidRDefault="00785CF7" w:rsidP="00D528A2">
      <w:pPr>
        <w:pStyle w:val="3"/>
        <w:rPr>
          <w:rFonts w:cs="Times New Roman"/>
          <w:szCs w:val="24"/>
        </w:rPr>
      </w:pPr>
      <w:bookmarkStart w:id="146" w:name="_Toc312530907"/>
      <w:bookmarkStart w:id="147" w:name="_Toc370201503"/>
      <w:bookmarkStart w:id="148" w:name="_Toc374968546"/>
      <w:bookmarkStart w:id="149" w:name="_Toc395957761"/>
      <w:r>
        <w:rPr>
          <w:rFonts w:cs="Times New Roman"/>
          <w:szCs w:val="24"/>
        </w:rPr>
        <w:t>7</w:t>
      </w:r>
      <w:r w:rsidR="00B20883" w:rsidRPr="00BD31D1">
        <w:rPr>
          <w:rFonts w:cs="Times New Roman"/>
          <w:szCs w:val="24"/>
        </w:rPr>
        <w:t>.2.6 Зоны водного фонда</w:t>
      </w:r>
      <w:bookmarkEnd w:id="146"/>
      <w:bookmarkEnd w:id="147"/>
      <w:bookmarkEnd w:id="148"/>
      <w:bookmarkEnd w:id="149"/>
    </w:p>
    <w:p w:rsidR="00B20883" w:rsidRPr="00BD31D1" w:rsidRDefault="00B20883" w:rsidP="00E83B30">
      <w:pPr>
        <w:pStyle w:val="a0"/>
        <w:rPr>
          <w:lang w:val="ru-RU"/>
        </w:rPr>
      </w:pPr>
      <w:r w:rsidRPr="00BD31D1">
        <w:rPr>
          <w:i/>
          <w:u w:val="single"/>
          <w:lang w:val="ru-RU"/>
        </w:rPr>
        <w:t>Территории водного фонда</w:t>
      </w:r>
      <w:r w:rsidRPr="00BD31D1">
        <w:rPr>
          <w:lang w:val="ru-RU"/>
        </w:rPr>
        <w:t xml:space="preserve"> в </w:t>
      </w:r>
      <w:r w:rsidR="0044493C">
        <w:rPr>
          <w:lang w:val="ru-RU"/>
        </w:rPr>
        <w:t>СП</w:t>
      </w:r>
      <w:r w:rsidRPr="00BD31D1">
        <w:rPr>
          <w:lang w:val="ru-RU"/>
        </w:rPr>
        <w:t xml:space="preserve"> </w:t>
      </w:r>
      <w:r w:rsidR="00AA3C66">
        <w:rPr>
          <w:lang w:val="ru-RU"/>
        </w:rPr>
        <w:t>Зилимкарановский</w:t>
      </w:r>
      <w:r w:rsidR="001930A3" w:rsidRPr="00BD31D1">
        <w:rPr>
          <w:lang w:val="ru-RU"/>
        </w:rPr>
        <w:t xml:space="preserve"> сельсовет </w:t>
      </w:r>
      <w:r w:rsidRPr="00BD31D1">
        <w:rPr>
          <w:lang w:val="ru-RU"/>
        </w:rPr>
        <w:t>представлены</w:t>
      </w:r>
      <w:r w:rsidR="00B36515" w:rsidRPr="00BD31D1">
        <w:rPr>
          <w:lang w:val="ru-RU"/>
        </w:rPr>
        <w:t xml:space="preserve"> </w:t>
      </w:r>
      <w:r w:rsidR="001930A3" w:rsidRPr="00BD31D1">
        <w:rPr>
          <w:lang w:val="ru-RU"/>
        </w:rPr>
        <w:t>рек</w:t>
      </w:r>
      <w:r w:rsidR="001930A3" w:rsidRPr="00BD31D1">
        <w:rPr>
          <w:lang w:val="ru-RU"/>
        </w:rPr>
        <w:t>а</w:t>
      </w:r>
      <w:r w:rsidR="001930A3" w:rsidRPr="00BD31D1">
        <w:rPr>
          <w:lang w:val="ru-RU"/>
        </w:rPr>
        <w:t xml:space="preserve">ми </w:t>
      </w:r>
      <w:r w:rsidR="00470205">
        <w:rPr>
          <w:lang w:val="ru-RU"/>
        </w:rPr>
        <w:t xml:space="preserve">Белая, </w:t>
      </w:r>
      <w:r w:rsidR="00023975" w:rsidRPr="00AF1614">
        <w:rPr>
          <w:lang w:val="ru-RU"/>
        </w:rPr>
        <w:t xml:space="preserve">Зилим, </w:t>
      </w:r>
      <w:proofErr w:type="spellStart"/>
      <w:r w:rsidR="00470205">
        <w:rPr>
          <w:lang w:val="ru-RU"/>
        </w:rPr>
        <w:t>Шишма</w:t>
      </w:r>
      <w:proofErr w:type="spellEnd"/>
      <w:r w:rsidR="00470205">
        <w:rPr>
          <w:lang w:val="ru-RU"/>
        </w:rPr>
        <w:t>,</w:t>
      </w:r>
      <w:r w:rsidR="001930A3" w:rsidRPr="00AF1614">
        <w:rPr>
          <w:lang w:val="ru-RU"/>
        </w:rPr>
        <w:t xml:space="preserve"> д</w:t>
      </w:r>
      <w:r w:rsidRPr="00AF1614">
        <w:rPr>
          <w:lang w:val="ru-RU"/>
        </w:rPr>
        <w:t xml:space="preserve">ругими водоёмами. </w:t>
      </w:r>
      <w:r w:rsidR="00A278F1" w:rsidRPr="00AF1614">
        <w:rPr>
          <w:lang w:val="ru-RU"/>
        </w:rPr>
        <w:t>По результатам обмера опорного плана о</w:t>
      </w:r>
      <w:r w:rsidRPr="00AF1614">
        <w:rPr>
          <w:lang w:val="ru-RU"/>
        </w:rPr>
        <w:t xml:space="preserve">ни составляют </w:t>
      </w:r>
      <w:r w:rsidR="00470205">
        <w:rPr>
          <w:lang w:val="ru-RU"/>
        </w:rPr>
        <w:t>529</w:t>
      </w:r>
      <w:r w:rsidRPr="00AF1614">
        <w:rPr>
          <w:lang w:val="ru-RU"/>
        </w:rPr>
        <w:t xml:space="preserve"> га</w:t>
      </w:r>
      <w:r w:rsidRPr="00BD31D1">
        <w:rPr>
          <w:lang w:val="ru-RU"/>
        </w:rPr>
        <w:t xml:space="preserve">. </w:t>
      </w:r>
    </w:p>
    <w:p w:rsidR="00B20883" w:rsidRPr="00BD31D1" w:rsidRDefault="00785CF7" w:rsidP="00D528A2">
      <w:pPr>
        <w:pStyle w:val="3"/>
        <w:rPr>
          <w:rFonts w:cs="Times New Roman"/>
          <w:szCs w:val="24"/>
        </w:rPr>
      </w:pPr>
      <w:bookmarkStart w:id="150" w:name="_Toc312530908"/>
      <w:bookmarkStart w:id="151" w:name="_Toc370201504"/>
      <w:bookmarkStart w:id="152" w:name="_Toc374968547"/>
      <w:bookmarkStart w:id="153" w:name="_Toc395957762"/>
      <w:r>
        <w:rPr>
          <w:rFonts w:cs="Times New Roman"/>
          <w:szCs w:val="24"/>
        </w:rPr>
        <w:t>7</w:t>
      </w:r>
      <w:r w:rsidR="00B20883" w:rsidRPr="00BD31D1">
        <w:rPr>
          <w:rFonts w:cs="Times New Roman"/>
          <w:szCs w:val="24"/>
        </w:rPr>
        <w:t>.2.7 Зоны лес</w:t>
      </w:r>
      <w:r w:rsidR="00E316BD" w:rsidRPr="00BD31D1">
        <w:rPr>
          <w:rFonts w:cs="Times New Roman"/>
          <w:szCs w:val="24"/>
        </w:rPr>
        <w:t xml:space="preserve">ного </w:t>
      </w:r>
      <w:r w:rsidR="00B20883" w:rsidRPr="00BD31D1">
        <w:rPr>
          <w:rFonts w:cs="Times New Roman"/>
          <w:szCs w:val="24"/>
        </w:rPr>
        <w:t>фонда</w:t>
      </w:r>
      <w:bookmarkEnd w:id="150"/>
      <w:bookmarkEnd w:id="151"/>
      <w:bookmarkEnd w:id="152"/>
      <w:bookmarkEnd w:id="153"/>
    </w:p>
    <w:p w:rsidR="00B20883" w:rsidRPr="00BD31D1" w:rsidRDefault="00B20883" w:rsidP="00E83B30">
      <w:pPr>
        <w:pStyle w:val="a0"/>
        <w:rPr>
          <w:lang w:val="ru-RU"/>
        </w:rPr>
      </w:pPr>
      <w:r w:rsidRPr="00BD31D1">
        <w:rPr>
          <w:i/>
          <w:u w:val="single"/>
          <w:lang w:val="ru-RU"/>
        </w:rPr>
        <w:t>Территории лес</w:t>
      </w:r>
      <w:r w:rsidR="00E316BD" w:rsidRPr="00BD31D1">
        <w:rPr>
          <w:i/>
          <w:u w:val="single"/>
          <w:lang w:val="ru-RU"/>
        </w:rPr>
        <w:t xml:space="preserve">ного </w:t>
      </w:r>
      <w:r w:rsidRPr="00BD31D1">
        <w:rPr>
          <w:i/>
          <w:u w:val="single"/>
          <w:lang w:val="ru-RU"/>
        </w:rPr>
        <w:t>фонда</w:t>
      </w:r>
      <w:r w:rsidRPr="00BD31D1">
        <w:rPr>
          <w:lang w:val="ru-RU"/>
        </w:rPr>
        <w:t xml:space="preserve"> в пределах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предста</w:t>
      </w:r>
      <w:r w:rsidRPr="00BD31D1">
        <w:rPr>
          <w:lang w:val="ru-RU"/>
        </w:rPr>
        <w:t>в</w:t>
      </w:r>
      <w:r w:rsidRPr="00BD31D1">
        <w:rPr>
          <w:lang w:val="ru-RU"/>
        </w:rPr>
        <w:t>лены</w:t>
      </w:r>
      <w:r w:rsidR="00D527C5">
        <w:rPr>
          <w:lang w:val="ru-RU"/>
        </w:rPr>
        <w:t xml:space="preserve"> </w:t>
      </w:r>
      <w:r w:rsidR="002D582A">
        <w:rPr>
          <w:lang w:val="ru-RU"/>
        </w:rPr>
        <w:t xml:space="preserve">эксплуатационными лесами гослесфонда, а также </w:t>
      </w:r>
      <w:r w:rsidR="00D527C5" w:rsidRPr="002D582A">
        <w:rPr>
          <w:lang w:val="ru-RU"/>
        </w:rPr>
        <w:t xml:space="preserve">защитными лесами, </w:t>
      </w:r>
      <w:r w:rsidRPr="002D582A">
        <w:rPr>
          <w:lang w:val="ru-RU"/>
        </w:rPr>
        <w:t>лесополосами</w:t>
      </w:r>
      <w:r w:rsidRPr="00BD31D1">
        <w:rPr>
          <w:lang w:val="ru-RU"/>
        </w:rPr>
        <w:t xml:space="preserve">. </w:t>
      </w:r>
      <w:r w:rsidR="00A278F1" w:rsidRPr="00BD31D1">
        <w:rPr>
          <w:lang w:val="ru-RU"/>
        </w:rPr>
        <w:t>По результатам обмера опорного плана</w:t>
      </w:r>
      <w:r w:rsidR="002D582A">
        <w:rPr>
          <w:lang w:val="ru-RU"/>
        </w:rPr>
        <w:t xml:space="preserve"> территория</w:t>
      </w:r>
      <w:r w:rsidR="00A278F1" w:rsidRPr="00BD31D1">
        <w:rPr>
          <w:lang w:val="ru-RU"/>
        </w:rPr>
        <w:t xml:space="preserve"> </w:t>
      </w:r>
      <w:r w:rsidR="002D582A">
        <w:rPr>
          <w:lang w:val="ru-RU"/>
        </w:rPr>
        <w:t>лесного фонда</w:t>
      </w:r>
      <w:r w:rsidRPr="00BD31D1">
        <w:rPr>
          <w:lang w:val="ru-RU"/>
        </w:rPr>
        <w:t xml:space="preserve"> составля</w:t>
      </w:r>
      <w:r w:rsidR="002D582A">
        <w:rPr>
          <w:lang w:val="ru-RU"/>
        </w:rPr>
        <w:t>е</w:t>
      </w:r>
      <w:r w:rsidRPr="00BD31D1">
        <w:rPr>
          <w:lang w:val="ru-RU"/>
        </w:rPr>
        <w:t xml:space="preserve">т </w:t>
      </w:r>
      <w:r w:rsidR="00612770">
        <w:rPr>
          <w:lang w:val="ru-RU"/>
        </w:rPr>
        <w:t>3295</w:t>
      </w:r>
      <w:r w:rsidRPr="00BD31D1">
        <w:rPr>
          <w:lang w:val="ru-RU"/>
        </w:rPr>
        <w:t xml:space="preserve"> га.</w:t>
      </w:r>
    </w:p>
    <w:p w:rsidR="00B20883" w:rsidRPr="00BD31D1" w:rsidRDefault="00785CF7" w:rsidP="00EE0576">
      <w:pPr>
        <w:pStyle w:val="3"/>
        <w:rPr>
          <w:rFonts w:cs="Times New Roman"/>
          <w:szCs w:val="24"/>
        </w:rPr>
      </w:pPr>
      <w:bookmarkStart w:id="154" w:name="_Toc374968548"/>
      <w:bookmarkStart w:id="155" w:name="_Toc395957763"/>
      <w:r>
        <w:rPr>
          <w:rFonts w:cs="Times New Roman"/>
          <w:szCs w:val="24"/>
        </w:rPr>
        <w:t>7</w:t>
      </w:r>
      <w:r w:rsidR="00B20883" w:rsidRPr="00BD31D1">
        <w:rPr>
          <w:rFonts w:cs="Times New Roman"/>
          <w:szCs w:val="24"/>
        </w:rPr>
        <w:t>.2.8 Рекреационные зоны</w:t>
      </w:r>
      <w:bookmarkEnd w:id="154"/>
      <w:bookmarkEnd w:id="155"/>
    </w:p>
    <w:p w:rsidR="000E710A" w:rsidRPr="00BD31D1" w:rsidRDefault="00B20883" w:rsidP="00E83B30">
      <w:pPr>
        <w:pStyle w:val="a0"/>
        <w:rPr>
          <w:lang w:val="ru-RU"/>
        </w:rPr>
      </w:pPr>
      <w:r w:rsidRPr="00BD31D1">
        <w:rPr>
          <w:i/>
          <w:u w:val="single"/>
          <w:lang w:val="ru-RU"/>
        </w:rPr>
        <w:t>Рекреационные зоны</w:t>
      </w:r>
      <w:r w:rsidRPr="00BD31D1">
        <w:rPr>
          <w:lang w:val="ru-RU"/>
        </w:rPr>
        <w:t xml:space="preserve"> предназначаются для организации мест отдыха населения и включают в себя парки, сады, лесопарки, пляжи, водоемы, спортивные сооружения, учр</w:t>
      </w:r>
      <w:r w:rsidRPr="00BD31D1">
        <w:rPr>
          <w:lang w:val="ru-RU"/>
        </w:rPr>
        <w:t>е</w:t>
      </w:r>
      <w:r w:rsidRPr="00BD31D1">
        <w:rPr>
          <w:lang w:val="ru-RU"/>
        </w:rPr>
        <w:t>ждения отдыха.</w:t>
      </w:r>
    </w:p>
    <w:p w:rsidR="00B20883" w:rsidRPr="00BD31D1" w:rsidRDefault="00785CF7" w:rsidP="00C86922">
      <w:pPr>
        <w:pStyle w:val="3"/>
        <w:rPr>
          <w:rFonts w:cs="Times New Roman"/>
          <w:szCs w:val="24"/>
        </w:rPr>
      </w:pPr>
      <w:bookmarkStart w:id="156" w:name="_Toc374968549"/>
      <w:bookmarkStart w:id="157" w:name="_Toc395957764"/>
      <w:r>
        <w:rPr>
          <w:rFonts w:cs="Times New Roman"/>
          <w:szCs w:val="24"/>
        </w:rPr>
        <w:t>7</w:t>
      </w:r>
      <w:r w:rsidR="00B20883" w:rsidRPr="00BD31D1">
        <w:rPr>
          <w:rFonts w:cs="Times New Roman"/>
          <w:szCs w:val="24"/>
        </w:rPr>
        <w:t>.2.9 Зоны специального назначения</w:t>
      </w:r>
      <w:bookmarkEnd w:id="156"/>
      <w:bookmarkEnd w:id="157"/>
    </w:p>
    <w:p w:rsidR="00B20883" w:rsidRDefault="00B20883" w:rsidP="00E83B30">
      <w:pPr>
        <w:pStyle w:val="a0"/>
        <w:rPr>
          <w:lang w:val="ru-RU"/>
        </w:rPr>
      </w:pPr>
      <w:r w:rsidRPr="00BD31D1">
        <w:rPr>
          <w:bCs/>
          <w:i/>
          <w:u w:val="single"/>
          <w:lang w:val="ru-RU"/>
        </w:rPr>
        <w:t>Зоны специального</w:t>
      </w:r>
      <w:r w:rsidRPr="00BD31D1">
        <w:rPr>
          <w:i/>
          <w:u w:val="single"/>
          <w:lang w:val="ru-RU"/>
        </w:rPr>
        <w:t xml:space="preserve"> назначения</w:t>
      </w:r>
      <w:r w:rsidRPr="00BD31D1">
        <w:rPr>
          <w:lang w:val="ru-RU"/>
        </w:rPr>
        <w:t xml:space="preserve"> предназначены для размещения кладбищ, скотом</w:t>
      </w:r>
      <w:r w:rsidRPr="00BD31D1">
        <w:rPr>
          <w:lang w:val="ru-RU"/>
        </w:rPr>
        <w:t>о</w:t>
      </w:r>
      <w:r w:rsidRPr="00BD31D1">
        <w:rPr>
          <w:lang w:val="ru-RU"/>
        </w:rPr>
        <w:t>гильников и иных объектов, использование которых несовместимо с видами использов</w:t>
      </w:r>
      <w:r w:rsidRPr="00BD31D1">
        <w:rPr>
          <w:lang w:val="ru-RU"/>
        </w:rPr>
        <w:t>а</w:t>
      </w:r>
      <w:r w:rsidRPr="00BD31D1">
        <w:rPr>
          <w:lang w:val="ru-RU"/>
        </w:rPr>
        <w:t xml:space="preserve">ния других территориальных зон. </w:t>
      </w:r>
    </w:p>
    <w:p w:rsidR="002D582A" w:rsidRPr="002D582A" w:rsidRDefault="002D582A" w:rsidP="002D582A">
      <w:pPr>
        <w:pStyle w:val="a0"/>
        <w:spacing w:before="120"/>
        <w:jc w:val="right"/>
        <w:rPr>
          <w:b/>
          <w:i/>
          <w:lang w:val="ru-RU"/>
        </w:rPr>
      </w:pPr>
      <w:r w:rsidRPr="002D582A">
        <w:rPr>
          <w:b/>
          <w:i/>
          <w:lang w:val="ru-RU"/>
        </w:rPr>
        <w:t>Таблица 7.4</w:t>
      </w:r>
    </w:p>
    <w:p w:rsidR="002D582A" w:rsidRDefault="002D582A" w:rsidP="002D582A">
      <w:pPr>
        <w:pStyle w:val="a0"/>
        <w:spacing w:after="120"/>
        <w:ind w:firstLine="0"/>
        <w:jc w:val="center"/>
        <w:rPr>
          <w:b/>
          <w:i/>
          <w:lang w:val="ru-RU"/>
        </w:rPr>
      </w:pPr>
      <w:r>
        <w:rPr>
          <w:b/>
          <w:i/>
          <w:lang w:val="ru-RU"/>
        </w:rPr>
        <w:t xml:space="preserve">Площадь зон специального назначения </w:t>
      </w:r>
      <w:r w:rsidRPr="009E08B6">
        <w:rPr>
          <w:b/>
          <w:i/>
          <w:lang w:val="ru-RU"/>
        </w:rPr>
        <w:t xml:space="preserve">СП </w:t>
      </w:r>
      <w:r w:rsidR="00AA3C66">
        <w:rPr>
          <w:b/>
          <w:i/>
          <w:lang w:val="ru-RU"/>
        </w:rPr>
        <w:t>Зилимкарановский</w:t>
      </w:r>
      <w:r w:rsidRPr="009E08B6">
        <w:rPr>
          <w:b/>
          <w:i/>
          <w:lang w:val="ru-RU"/>
        </w:rPr>
        <w:t xml:space="preserve"> сельсовет (по резул</w:t>
      </w:r>
      <w:r w:rsidRPr="009E08B6">
        <w:rPr>
          <w:b/>
          <w:i/>
          <w:lang w:val="ru-RU"/>
        </w:rPr>
        <w:t>ь</w:t>
      </w:r>
      <w:r w:rsidRPr="009E08B6">
        <w:rPr>
          <w:b/>
          <w:i/>
          <w:lang w:val="ru-RU"/>
        </w:rPr>
        <w:t>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44"/>
        <w:gridCol w:w="4820"/>
      </w:tblGrid>
      <w:tr w:rsidR="00612770" w:rsidRPr="00BD31D1" w:rsidTr="005E3325">
        <w:tc>
          <w:tcPr>
            <w:tcW w:w="4644" w:type="dxa"/>
            <w:shd w:val="clear" w:color="auto" w:fill="D9D9D9" w:themeFill="background1" w:themeFillShade="D9"/>
            <w:hideMark/>
          </w:tcPr>
          <w:p w:rsidR="00612770" w:rsidRPr="00BD31D1" w:rsidRDefault="00612770" w:rsidP="005E3325">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Зоны специального назначения</w:t>
            </w:r>
          </w:p>
        </w:tc>
        <w:tc>
          <w:tcPr>
            <w:tcW w:w="4820" w:type="dxa"/>
            <w:shd w:val="clear" w:color="auto" w:fill="D9D9D9" w:themeFill="background1" w:themeFillShade="D9"/>
            <w:hideMark/>
          </w:tcPr>
          <w:p w:rsidR="00612770" w:rsidRPr="00BD31D1" w:rsidRDefault="00612770" w:rsidP="005E3325">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Площадь</w:t>
            </w:r>
          </w:p>
        </w:tc>
      </w:tr>
      <w:tr w:rsidR="00612770" w:rsidRPr="00BD31D1" w:rsidTr="005E3325">
        <w:tc>
          <w:tcPr>
            <w:tcW w:w="4644" w:type="dxa"/>
            <w:shd w:val="clear" w:color="auto" w:fill="F2F2F2" w:themeFill="background1" w:themeFillShade="F2"/>
            <w:vAlign w:val="center"/>
          </w:tcPr>
          <w:p w:rsidR="00612770" w:rsidRPr="008617F8" w:rsidRDefault="00612770"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Кладбища</w:t>
            </w:r>
          </w:p>
        </w:tc>
        <w:tc>
          <w:tcPr>
            <w:tcW w:w="4820" w:type="dxa"/>
            <w:shd w:val="clear" w:color="auto" w:fill="FFFFFF" w:themeFill="background1"/>
          </w:tcPr>
          <w:p w:rsidR="00612770" w:rsidRPr="00BD31D1" w:rsidRDefault="00612770" w:rsidP="005E33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13,4</w:t>
            </w:r>
          </w:p>
        </w:tc>
      </w:tr>
      <w:tr w:rsidR="00612770" w:rsidRPr="00BD31D1" w:rsidTr="005E3325">
        <w:tc>
          <w:tcPr>
            <w:tcW w:w="4644" w:type="dxa"/>
            <w:shd w:val="clear" w:color="auto" w:fill="F2F2F2" w:themeFill="background1" w:themeFillShade="F2"/>
            <w:vAlign w:val="center"/>
          </w:tcPr>
          <w:p w:rsidR="00612770" w:rsidRPr="008617F8" w:rsidRDefault="00612770"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Полигоны ТБО</w:t>
            </w:r>
          </w:p>
        </w:tc>
        <w:tc>
          <w:tcPr>
            <w:tcW w:w="4820" w:type="dxa"/>
            <w:shd w:val="clear" w:color="auto" w:fill="FFFFFF" w:themeFill="background1"/>
          </w:tcPr>
          <w:p w:rsidR="00612770" w:rsidRPr="00BD31D1" w:rsidRDefault="00612770" w:rsidP="005E33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12770" w:rsidRPr="00BD31D1" w:rsidTr="005E3325">
        <w:tc>
          <w:tcPr>
            <w:tcW w:w="4644" w:type="dxa"/>
            <w:shd w:val="clear" w:color="auto" w:fill="F2F2F2" w:themeFill="background1" w:themeFillShade="F2"/>
            <w:vAlign w:val="center"/>
          </w:tcPr>
          <w:p w:rsidR="00612770" w:rsidRDefault="00612770" w:rsidP="005E3325">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Скотомогильники</w:t>
            </w:r>
          </w:p>
        </w:tc>
        <w:tc>
          <w:tcPr>
            <w:tcW w:w="4820" w:type="dxa"/>
            <w:shd w:val="clear" w:color="auto" w:fill="FFFFFF" w:themeFill="background1"/>
          </w:tcPr>
          <w:p w:rsidR="00612770" w:rsidRDefault="00612770" w:rsidP="005E33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0,35</w:t>
            </w:r>
          </w:p>
        </w:tc>
      </w:tr>
      <w:tr w:rsidR="00612770" w:rsidRPr="00BD31D1" w:rsidTr="005E3325">
        <w:tc>
          <w:tcPr>
            <w:tcW w:w="4644" w:type="dxa"/>
            <w:shd w:val="clear" w:color="auto" w:fill="D9D9D9" w:themeFill="background1" w:themeFillShade="D9"/>
            <w:vAlign w:val="center"/>
          </w:tcPr>
          <w:p w:rsidR="00612770" w:rsidRPr="001F785A" w:rsidRDefault="00612770" w:rsidP="005E3325">
            <w:pPr>
              <w:spacing w:before="0" w:after="0"/>
              <w:ind w:left="0"/>
              <w:jc w:val="center"/>
              <w:outlineLvl w:val="0"/>
              <w:rPr>
                <w:rFonts w:ascii="Times New Roman" w:hAnsi="Times New Roman"/>
                <w:b/>
                <w:bCs/>
                <w:i/>
                <w:sz w:val="24"/>
                <w:szCs w:val="24"/>
              </w:rPr>
            </w:pPr>
            <w:r w:rsidRPr="001F785A">
              <w:rPr>
                <w:rFonts w:ascii="Times New Roman" w:hAnsi="Times New Roman"/>
                <w:b/>
                <w:bCs/>
                <w:i/>
                <w:sz w:val="24"/>
                <w:szCs w:val="24"/>
              </w:rPr>
              <w:t>Всего</w:t>
            </w:r>
          </w:p>
        </w:tc>
        <w:tc>
          <w:tcPr>
            <w:tcW w:w="4820" w:type="dxa"/>
            <w:shd w:val="clear" w:color="auto" w:fill="D9D9D9" w:themeFill="background1" w:themeFillShade="D9"/>
          </w:tcPr>
          <w:p w:rsidR="00612770" w:rsidRPr="001F785A" w:rsidRDefault="00612770" w:rsidP="005E3325">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15,75</w:t>
            </w:r>
          </w:p>
        </w:tc>
      </w:tr>
    </w:tbl>
    <w:p w:rsidR="004E6E1D" w:rsidRDefault="004E6E1D" w:rsidP="002D582A">
      <w:pPr>
        <w:pStyle w:val="a0"/>
        <w:spacing w:before="120"/>
        <w:rPr>
          <w:lang w:val="ru-RU"/>
        </w:rPr>
      </w:pPr>
      <w:r w:rsidRPr="002D582A">
        <w:rPr>
          <w:lang w:val="ru-RU"/>
        </w:rPr>
        <w:t xml:space="preserve">Общая площадь </w:t>
      </w:r>
      <w:r w:rsidR="00306323" w:rsidRPr="002D582A">
        <w:rPr>
          <w:lang w:val="ru-RU"/>
        </w:rPr>
        <w:t>кладбищ</w:t>
      </w:r>
      <w:r w:rsidRPr="002D582A">
        <w:rPr>
          <w:lang w:val="ru-RU"/>
        </w:rPr>
        <w:t xml:space="preserve">, расположенных на территории СП </w:t>
      </w:r>
      <w:r w:rsidR="00AA3C66">
        <w:rPr>
          <w:lang w:val="ru-RU"/>
        </w:rPr>
        <w:t>Зилимкарановский</w:t>
      </w:r>
      <w:r w:rsidRPr="002D582A">
        <w:rPr>
          <w:lang w:val="ru-RU"/>
        </w:rPr>
        <w:t xml:space="preserve"> сельсовет по результатам обмера опорного плана составляет </w:t>
      </w:r>
      <w:r w:rsidR="00612770">
        <w:rPr>
          <w:lang w:val="ru-RU"/>
        </w:rPr>
        <w:t>13,4</w:t>
      </w:r>
      <w:r w:rsidRPr="002D582A">
        <w:rPr>
          <w:lang w:val="ru-RU"/>
        </w:rPr>
        <w:t xml:space="preserve"> га, площадь полигонов ТБО </w:t>
      </w:r>
      <w:r w:rsidR="00612770">
        <w:rPr>
          <w:lang w:val="ru-RU"/>
        </w:rPr>
        <w:t>2</w:t>
      </w:r>
      <w:r w:rsidR="00311A9B" w:rsidRPr="002D582A">
        <w:rPr>
          <w:lang w:val="ru-RU"/>
        </w:rPr>
        <w:t xml:space="preserve"> га, площадь скотомогильников </w:t>
      </w:r>
      <w:r w:rsidR="007E092F" w:rsidRPr="002D582A">
        <w:rPr>
          <w:lang w:val="ru-RU"/>
        </w:rPr>
        <w:t xml:space="preserve">(ям </w:t>
      </w:r>
      <w:proofErr w:type="spellStart"/>
      <w:r w:rsidR="007E092F" w:rsidRPr="002D582A">
        <w:rPr>
          <w:lang w:val="ru-RU"/>
        </w:rPr>
        <w:t>Беккери</w:t>
      </w:r>
      <w:proofErr w:type="spellEnd"/>
      <w:r w:rsidR="007E092F" w:rsidRPr="002D582A">
        <w:rPr>
          <w:lang w:val="ru-RU"/>
        </w:rPr>
        <w:t xml:space="preserve">) </w:t>
      </w:r>
      <w:r w:rsidR="00311A9B" w:rsidRPr="002D582A">
        <w:rPr>
          <w:lang w:val="ru-RU"/>
        </w:rPr>
        <w:t xml:space="preserve">– </w:t>
      </w:r>
      <w:r w:rsidR="007E092F" w:rsidRPr="002D582A">
        <w:rPr>
          <w:lang w:val="ru-RU"/>
        </w:rPr>
        <w:t>0,</w:t>
      </w:r>
      <w:r w:rsidR="00612770">
        <w:rPr>
          <w:lang w:val="ru-RU"/>
        </w:rPr>
        <w:t>35</w:t>
      </w:r>
      <w:r w:rsidR="00311A9B" w:rsidRPr="002D582A">
        <w:rPr>
          <w:lang w:val="ru-RU"/>
        </w:rPr>
        <w:t xml:space="preserve"> га.</w:t>
      </w:r>
      <w:r w:rsidRPr="002D582A">
        <w:rPr>
          <w:lang w:val="ru-RU"/>
        </w:rPr>
        <w:t xml:space="preserve"> Полигоны ТБО располагаю</w:t>
      </w:r>
      <w:r w:rsidRPr="002D582A">
        <w:rPr>
          <w:lang w:val="ru-RU"/>
        </w:rPr>
        <w:t>т</w:t>
      </w:r>
      <w:r w:rsidRPr="002D582A">
        <w:rPr>
          <w:lang w:val="ru-RU"/>
        </w:rPr>
        <w:t xml:space="preserve">ся около </w:t>
      </w:r>
      <w:r w:rsidR="00042DCA" w:rsidRPr="002D582A">
        <w:rPr>
          <w:lang w:val="ru-RU"/>
        </w:rPr>
        <w:t>населенных пунктов сельского поселения</w:t>
      </w:r>
      <w:r w:rsidRPr="002D582A">
        <w:rPr>
          <w:lang w:val="ru-RU"/>
        </w:rPr>
        <w:t>.</w:t>
      </w:r>
    </w:p>
    <w:p w:rsidR="002D582A" w:rsidRDefault="002D582A" w:rsidP="002D582A">
      <w:pPr>
        <w:pStyle w:val="a0"/>
        <w:rPr>
          <w:lang w:val="ru-RU"/>
        </w:rPr>
      </w:pPr>
      <w:r>
        <w:rPr>
          <w:lang w:val="ru-RU"/>
        </w:rPr>
        <w:t xml:space="preserve">Общая площадь зон специального назначения </w:t>
      </w:r>
      <w:r w:rsidRPr="002D582A">
        <w:rPr>
          <w:lang w:val="ru-RU"/>
        </w:rPr>
        <w:t xml:space="preserve">СП </w:t>
      </w:r>
      <w:r w:rsidR="00AA3C66">
        <w:rPr>
          <w:lang w:val="ru-RU"/>
        </w:rPr>
        <w:t>Зилимкарановский</w:t>
      </w:r>
      <w:r w:rsidRPr="002D582A">
        <w:rPr>
          <w:lang w:val="ru-RU"/>
        </w:rPr>
        <w:t xml:space="preserve"> сельсовет с</w:t>
      </w:r>
      <w:r w:rsidRPr="002D582A">
        <w:rPr>
          <w:lang w:val="ru-RU"/>
        </w:rPr>
        <w:t>о</w:t>
      </w:r>
      <w:r w:rsidRPr="002D582A">
        <w:rPr>
          <w:lang w:val="ru-RU"/>
        </w:rPr>
        <w:t xml:space="preserve">ставляет </w:t>
      </w:r>
      <w:r w:rsidR="00612770">
        <w:rPr>
          <w:lang w:val="ru-RU"/>
        </w:rPr>
        <w:t>15,75</w:t>
      </w:r>
      <w:r w:rsidRPr="002D582A">
        <w:rPr>
          <w:lang w:val="ru-RU"/>
        </w:rPr>
        <w:t xml:space="preserve"> га.</w:t>
      </w:r>
    </w:p>
    <w:p w:rsidR="00B20883" w:rsidRPr="00BD31D1" w:rsidRDefault="00785CF7" w:rsidP="00D528A2">
      <w:pPr>
        <w:pStyle w:val="2"/>
        <w:rPr>
          <w:rFonts w:cs="Times New Roman"/>
          <w:szCs w:val="24"/>
        </w:rPr>
      </w:pPr>
      <w:bookmarkStart w:id="158" w:name="_Toc312530909"/>
      <w:bookmarkStart w:id="159" w:name="_Toc370201505"/>
      <w:bookmarkStart w:id="160" w:name="_Toc374968550"/>
      <w:bookmarkStart w:id="161" w:name="_Toc395957765"/>
      <w:r>
        <w:rPr>
          <w:rFonts w:cs="Times New Roman"/>
          <w:szCs w:val="24"/>
        </w:rPr>
        <w:t>7</w:t>
      </w:r>
      <w:r w:rsidR="00B20883" w:rsidRPr="00BD31D1">
        <w:rPr>
          <w:rFonts w:cs="Times New Roman"/>
          <w:szCs w:val="24"/>
        </w:rPr>
        <w:t>.3 Земельный фонд</w:t>
      </w:r>
      <w:bookmarkEnd w:id="158"/>
      <w:r w:rsidR="00B20883" w:rsidRPr="00BD31D1">
        <w:rPr>
          <w:rFonts w:cs="Times New Roman"/>
          <w:szCs w:val="24"/>
        </w:rPr>
        <w:t xml:space="preserve"> </w:t>
      </w:r>
      <w:r w:rsidR="0044493C">
        <w:rPr>
          <w:rFonts w:cs="Times New Roman"/>
          <w:szCs w:val="24"/>
        </w:rPr>
        <w:t>сельского поселения</w:t>
      </w:r>
      <w:r w:rsidR="00B20883" w:rsidRPr="00BD31D1">
        <w:rPr>
          <w:rFonts w:cs="Times New Roman"/>
          <w:szCs w:val="24"/>
        </w:rPr>
        <w:t xml:space="preserve"> и категории земель</w:t>
      </w:r>
      <w:bookmarkEnd w:id="159"/>
      <w:bookmarkEnd w:id="160"/>
      <w:bookmarkEnd w:id="161"/>
    </w:p>
    <w:p w:rsidR="00B20883" w:rsidRPr="00BD31D1" w:rsidRDefault="00B20883" w:rsidP="005D5151">
      <w:pPr>
        <w:pStyle w:val="a0"/>
        <w:rPr>
          <w:lang w:val="ru-RU"/>
        </w:rPr>
      </w:pPr>
      <w:r w:rsidRPr="00BD31D1">
        <w:rPr>
          <w:lang w:val="ru-RU"/>
        </w:rPr>
        <w:t>Согласно законодательству, земли в Российской Федерации по целевому назнач</w:t>
      </w:r>
      <w:r w:rsidRPr="00BD31D1">
        <w:rPr>
          <w:lang w:val="ru-RU"/>
        </w:rPr>
        <w:t>е</w:t>
      </w:r>
      <w:r w:rsidRPr="00BD31D1">
        <w:rPr>
          <w:lang w:val="ru-RU"/>
        </w:rPr>
        <w:t>нию подразделяются на следующие категории:</w:t>
      </w:r>
    </w:p>
    <w:p w:rsidR="00B20883" w:rsidRPr="00BD31D1" w:rsidRDefault="00B20883" w:rsidP="005D5151">
      <w:pPr>
        <w:pStyle w:val="a0"/>
        <w:rPr>
          <w:lang w:val="ru-RU"/>
        </w:rPr>
      </w:pPr>
      <w:r w:rsidRPr="00BD31D1">
        <w:rPr>
          <w:lang w:val="ru-RU"/>
        </w:rPr>
        <w:lastRenderedPageBreak/>
        <w:t>1) земли сельскохозяйственного назначения;</w:t>
      </w:r>
    </w:p>
    <w:p w:rsidR="00B20883" w:rsidRPr="00BD31D1" w:rsidRDefault="00B20883" w:rsidP="005D5151">
      <w:pPr>
        <w:pStyle w:val="a0"/>
        <w:rPr>
          <w:lang w:val="ru-RU"/>
        </w:rPr>
      </w:pPr>
      <w:r w:rsidRPr="00BD31D1">
        <w:rPr>
          <w:lang w:val="ru-RU"/>
        </w:rPr>
        <w:t>2) земли населенных пунктов;</w:t>
      </w:r>
    </w:p>
    <w:p w:rsidR="00B20883" w:rsidRPr="00BD31D1" w:rsidRDefault="00B20883" w:rsidP="005D5151">
      <w:pPr>
        <w:pStyle w:val="a0"/>
        <w:rPr>
          <w:lang w:val="ru-RU"/>
        </w:rPr>
      </w:pPr>
      <w:r w:rsidRPr="00BD31D1">
        <w:rPr>
          <w:lang w:val="ru-RU"/>
        </w:rPr>
        <w:t>3) земли промышленности, энергетики, транспорта, связи, радиовещания, телев</w:t>
      </w:r>
      <w:r w:rsidRPr="00BD31D1">
        <w:rPr>
          <w:lang w:val="ru-RU"/>
        </w:rPr>
        <w:t>и</w:t>
      </w:r>
      <w:r w:rsidR="005D5151" w:rsidRPr="00BD31D1">
        <w:rPr>
          <w:lang w:val="ru-RU"/>
        </w:rPr>
        <w:t>д</w:t>
      </w:r>
      <w:r w:rsidRPr="00BD31D1">
        <w:rPr>
          <w:lang w:val="ru-RU"/>
        </w:rPr>
        <w:t>ения, информатики, земли для обеспечения космической деятельности, земли обороны, безопасности и земли иного специального назначения;</w:t>
      </w:r>
    </w:p>
    <w:p w:rsidR="00B20883" w:rsidRPr="00BD31D1" w:rsidRDefault="00B20883" w:rsidP="005D5151">
      <w:pPr>
        <w:pStyle w:val="a0"/>
        <w:rPr>
          <w:lang w:val="ru-RU"/>
        </w:rPr>
      </w:pPr>
      <w:r w:rsidRPr="00BD31D1">
        <w:rPr>
          <w:lang w:val="ru-RU"/>
        </w:rPr>
        <w:t>4) земли особо охраняемых территорий и объектов;</w:t>
      </w:r>
    </w:p>
    <w:p w:rsidR="00B20883" w:rsidRPr="00BD31D1" w:rsidRDefault="00B20883" w:rsidP="005D5151">
      <w:pPr>
        <w:pStyle w:val="a0"/>
        <w:rPr>
          <w:lang w:val="ru-RU"/>
        </w:rPr>
      </w:pPr>
      <w:r w:rsidRPr="00BD31D1">
        <w:rPr>
          <w:lang w:val="ru-RU"/>
        </w:rPr>
        <w:t>5) земли лесного фонда;</w:t>
      </w:r>
    </w:p>
    <w:p w:rsidR="00B20883" w:rsidRPr="00BD31D1" w:rsidRDefault="00B20883" w:rsidP="005D5151">
      <w:pPr>
        <w:pStyle w:val="a0"/>
        <w:rPr>
          <w:lang w:val="ru-RU"/>
        </w:rPr>
      </w:pPr>
      <w:r w:rsidRPr="00BD31D1">
        <w:rPr>
          <w:lang w:val="ru-RU"/>
        </w:rPr>
        <w:t>6) земли водного фонда;</w:t>
      </w:r>
    </w:p>
    <w:p w:rsidR="00B20883" w:rsidRDefault="00B20883" w:rsidP="00FA382F">
      <w:pPr>
        <w:pStyle w:val="a0"/>
        <w:rPr>
          <w:lang w:val="ru-RU"/>
        </w:rPr>
      </w:pPr>
      <w:r w:rsidRPr="00BD31D1">
        <w:rPr>
          <w:lang w:val="ru-RU"/>
        </w:rPr>
        <w:t>7) земли запаса.</w:t>
      </w:r>
    </w:p>
    <w:p w:rsidR="00E97695" w:rsidRDefault="00612770" w:rsidP="00E97695">
      <w:pPr>
        <w:pStyle w:val="a0"/>
        <w:spacing w:before="120" w:after="120"/>
        <w:ind w:firstLine="0"/>
        <w:jc w:val="center"/>
        <w:rPr>
          <w:lang w:val="ru-RU"/>
        </w:rPr>
      </w:pPr>
      <w:r>
        <w:rPr>
          <w:noProof/>
          <w:lang w:val="ru-RU" w:eastAsia="ru-RU" w:bidi="ar-SA"/>
        </w:rPr>
        <w:drawing>
          <wp:inline distT="0" distB="0" distL="0" distR="0" wp14:anchorId="2807047B" wp14:editId="31BB3151">
            <wp:extent cx="5048250" cy="3128962"/>
            <wp:effectExtent l="0" t="0" r="19050" b="146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97695" w:rsidRPr="00BD31D1" w:rsidRDefault="00E97695" w:rsidP="00E97695">
      <w:pPr>
        <w:pStyle w:val="a0"/>
        <w:spacing w:before="120" w:after="120"/>
        <w:ind w:firstLine="0"/>
        <w:jc w:val="center"/>
        <w:rPr>
          <w:b/>
          <w:i/>
          <w:lang w:val="ru-RU"/>
        </w:rPr>
      </w:pPr>
      <w:r w:rsidRPr="00E97695">
        <w:rPr>
          <w:b/>
          <w:i/>
          <w:lang w:val="ru-RU"/>
        </w:rPr>
        <w:t xml:space="preserve">Рисунок 7.1 Структура земельного фонда СП </w:t>
      </w:r>
      <w:r w:rsidR="00AA3C66">
        <w:rPr>
          <w:b/>
          <w:i/>
          <w:lang w:val="ru-RU"/>
        </w:rPr>
        <w:t>Зилимкарановский</w:t>
      </w:r>
      <w:r w:rsidRPr="00E97695">
        <w:rPr>
          <w:b/>
          <w:i/>
          <w:lang w:val="ru-RU"/>
        </w:rPr>
        <w:t xml:space="preserve"> сельсовет (по р</w:t>
      </w:r>
      <w:r w:rsidRPr="00E97695">
        <w:rPr>
          <w:b/>
          <w:i/>
          <w:lang w:val="ru-RU"/>
        </w:rPr>
        <w:t>е</w:t>
      </w:r>
      <w:r w:rsidRPr="00E97695">
        <w:rPr>
          <w:b/>
          <w:i/>
          <w:lang w:val="ru-RU"/>
        </w:rPr>
        <w:t>зультатам обмера на опорном плане)</w:t>
      </w:r>
    </w:p>
    <w:p w:rsidR="004840BE" w:rsidRPr="00BD31D1" w:rsidRDefault="004840BE" w:rsidP="004840BE">
      <w:pPr>
        <w:pStyle w:val="a0"/>
        <w:rPr>
          <w:lang w:val="ru-RU"/>
        </w:rPr>
      </w:pPr>
      <w:r w:rsidRPr="00BD31D1">
        <w:rPr>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w:t>
      </w:r>
      <w:r w:rsidRPr="00BD31D1">
        <w:rPr>
          <w:lang w:val="ru-RU"/>
        </w:rPr>
        <w:t>н</w:t>
      </w:r>
      <w:r w:rsidRPr="00BD31D1">
        <w:rPr>
          <w:lang w:val="ru-RU"/>
        </w:rPr>
        <w:t>ных пунктов. Одновременно с установлением категории земель населенных пунктов вв</w:t>
      </w:r>
      <w:r w:rsidRPr="00BD31D1">
        <w:rPr>
          <w:lang w:val="ru-RU"/>
        </w:rPr>
        <w:t>о</w:t>
      </w:r>
      <w:r w:rsidRPr="00BD31D1">
        <w:rPr>
          <w:lang w:val="ru-RU"/>
        </w:rPr>
        <w:t xml:space="preserve">дится и новое определение границ этих земель. В соответствии с п. 2 ст. 83 Земельного кодекса РФ </w:t>
      </w:r>
      <w:r>
        <w:rPr>
          <w:lang w:val="ru-RU"/>
        </w:rPr>
        <w:t>«</w:t>
      </w:r>
      <w:r w:rsidRPr="00BD31D1">
        <w:rPr>
          <w:lang w:val="ru-RU"/>
        </w:rPr>
        <w:t>границы городских, сельских населенных пунктов отделяют земли населе</w:t>
      </w:r>
      <w:r w:rsidRPr="00BD31D1">
        <w:rPr>
          <w:lang w:val="ru-RU"/>
        </w:rPr>
        <w:t>н</w:t>
      </w:r>
      <w:r w:rsidRPr="00BD31D1">
        <w:rPr>
          <w:lang w:val="ru-RU"/>
        </w:rPr>
        <w:t>ных пунктов от земель иных категорий</w:t>
      </w:r>
      <w:r>
        <w:rPr>
          <w:lang w:val="ru-RU"/>
        </w:rPr>
        <w:t>»</w:t>
      </w:r>
      <w:r w:rsidRPr="00BD31D1">
        <w:rPr>
          <w:lang w:val="ru-RU"/>
        </w:rPr>
        <w:t>.</w:t>
      </w:r>
    </w:p>
    <w:p w:rsidR="004840BE" w:rsidRPr="00BD31D1" w:rsidRDefault="004840BE" w:rsidP="000B2DEA">
      <w:pPr>
        <w:pStyle w:val="a0"/>
        <w:rPr>
          <w:lang w:val="ru-RU"/>
        </w:rPr>
      </w:pPr>
      <w:r w:rsidRPr="00BD31D1">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w:t>
      </w:r>
      <w:r w:rsidRPr="00BD31D1">
        <w:rPr>
          <w:lang w:val="ru-RU"/>
        </w:rPr>
        <w:t>с</w:t>
      </w:r>
      <w:r w:rsidRPr="00BD31D1">
        <w:rPr>
          <w:lang w:val="ru-RU"/>
        </w:rPr>
        <w:t>пользования; специального назначения; военных объектов; иным территориальным зонам.</w:t>
      </w:r>
    </w:p>
    <w:p w:rsidR="004959F2" w:rsidRPr="00BD31D1" w:rsidRDefault="009074E9" w:rsidP="004959F2">
      <w:pPr>
        <w:pStyle w:val="a0"/>
        <w:rPr>
          <w:lang w:val="ru-RU"/>
        </w:rPr>
      </w:pPr>
      <w:r>
        <w:rPr>
          <w:lang w:val="ru-RU"/>
        </w:rPr>
        <w:t>С</w:t>
      </w:r>
      <w:r w:rsidR="004959F2" w:rsidRPr="00BD31D1">
        <w:rPr>
          <w:lang w:val="ru-RU"/>
        </w:rPr>
        <w:t xml:space="preserve">обственность на землю в границах населенных пунктов поселения распределяется на частную, в </w:t>
      </w:r>
      <w:proofErr w:type="spellStart"/>
      <w:r w:rsidR="004959F2" w:rsidRPr="00BD31D1">
        <w:rPr>
          <w:lang w:val="ru-RU"/>
        </w:rPr>
        <w:t>т.ч</w:t>
      </w:r>
      <w:proofErr w:type="spellEnd"/>
      <w:r w:rsidR="004959F2" w:rsidRPr="00BD31D1">
        <w:rPr>
          <w:lang w:val="ru-RU"/>
        </w:rPr>
        <w:t>. физических и юридических лиц, а также на государственную</w:t>
      </w:r>
      <w:r w:rsidR="0052361B">
        <w:rPr>
          <w:lang w:val="ru-RU"/>
        </w:rPr>
        <w:t xml:space="preserve"> и</w:t>
      </w:r>
      <w:r w:rsidR="004959F2" w:rsidRPr="00BD31D1">
        <w:rPr>
          <w:lang w:val="ru-RU"/>
        </w:rPr>
        <w:t xml:space="preserve"> муниц</w:t>
      </w:r>
      <w:r w:rsidR="004959F2" w:rsidRPr="00BD31D1">
        <w:rPr>
          <w:lang w:val="ru-RU"/>
        </w:rPr>
        <w:t>и</w:t>
      </w:r>
      <w:r w:rsidR="004959F2" w:rsidRPr="00BD31D1">
        <w:rPr>
          <w:lang w:val="ru-RU"/>
        </w:rPr>
        <w:t>пальную, согласно требованиям земельного законодательства.</w:t>
      </w:r>
    </w:p>
    <w:p w:rsidR="00B20883" w:rsidRPr="00BD31D1" w:rsidRDefault="00B20883" w:rsidP="005D5151">
      <w:pPr>
        <w:pStyle w:val="a0"/>
        <w:rPr>
          <w:lang w:val="ru-RU"/>
        </w:rPr>
      </w:pPr>
      <w:r w:rsidRPr="00BD31D1">
        <w:rPr>
          <w:lang w:val="ru-RU"/>
        </w:rPr>
        <w:t>Согласно законодательству после утверждения Генерального плана поселения тр</w:t>
      </w:r>
      <w:r w:rsidRPr="00BD31D1">
        <w:rPr>
          <w:lang w:val="ru-RU"/>
        </w:rPr>
        <w:t>е</w:t>
      </w:r>
      <w:r w:rsidRPr="00BD31D1">
        <w:rPr>
          <w:lang w:val="ru-RU"/>
        </w:rPr>
        <w:t>буется разработка документов градостроительного зонирования для определения террит</w:t>
      </w:r>
      <w:r w:rsidRPr="00BD31D1">
        <w:rPr>
          <w:lang w:val="ru-RU"/>
        </w:rPr>
        <w:t>о</w:t>
      </w:r>
      <w:r w:rsidRPr="00BD31D1">
        <w:rPr>
          <w:lang w:val="ru-RU"/>
        </w:rPr>
        <w:t>риальных зон и установления градостроительных регламентов.</w:t>
      </w:r>
    </w:p>
    <w:p w:rsidR="001E155E" w:rsidRPr="00BD31D1" w:rsidRDefault="00B20883" w:rsidP="001E155E">
      <w:pPr>
        <w:pStyle w:val="a0"/>
        <w:rPr>
          <w:lang w:val="ru-RU"/>
        </w:rPr>
      </w:pPr>
      <w:r w:rsidRPr="00BD31D1">
        <w:rPr>
          <w:lang w:val="ru-RU"/>
        </w:rPr>
        <w:lastRenderedPageBreak/>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w:t>
      </w:r>
      <w:r w:rsidRPr="00BD31D1">
        <w:rPr>
          <w:lang w:val="ru-RU"/>
        </w:rPr>
        <w:t>н</w:t>
      </w:r>
      <w:r w:rsidRPr="00BD31D1">
        <w:rPr>
          <w:lang w:val="ru-RU"/>
        </w:rPr>
        <w:t>ных налогов (</w:t>
      </w:r>
      <w:r w:rsidR="001E155E" w:rsidRPr="00BD31D1">
        <w:rPr>
          <w:lang w:val="ru-RU"/>
        </w:rPr>
        <w:t>ст. 65, 66 Земельного кодекса РФ</w:t>
      </w:r>
      <w:r w:rsidRPr="00BD31D1">
        <w:rPr>
          <w:lang w:val="ru-RU"/>
        </w:rPr>
        <w:t xml:space="preserve">; </w:t>
      </w:r>
      <w:r w:rsidR="001E155E" w:rsidRPr="00BD31D1">
        <w:rPr>
          <w:lang w:val="ru-RU"/>
        </w:rPr>
        <w:t xml:space="preserve">постановление Правительства РФ от 08.04.2000 </w:t>
      </w:r>
      <w:r w:rsidR="00D10AB9">
        <w:rPr>
          <w:lang w:val="ru-RU"/>
        </w:rPr>
        <w:t>№ </w:t>
      </w:r>
      <w:r w:rsidR="001E155E" w:rsidRPr="00BD31D1">
        <w:rPr>
          <w:lang w:val="ru-RU"/>
        </w:rPr>
        <w:t xml:space="preserve">316 </w:t>
      </w:r>
      <w:r w:rsidR="00415C87">
        <w:rPr>
          <w:lang w:val="ru-RU"/>
        </w:rPr>
        <w:t>«</w:t>
      </w:r>
      <w:r w:rsidR="001E155E" w:rsidRPr="00BD31D1">
        <w:rPr>
          <w:lang w:val="ru-RU"/>
        </w:rPr>
        <w:t>Об утверждении Правил проведения государственной кадастровой оценки земель</w:t>
      </w:r>
      <w:r w:rsidR="00415C87">
        <w:rPr>
          <w:lang w:val="ru-RU"/>
        </w:rPr>
        <w:t>»</w:t>
      </w:r>
      <w:r w:rsidR="001E155E" w:rsidRPr="00BD31D1">
        <w:rPr>
          <w:lang w:val="ru-RU"/>
        </w:rPr>
        <w:t xml:space="preserve"> (ред. от 30.06.2010)</w:t>
      </w:r>
      <w:r w:rsidRPr="00BD31D1">
        <w:rPr>
          <w:lang w:val="ru-RU"/>
        </w:rPr>
        <w:t xml:space="preserve">). </w:t>
      </w:r>
    </w:p>
    <w:p w:rsidR="001E155E" w:rsidRPr="00BD31D1" w:rsidRDefault="00B20883" w:rsidP="001E155E">
      <w:pPr>
        <w:pStyle w:val="a0"/>
        <w:rPr>
          <w:lang w:val="ru-RU"/>
        </w:rPr>
      </w:pPr>
      <w:r w:rsidRPr="00BD31D1">
        <w:rPr>
          <w:lang w:val="ru-RU"/>
        </w:rPr>
        <w:t>Кадастровая стоимость земельного фонда определяет объём потенциально возмо</w:t>
      </w:r>
      <w:r w:rsidRPr="00BD31D1">
        <w:rPr>
          <w:lang w:val="ru-RU"/>
        </w:rPr>
        <w:t>ж</w:t>
      </w:r>
      <w:r w:rsidRPr="00BD31D1">
        <w:rPr>
          <w:lang w:val="ru-RU"/>
        </w:rPr>
        <w:t>ных поступлений земельного налога в бюд</w:t>
      </w:r>
      <w:r w:rsidR="00790D08">
        <w:rPr>
          <w:lang w:val="ru-RU"/>
        </w:rPr>
        <w:t>жеты муниципальных образований.</w:t>
      </w:r>
    </w:p>
    <w:p w:rsidR="00790D08" w:rsidRDefault="00B20883" w:rsidP="001E155E">
      <w:pPr>
        <w:pStyle w:val="a0"/>
        <w:rPr>
          <w:lang w:val="ru-RU"/>
        </w:rPr>
      </w:pPr>
      <w:r w:rsidRPr="00BD31D1">
        <w:rPr>
          <w:lang w:val="ru-RU"/>
        </w:rPr>
        <w:t xml:space="preserve">Результаты государственной кадастровой оценки земель населенных пунктов утверждены Постановлением Правительства </w:t>
      </w:r>
      <w:r w:rsidR="00790D08">
        <w:rPr>
          <w:lang w:val="ru-RU"/>
        </w:rPr>
        <w:t>РБ</w:t>
      </w:r>
      <w:r w:rsidRPr="00BD31D1">
        <w:rPr>
          <w:lang w:val="ru-RU"/>
        </w:rPr>
        <w:t xml:space="preserve"> </w:t>
      </w:r>
      <w:r w:rsidRPr="00BD31D1">
        <w:rPr>
          <w:color w:val="000000"/>
          <w:lang w:val="ru-RU"/>
        </w:rPr>
        <w:t xml:space="preserve">от </w:t>
      </w:r>
      <w:r w:rsidR="00790D08">
        <w:rPr>
          <w:color w:val="000000"/>
          <w:lang w:val="ru-RU"/>
        </w:rPr>
        <w:t>29</w:t>
      </w:r>
      <w:r w:rsidRPr="00BD31D1">
        <w:rPr>
          <w:color w:val="000000"/>
          <w:lang w:val="ru-RU"/>
        </w:rPr>
        <w:t xml:space="preserve"> декабря 2012 г. </w:t>
      </w:r>
      <w:r w:rsidR="00D10AB9">
        <w:rPr>
          <w:color w:val="000000"/>
          <w:lang w:val="ru-RU"/>
        </w:rPr>
        <w:t>№ </w:t>
      </w:r>
      <w:r w:rsidR="00790D08">
        <w:rPr>
          <w:color w:val="000000"/>
          <w:lang w:val="ru-RU"/>
        </w:rPr>
        <w:t>497</w:t>
      </w:r>
      <w:r w:rsidRPr="00BD31D1">
        <w:rPr>
          <w:lang w:val="ru-RU"/>
        </w:rPr>
        <w:t xml:space="preserve"> </w:t>
      </w:r>
      <w:r w:rsidR="00415C87">
        <w:rPr>
          <w:lang w:val="ru-RU"/>
        </w:rPr>
        <w:t>«</w:t>
      </w:r>
      <w:r w:rsidRPr="00BD31D1">
        <w:rPr>
          <w:color w:val="000000"/>
          <w:lang w:val="ru-RU"/>
        </w:rPr>
        <w:t>Об утве</w:t>
      </w:r>
      <w:r w:rsidRPr="00BD31D1">
        <w:rPr>
          <w:color w:val="000000"/>
          <w:lang w:val="ru-RU"/>
        </w:rPr>
        <w:t>р</w:t>
      </w:r>
      <w:r w:rsidRPr="00BD31D1">
        <w:rPr>
          <w:color w:val="000000"/>
          <w:lang w:val="ru-RU"/>
        </w:rPr>
        <w:t xml:space="preserve">ждении результатов государственной кадастровой оценки земель населенных пунктов </w:t>
      </w:r>
      <w:r w:rsidR="0044493C">
        <w:rPr>
          <w:color w:val="000000"/>
          <w:lang w:val="ru-RU"/>
        </w:rPr>
        <w:t>Республики Башкортостан</w:t>
      </w:r>
      <w:r w:rsidR="00415C87">
        <w:rPr>
          <w:lang w:val="ru-RU"/>
        </w:rPr>
        <w:t>»</w:t>
      </w:r>
      <w:r w:rsidRPr="00BD31D1">
        <w:rPr>
          <w:lang w:val="ru-RU"/>
        </w:rPr>
        <w:t>.</w:t>
      </w:r>
    </w:p>
    <w:p w:rsidR="00B20883" w:rsidRPr="00BD31D1" w:rsidRDefault="00B20883" w:rsidP="001E155E">
      <w:pPr>
        <w:pStyle w:val="a0"/>
        <w:rPr>
          <w:color w:val="000000"/>
          <w:lang w:val="ru-RU"/>
        </w:rPr>
      </w:pPr>
      <w:r w:rsidRPr="00BD31D1">
        <w:rPr>
          <w:lang w:val="ru-RU"/>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B20883" w:rsidRPr="00BD31D1" w:rsidRDefault="00785CF7" w:rsidP="00D528A2">
      <w:pPr>
        <w:pStyle w:val="2"/>
        <w:rPr>
          <w:rFonts w:cs="Times New Roman"/>
          <w:szCs w:val="24"/>
        </w:rPr>
      </w:pPr>
      <w:bookmarkStart w:id="162" w:name="_Toc312530910"/>
      <w:bookmarkStart w:id="163" w:name="_Toc370201506"/>
      <w:bookmarkStart w:id="164" w:name="_Toc374968551"/>
      <w:bookmarkStart w:id="165" w:name="_Toc395957766"/>
      <w:r>
        <w:rPr>
          <w:rFonts w:cs="Times New Roman"/>
          <w:szCs w:val="24"/>
        </w:rPr>
        <w:t>7</w:t>
      </w:r>
      <w:r w:rsidR="00B20883" w:rsidRPr="00BD31D1">
        <w:rPr>
          <w:rFonts w:cs="Times New Roman"/>
          <w:szCs w:val="24"/>
        </w:rPr>
        <w:t>.4 Жилищный фонд</w:t>
      </w:r>
      <w:bookmarkEnd w:id="162"/>
      <w:bookmarkEnd w:id="163"/>
      <w:bookmarkEnd w:id="164"/>
      <w:bookmarkEnd w:id="165"/>
    </w:p>
    <w:p w:rsidR="00B20883" w:rsidRPr="00BD31D1" w:rsidRDefault="00B20883" w:rsidP="005D5151">
      <w:pPr>
        <w:pStyle w:val="a0"/>
        <w:rPr>
          <w:lang w:val="ru-RU"/>
        </w:rPr>
      </w:pPr>
      <w:r w:rsidRPr="00BD31D1">
        <w:rPr>
          <w:lang w:val="ru-RU"/>
        </w:rPr>
        <w:t xml:space="preserve">По данным </w:t>
      </w:r>
      <w:r w:rsidR="00023975">
        <w:rPr>
          <w:lang w:val="ru-RU"/>
        </w:rPr>
        <w:t xml:space="preserve">Федеральной службы государственной статистики </w:t>
      </w:r>
      <w:r w:rsidRPr="00BD31D1">
        <w:rPr>
          <w:lang w:val="ru-RU"/>
        </w:rPr>
        <w:t>на 2012 г. жили</w:t>
      </w:r>
      <w:r w:rsidRPr="00BD31D1">
        <w:rPr>
          <w:lang w:val="ru-RU"/>
        </w:rPr>
        <w:t>щ</w:t>
      </w:r>
      <w:r w:rsidRPr="00BD31D1">
        <w:rPr>
          <w:lang w:val="ru-RU"/>
        </w:rPr>
        <w:t xml:space="preserve">ный фонд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r w:rsidR="002E470F" w:rsidRPr="00BD31D1">
        <w:rPr>
          <w:lang w:val="ru-RU"/>
        </w:rPr>
        <w:t xml:space="preserve"> </w:t>
      </w:r>
      <w:r w:rsidRPr="00BD31D1">
        <w:rPr>
          <w:lang w:val="ru-RU"/>
        </w:rPr>
        <w:t xml:space="preserve">составлял </w:t>
      </w:r>
      <w:r w:rsidR="00612770">
        <w:rPr>
          <w:lang w:val="ru-RU"/>
        </w:rPr>
        <w:t>41,1</w:t>
      </w:r>
      <w:r w:rsidR="007E3315">
        <w:rPr>
          <w:lang w:val="ru-RU"/>
        </w:rPr>
        <w:t xml:space="preserve"> тыс.</w:t>
      </w:r>
      <w:r w:rsidRPr="00BD31D1">
        <w:rPr>
          <w:lang w:val="ru-RU"/>
        </w:rPr>
        <w:t xml:space="preserve"> м</w:t>
      </w:r>
      <w:r w:rsidRPr="00BD31D1">
        <w:rPr>
          <w:vertAlign w:val="superscript"/>
          <w:lang w:val="ru-RU"/>
        </w:rPr>
        <w:t>2</w:t>
      </w:r>
      <w:r w:rsidR="00502CF5" w:rsidRPr="00BD31D1">
        <w:rPr>
          <w:lang w:val="ru-RU"/>
        </w:rPr>
        <w:t>.</w:t>
      </w:r>
    </w:p>
    <w:p w:rsidR="00790D08" w:rsidRPr="00BD31D1" w:rsidRDefault="00790D08" w:rsidP="00233995">
      <w:pPr>
        <w:pStyle w:val="a0"/>
        <w:rPr>
          <w:lang w:val="ru-RU"/>
        </w:rPr>
      </w:pPr>
      <w:r w:rsidRPr="00BD31D1">
        <w:rPr>
          <w:lang w:val="ru-RU"/>
        </w:rPr>
        <w:t xml:space="preserve">Обеспеченность жильем на душу населения в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с</w:t>
      </w:r>
      <w:r w:rsidRPr="00BD31D1">
        <w:rPr>
          <w:lang w:val="ru-RU"/>
        </w:rPr>
        <w:t>о</w:t>
      </w:r>
      <w:r w:rsidRPr="00BD31D1">
        <w:rPr>
          <w:lang w:val="ru-RU"/>
        </w:rPr>
        <w:t xml:space="preserve">ставляет </w:t>
      </w:r>
      <w:r w:rsidR="00612770">
        <w:rPr>
          <w:lang w:val="ru-RU"/>
        </w:rPr>
        <w:t>23,3</w:t>
      </w:r>
      <w:r w:rsidRPr="00BD31D1">
        <w:rPr>
          <w:lang w:val="ru-RU"/>
        </w:rPr>
        <w:t xml:space="preserve"> м</w:t>
      </w:r>
      <w:r w:rsidRPr="00BD31D1">
        <w:rPr>
          <w:vertAlign w:val="superscript"/>
          <w:lang w:val="ru-RU"/>
        </w:rPr>
        <w:t>2</w:t>
      </w:r>
      <w:r w:rsidRPr="00BD31D1">
        <w:rPr>
          <w:lang w:val="ru-RU"/>
        </w:rPr>
        <w:t>/чел</w:t>
      </w:r>
      <w:r w:rsidR="0019399A">
        <w:rPr>
          <w:lang w:val="ru-RU"/>
        </w:rPr>
        <w:t>.</w:t>
      </w:r>
      <w:r w:rsidRPr="00BD31D1">
        <w:rPr>
          <w:lang w:val="ru-RU"/>
        </w:rPr>
        <w:t xml:space="preserve">, что </w:t>
      </w:r>
      <w:r w:rsidR="00612770">
        <w:rPr>
          <w:lang w:val="ru-RU"/>
        </w:rPr>
        <w:t>выше</w:t>
      </w:r>
      <w:r w:rsidR="00D218D1">
        <w:rPr>
          <w:lang w:val="ru-RU"/>
        </w:rPr>
        <w:t xml:space="preserve"> норматива</w:t>
      </w:r>
      <w:r w:rsidRPr="00BD31D1">
        <w:rPr>
          <w:lang w:val="ru-RU"/>
        </w:rPr>
        <w:t>. Согласно рекомендуемой</w:t>
      </w:r>
      <w:r w:rsidR="009748EA" w:rsidRPr="009748EA">
        <w:rPr>
          <w:lang w:val="ru-RU"/>
        </w:rPr>
        <w:t xml:space="preserve"> </w:t>
      </w:r>
      <w:r w:rsidR="009748EA" w:rsidRPr="003105CF">
        <w:rPr>
          <w:lang w:val="ru-RU"/>
        </w:rPr>
        <w:t>СП 42.13330.2011</w:t>
      </w:r>
      <w:r w:rsidRPr="00BD31D1">
        <w:rPr>
          <w:lang w:val="ru-RU"/>
        </w:rPr>
        <w:t>, общая площадь жилых помещений, приходящихся в среднем на одного жителя не должна быть ниже 20 м</w:t>
      </w:r>
      <w:r w:rsidRPr="00BD31D1">
        <w:rPr>
          <w:vertAlign w:val="superscript"/>
          <w:lang w:val="ru-RU"/>
        </w:rPr>
        <w:t>2</w:t>
      </w:r>
      <w:r w:rsidR="00525901">
        <w:rPr>
          <w:lang w:val="ru-RU"/>
        </w:rPr>
        <w:t xml:space="preserve"> на человека.</w:t>
      </w:r>
    </w:p>
    <w:p w:rsidR="00254515" w:rsidRPr="00BD31D1" w:rsidRDefault="00254515" w:rsidP="00B20883">
      <w:pPr>
        <w:pStyle w:val="a0"/>
        <w:rPr>
          <w:lang w:val="ru-RU"/>
        </w:rPr>
      </w:pPr>
    </w:p>
    <w:p w:rsidR="005559A5" w:rsidRDefault="005559A5">
      <w:pPr>
        <w:rPr>
          <w:rFonts w:ascii="Times New Roman" w:eastAsia="Times New Roman" w:hAnsi="Times New Roman" w:cs="Arial"/>
          <w:b/>
          <w:bCs/>
          <w:i/>
          <w:iCs/>
          <w:sz w:val="24"/>
          <w:szCs w:val="28"/>
        </w:rPr>
      </w:pPr>
      <w:r>
        <w:br w:type="page"/>
      </w:r>
    </w:p>
    <w:p w:rsidR="00B20883" w:rsidRPr="00BD31D1" w:rsidRDefault="00BF3126" w:rsidP="005559A5">
      <w:pPr>
        <w:pStyle w:val="1"/>
      </w:pPr>
      <w:bookmarkStart w:id="166" w:name="_Toc370201507"/>
      <w:bookmarkStart w:id="167" w:name="_Toc374968552"/>
      <w:bookmarkStart w:id="168" w:name="_Toc395957767"/>
      <w:r>
        <w:lastRenderedPageBreak/>
        <w:t>8</w:t>
      </w:r>
      <w:r w:rsidR="00B20883" w:rsidRPr="00BD31D1">
        <w:t>. Планировочные ограничения</w:t>
      </w:r>
      <w:bookmarkEnd w:id="117"/>
      <w:bookmarkEnd w:id="166"/>
      <w:bookmarkEnd w:id="167"/>
      <w:bookmarkEnd w:id="168"/>
    </w:p>
    <w:p w:rsidR="0045277D" w:rsidRDefault="00B20883" w:rsidP="00B14B8D">
      <w:pPr>
        <w:pStyle w:val="a0"/>
        <w:rPr>
          <w:lang w:val="ru-RU"/>
        </w:rPr>
      </w:pPr>
      <w:r w:rsidRPr="00BD31D1">
        <w:rPr>
          <w:lang w:val="ru-RU"/>
        </w:rPr>
        <w:t xml:space="preserve">В соответствии со статьей 1 Градостроительного кодекса </w:t>
      </w:r>
      <w:r w:rsidR="00C636D8" w:rsidRPr="00BD31D1">
        <w:rPr>
          <w:lang w:val="ru-RU"/>
        </w:rPr>
        <w:t>Российской Федерации</w:t>
      </w:r>
      <w:r w:rsidR="00E45EC1" w:rsidRPr="00BD31D1">
        <w:rPr>
          <w:lang w:val="ru-RU"/>
        </w:rPr>
        <w:t xml:space="preserve"> </w:t>
      </w:r>
      <w:r w:rsidRPr="00BD31D1">
        <w:rPr>
          <w:lang w:val="ru-RU"/>
        </w:rPr>
        <w:t xml:space="preserve">зонами с особыми условиями использования территорий называются </w:t>
      </w:r>
      <w:r w:rsidR="0045277D" w:rsidRPr="00BD31D1">
        <w:rPr>
          <w:lang w:val="ru-RU"/>
        </w:rPr>
        <w:t>охранные, санита</w:t>
      </w:r>
      <w:r w:rsidR="0045277D" w:rsidRPr="00BD31D1">
        <w:rPr>
          <w:lang w:val="ru-RU"/>
        </w:rPr>
        <w:t>р</w:t>
      </w:r>
      <w:r w:rsidR="0045277D" w:rsidRPr="00BD31D1">
        <w:rPr>
          <w:lang w:val="ru-RU"/>
        </w:rPr>
        <w:t xml:space="preserve">но-защитные зоны, зоны охраны объектов культурного наследия (памятников истории и культуры) народов Российской Федерации, </w:t>
      </w:r>
      <w:proofErr w:type="spellStart"/>
      <w:r w:rsidR="0045277D" w:rsidRPr="00BD31D1">
        <w:rPr>
          <w:lang w:val="ru-RU"/>
        </w:rPr>
        <w:t>водоохранные</w:t>
      </w:r>
      <w:proofErr w:type="spellEnd"/>
      <w:r w:rsidR="0045277D" w:rsidRPr="00BD31D1">
        <w:rPr>
          <w:lang w:val="ru-RU"/>
        </w:rPr>
        <w:t xml:space="preserve"> зоны, зоны санитарной охраны источников питьевого и хозяйственно-бытового водоснабжения, зоны охраняемых объе</w:t>
      </w:r>
      <w:r w:rsidR="0045277D" w:rsidRPr="00BD31D1">
        <w:rPr>
          <w:lang w:val="ru-RU"/>
        </w:rPr>
        <w:t>к</w:t>
      </w:r>
      <w:r w:rsidR="0045277D" w:rsidRPr="00BD31D1">
        <w:rPr>
          <w:lang w:val="ru-RU"/>
        </w:rPr>
        <w:t>тов, иные зоны, устанавливаемые в соответствии с законодательством Российской Фед</w:t>
      </w:r>
      <w:r w:rsidR="0045277D" w:rsidRPr="00BD31D1">
        <w:rPr>
          <w:lang w:val="ru-RU"/>
        </w:rPr>
        <w:t>е</w:t>
      </w:r>
      <w:r w:rsidR="0045277D" w:rsidRPr="00BD31D1">
        <w:rPr>
          <w:lang w:val="ru-RU"/>
        </w:rPr>
        <w:t>рации.</w:t>
      </w:r>
    </w:p>
    <w:p w:rsidR="002B062C" w:rsidRPr="0098505F" w:rsidRDefault="002B062C" w:rsidP="002B062C">
      <w:pPr>
        <w:pStyle w:val="a0"/>
        <w:rPr>
          <w:lang w:val="ru-RU"/>
        </w:rPr>
      </w:pPr>
      <w:r w:rsidRPr="0098505F">
        <w:rPr>
          <w:lang w:val="ru-RU"/>
        </w:rPr>
        <w:t xml:space="preserve">На территории </w:t>
      </w:r>
      <w:r>
        <w:rPr>
          <w:lang w:val="ru-RU"/>
        </w:rPr>
        <w:t xml:space="preserve">СП </w:t>
      </w:r>
      <w:r w:rsidR="00AA3C66">
        <w:rPr>
          <w:lang w:val="ru-RU"/>
        </w:rPr>
        <w:t>Зилимкарановский</w:t>
      </w:r>
      <w:r w:rsidRPr="00164A78">
        <w:rPr>
          <w:lang w:val="ru-RU"/>
        </w:rPr>
        <w:t xml:space="preserve"> сельсовет </w:t>
      </w:r>
      <w:r w:rsidRPr="0098505F">
        <w:rPr>
          <w:lang w:val="ru-RU"/>
        </w:rPr>
        <w:t>находятся следующие зоны с ос</w:t>
      </w:r>
      <w:r w:rsidRPr="0098505F">
        <w:rPr>
          <w:lang w:val="ru-RU"/>
        </w:rPr>
        <w:t>о</w:t>
      </w:r>
      <w:r w:rsidRPr="0098505F">
        <w:rPr>
          <w:lang w:val="ru-RU"/>
        </w:rPr>
        <w:t>быми условиями использования территорий:</w:t>
      </w:r>
    </w:p>
    <w:p w:rsidR="002B062C" w:rsidRPr="009F4A16" w:rsidRDefault="002B062C" w:rsidP="00343BF3">
      <w:pPr>
        <w:pStyle w:val="a0"/>
        <w:numPr>
          <w:ilvl w:val="0"/>
          <w:numId w:val="33"/>
        </w:numPr>
        <w:rPr>
          <w:lang w:val="ru-RU"/>
        </w:rPr>
      </w:pPr>
      <w:r w:rsidRPr="009F4A16">
        <w:rPr>
          <w:lang w:val="ru-RU"/>
        </w:rPr>
        <w:t>санитарно-защитные зоны предприятий, сооружений и иных объектов;</w:t>
      </w:r>
    </w:p>
    <w:p w:rsidR="002B062C" w:rsidRPr="009F4A16" w:rsidRDefault="002B062C" w:rsidP="00343BF3">
      <w:pPr>
        <w:pStyle w:val="a0"/>
        <w:numPr>
          <w:ilvl w:val="0"/>
          <w:numId w:val="33"/>
        </w:numPr>
        <w:rPr>
          <w:lang w:val="ru-RU"/>
        </w:rPr>
      </w:pPr>
      <w:proofErr w:type="spellStart"/>
      <w:r w:rsidRPr="009F4A16">
        <w:rPr>
          <w:lang w:val="ru-RU"/>
        </w:rPr>
        <w:t>водоохранные</w:t>
      </w:r>
      <w:proofErr w:type="spellEnd"/>
      <w:r w:rsidRPr="009F4A16">
        <w:rPr>
          <w:lang w:val="ru-RU"/>
        </w:rPr>
        <w:t xml:space="preserve"> зоны;</w:t>
      </w:r>
    </w:p>
    <w:p w:rsidR="002B062C" w:rsidRPr="009F4A16" w:rsidRDefault="002B062C" w:rsidP="00343BF3">
      <w:pPr>
        <w:pStyle w:val="a0"/>
        <w:numPr>
          <w:ilvl w:val="0"/>
          <w:numId w:val="33"/>
        </w:numPr>
        <w:rPr>
          <w:lang w:val="ru-RU"/>
        </w:rPr>
      </w:pPr>
      <w:r w:rsidRPr="009F4A16">
        <w:rPr>
          <w:lang w:val="ru-RU"/>
        </w:rPr>
        <w:t>территории, подверженные воздействию чрезвычайных ситуаций прир</w:t>
      </w:r>
      <w:r w:rsidR="002B5A9D">
        <w:rPr>
          <w:lang w:val="ru-RU"/>
        </w:rPr>
        <w:t>одного и техногенного характера.</w:t>
      </w:r>
    </w:p>
    <w:p w:rsidR="002B062C" w:rsidRPr="009F4A16" w:rsidRDefault="002B062C" w:rsidP="002B062C">
      <w:pPr>
        <w:pStyle w:val="a0"/>
        <w:rPr>
          <w:lang w:val="ru-RU"/>
        </w:rPr>
      </w:pPr>
      <w:r>
        <w:rPr>
          <w:lang w:val="ru-RU"/>
        </w:rPr>
        <w:t xml:space="preserve">Кроме того, на территории СП </w:t>
      </w:r>
      <w:r w:rsidR="00AA3C66">
        <w:rPr>
          <w:lang w:val="ru-RU"/>
        </w:rPr>
        <w:t>Зилимкарановский</w:t>
      </w:r>
      <w:r w:rsidRPr="00164A78">
        <w:rPr>
          <w:lang w:val="ru-RU"/>
        </w:rPr>
        <w:t xml:space="preserve"> </w:t>
      </w:r>
      <w:r>
        <w:rPr>
          <w:lang w:val="ru-RU"/>
        </w:rPr>
        <w:t>сельсовет</w:t>
      </w:r>
      <w:r w:rsidRPr="009F4A16">
        <w:rPr>
          <w:lang w:val="ru-RU"/>
        </w:rPr>
        <w:t xml:space="preserve"> дополнительно об</w:t>
      </w:r>
      <w:r w:rsidRPr="009F4A16">
        <w:rPr>
          <w:lang w:val="ru-RU"/>
        </w:rPr>
        <w:t>о</w:t>
      </w:r>
      <w:r w:rsidRPr="009F4A16">
        <w:rPr>
          <w:lang w:val="ru-RU"/>
        </w:rPr>
        <w:t xml:space="preserve">значены </w:t>
      </w:r>
      <w:r w:rsidRPr="006B271B">
        <w:rPr>
          <w:lang w:val="ru-RU"/>
        </w:rPr>
        <w:t>объекты историко-культурного наследия</w:t>
      </w:r>
      <w:r w:rsidRPr="009F4A16">
        <w:rPr>
          <w:lang w:val="ru-RU"/>
        </w:rPr>
        <w:t>.</w:t>
      </w:r>
    </w:p>
    <w:p w:rsidR="002B062C" w:rsidRDefault="002B062C" w:rsidP="002B062C">
      <w:pPr>
        <w:pStyle w:val="a0"/>
        <w:rPr>
          <w:lang w:val="ru-RU"/>
        </w:rPr>
      </w:pPr>
      <w:r w:rsidRPr="00BD31D1">
        <w:rPr>
          <w:lang w:val="ru-RU"/>
        </w:rPr>
        <w:t xml:space="preserve">Границы указанных территорий и зон нанесены на карты-схемы в соответствии с законодательством Российской Федерации, </w:t>
      </w:r>
      <w:r>
        <w:rPr>
          <w:lang w:val="ru-RU"/>
        </w:rPr>
        <w:t>Республики Башкортостан и местных норм</w:t>
      </w:r>
      <w:r>
        <w:rPr>
          <w:lang w:val="ru-RU"/>
        </w:rPr>
        <w:t>а</w:t>
      </w:r>
      <w:r>
        <w:rPr>
          <w:lang w:val="ru-RU"/>
        </w:rPr>
        <w:t>тивных актов.</w:t>
      </w:r>
    </w:p>
    <w:p w:rsidR="002B062C" w:rsidRPr="00BD31D1" w:rsidRDefault="000A1661" w:rsidP="002B062C">
      <w:pPr>
        <w:pStyle w:val="2"/>
        <w:rPr>
          <w:rFonts w:cs="Times New Roman"/>
          <w:szCs w:val="24"/>
        </w:rPr>
      </w:pPr>
      <w:bookmarkStart w:id="169" w:name="_Toc378609804"/>
      <w:bookmarkStart w:id="170" w:name="_Toc378769294"/>
      <w:bookmarkStart w:id="171" w:name="_Toc395957768"/>
      <w:bookmarkStart w:id="172" w:name="_Toc312530917"/>
      <w:r>
        <w:rPr>
          <w:rFonts w:cs="Times New Roman"/>
          <w:szCs w:val="24"/>
        </w:rPr>
        <w:t>8</w:t>
      </w:r>
      <w:r w:rsidR="002B062C" w:rsidRPr="00BD31D1">
        <w:rPr>
          <w:rFonts w:cs="Times New Roman"/>
          <w:szCs w:val="24"/>
        </w:rPr>
        <w:t>.</w:t>
      </w:r>
      <w:r w:rsidR="00504F1E">
        <w:rPr>
          <w:rFonts w:cs="Times New Roman"/>
          <w:szCs w:val="24"/>
        </w:rPr>
        <w:t>1</w:t>
      </w:r>
      <w:r w:rsidR="002B062C" w:rsidRPr="00BD31D1">
        <w:rPr>
          <w:rFonts w:cs="Times New Roman"/>
          <w:szCs w:val="24"/>
        </w:rPr>
        <w:t xml:space="preserve"> </w:t>
      </w:r>
      <w:r w:rsidR="002B062C">
        <w:rPr>
          <w:rFonts w:cs="Times New Roman"/>
          <w:szCs w:val="24"/>
        </w:rPr>
        <w:t>Охрана</w:t>
      </w:r>
      <w:r w:rsidR="002B062C" w:rsidRPr="0098505F">
        <w:rPr>
          <w:rFonts w:cs="Times New Roman"/>
          <w:szCs w:val="24"/>
        </w:rPr>
        <w:t xml:space="preserve"> </w:t>
      </w:r>
      <w:r w:rsidR="002B062C">
        <w:rPr>
          <w:rFonts w:cs="Times New Roman"/>
          <w:szCs w:val="24"/>
        </w:rPr>
        <w:t xml:space="preserve">объектов </w:t>
      </w:r>
      <w:r w:rsidR="002B062C" w:rsidRPr="0098505F">
        <w:rPr>
          <w:rFonts w:cs="Times New Roman"/>
          <w:szCs w:val="24"/>
        </w:rPr>
        <w:t>культурного наследия</w:t>
      </w:r>
      <w:bookmarkEnd w:id="169"/>
      <w:bookmarkEnd w:id="170"/>
      <w:bookmarkEnd w:id="171"/>
    </w:p>
    <w:p w:rsidR="002B062C" w:rsidRPr="00BD31D1" w:rsidRDefault="002B062C" w:rsidP="002B062C">
      <w:pPr>
        <w:pStyle w:val="a0"/>
        <w:rPr>
          <w:lang w:val="ru-RU"/>
        </w:rPr>
      </w:pPr>
      <w:r w:rsidRPr="00BD31D1">
        <w:rPr>
          <w:lang w:val="ru-RU"/>
        </w:rPr>
        <w:t>Объекты культурного наследия (памятники истории и культуры) народов Росси</w:t>
      </w:r>
      <w:r w:rsidRPr="00BD31D1">
        <w:rPr>
          <w:lang w:val="ru-RU"/>
        </w:rPr>
        <w:t>й</w:t>
      </w:r>
      <w:r w:rsidRPr="00BD31D1">
        <w:rPr>
          <w:lang w:val="ru-RU"/>
        </w:rPr>
        <w:t>ской Федерации представляют собой уникальную ценность для всего многонациональн</w:t>
      </w:r>
      <w:r w:rsidRPr="00BD31D1">
        <w:rPr>
          <w:lang w:val="ru-RU"/>
        </w:rPr>
        <w:t>о</w:t>
      </w:r>
      <w:r w:rsidRPr="00BD31D1">
        <w:rPr>
          <w:lang w:val="ru-RU"/>
        </w:rPr>
        <w:t>го народа Российской Федерации и являются неотъемлемой частью всемирного культу</w:t>
      </w:r>
      <w:r w:rsidRPr="00BD31D1">
        <w:rPr>
          <w:lang w:val="ru-RU"/>
        </w:rPr>
        <w:t>р</w:t>
      </w:r>
      <w:r w:rsidRPr="00BD31D1">
        <w:rPr>
          <w:lang w:val="ru-RU"/>
        </w:rPr>
        <w:t>ного наследия.</w:t>
      </w:r>
    </w:p>
    <w:p w:rsidR="002B062C" w:rsidRPr="00BD31D1" w:rsidRDefault="002B062C" w:rsidP="002B062C">
      <w:pPr>
        <w:pStyle w:val="a0"/>
        <w:rPr>
          <w:lang w:val="ru-RU"/>
        </w:rPr>
      </w:pPr>
      <w:r w:rsidRPr="00BD31D1">
        <w:rPr>
          <w:lang w:val="ru-RU"/>
        </w:rPr>
        <w:t>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w:t>
      </w:r>
      <w:r w:rsidRPr="00BD31D1">
        <w:rPr>
          <w:lang w:val="ru-RU"/>
        </w:rPr>
        <w:t>в</w:t>
      </w:r>
      <w:r w:rsidRPr="00BD31D1">
        <w:rPr>
          <w:lang w:val="ru-RU"/>
        </w:rPr>
        <w:t>ных празднеств, а также историко-культурные памятники современности, учреждения, обеспечивающие социально-культурную деятельность населения муниципального образ</w:t>
      </w:r>
      <w:r w:rsidRPr="00BD31D1">
        <w:rPr>
          <w:lang w:val="ru-RU"/>
        </w:rPr>
        <w:t>о</w:t>
      </w:r>
      <w:r w:rsidRPr="00BD31D1">
        <w:rPr>
          <w:lang w:val="ru-RU"/>
        </w:rPr>
        <w:t>вания и его гостей.</w:t>
      </w:r>
    </w:p>
    <w:p w:rsidR="002B062C" w:rsidRPr="00BD31D1" w:rsidRDefault="002B062C" w:rsidP="002B062C">
      <w:pPr>
        <w:pStyle w:val="a0"/>
        <w:rPr>
          <w:lang w:val="ru-RU"/>
        </w:rPr>
      </w:pPr>
      <w:r w:rsidRPr="00BD31D1">
        <w:rPr>
          <w:lang w:val="ru-RU"/>
        </w:rPr>
        <w:t>Территории объектов культурного наследия представляют собой неделимые з</w:t>
      </w:r>
      <w:r w:rsidRPr="00BD31D1">
        <w:rPr>
          <w:lang w:val="ru-RU"/>
        </w:rPr>
        <w:t>е</w:t>
      </w:r>
      <w:r w:rsidRPr="00BD31D1">
        <w:rPr>
          <w:lang w:val="ru-RU"/>
        </w:rPr>
        <w:t>мельные участки, являющиеся материальной, пространственной, юридически значимой основой объектов культурного наследия как недвижимости.</w:t>
      </w:r>
    </w:p>
    <w:p w:rsidR="002B062C" w:rsidRPr="00BD31D1" w:rsidRDefault="002B062C" w:rsidP="002B062C">
      <w:pPr>
        <w:pStyle w:val="a0"/>
        <w:rPr>
          <w:lang w:val="ru-RU"/>
        </w:rPr>
      </w:pPr>
      <w:r w:rsidRPr="00BD31D1">
        <w:rPr>
          <w:lang w:val="ru-RU"/>
        </w:rPr>
        <w:t>Зоны охраны объектов культурного наследия должны предусматриваться для о</w:t>
      </w:r>
      <w:r w:rsidRPr="00BD31D1">
        <w:rPr>
          <w:lang w:val="ru-RU"/>
        </w:rPr>
        <w:t>т</w:t>
      </w:r>
      <w:r w:rsidRPr="00BD31D1">
        <w:rPr>
          <w:lang w:val="ru-RU"/>
        </w:rPr>
        <w:t>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w:t>
      </w:r>
      <w:r w:rsidRPr="00BD31D1">
        <w:rPr>
          <w:lang w:val="ru-RU"/>
        </w:rPr>
        <w:t>о</w:t>
      </w:r>
      <w:r w:rsidRPr="00BD31D1">
        <w:rPr>
          <w:lang w:val="ru-RU"/>
        </w:rPr>
        <w:t>рии и культуры, природные ландшафты, представляющие особую историческую и архе</w:t>
      </w:r>
      <w:r w:rsidRPr="00BD31D1">
        <w:rPr>
          <w:lang w:val="ru-RU"/>
        </w:rPr>
        <w:t>о</w:t>
      </w:r>
      <w:r w:rsidRPr="00BD31D1">
        <w:rPr>
          <w:lang w:val="ru-RU"/>
        </w:rPr>
        <w:t>логическую ценность.</w:t>
      </w:r>
    </w:p>
    <w:p w:rsidR="002B062C" w:rsidRPr="00BD31D1" w:rsidRDefault="002B062C" w:rsidP="002B062C">
      <w:pPr>
        <w:pStyle w:val="a0"/>
        <w:rPr>
          <w:lang w:val="ru-RU"/>
        </w:rPr>
      </w:pPr>
      <w:r w:rsidRPr="00BD31D1">
        <w:rPr>
          <w:lang w:val="ru-RU"/>
        </w:rPr>
        <w:t>Порядок разработки проектов зон охраны объекта культурного наследия, требов</w:t>
      </w:r>
      <w:r w:rsidRPr="00BD31D1">
        <w:rPr>
          <w:lang w:val="ru-RU"/>
        </w:rPr>
        <w:t>а</w:t>
      </w:r>
      <w:r w:rsidRPr="00BD31D1">
        <w:rPr>
          <w:lang w:val="ru-RU"/>
        </w:rPr>
        <w:t>ния к режиму использования земель и градостроительным регламентам в границах да</w:t>
      </w:r>
      <w:r w:rsidRPr="00BD31D1">
        <w:rPr>
          <w:lang w:val="ru-RU"/>
        </w:rPr>
        <w:t>н</w:t>
      </w:r>
      <w:r w:rsidRPr="00BD31D1">
        <w:rPr>
          <w:lang w:val="ru-RU"/>
        </w:rPr>
        <w:t>ных зон устанавливаются Правительством Российской Федерации.</w:t>
      </w:r>
    </w:p>
    <w:p w:rsidR="002B062C" w:rsidRPr="00BD31D1" w:rsidRDefault="002B062C" w:rsidP="002B062C">
      <w:pPr>
        <w:pStyle w:val="a0"/>
        <w:rPr>
          <w:lang w:val="ru-RU"/>
        </w:rPr>
      </w:pPr>
      <w:r w:rsidRPr="00BD31D1">
        <w:rPr>
          <w:lang w:val="ru-RU"/>
        </w:rPr>
        <w:t>Охрана объектов культурного наследия осуществляется в соответствии с Фед</w:t>
      </w:r>
      <w:r w:rsidRPr="00BD31D1">
        <w:rPr>
          <w:lang w:val="ru-RU"/>
        </w:rPr>
        <w:t>е</w:t>
      </w:r>
      <w:r w:rsidRPr="00BD31D1">
        <w:rPr>
          <w:lang w:val="ru-RU"/>
        </w:rPr>
        <w:t xml:space="preserve">ральным законом от 25.06.2002 г. </w:t>
      </w:r>
      <w:r w:rsidR="00D10AB9">
        <w:rPr>
          <w:lang w:val="ru-RU"/>
        </w:rPr>
        <w:t>№ </w:t>
      </w:r>
      <w:r w:rsidRPr="00BD31D1">
        <w:rPr>
          <w:lang w:val="ru-RU"/>
        </w:rPr>
        <w:t>73-ФЗ «Об объектах культурного наследия (памятн</w:t>
      </w:r>
      <w:r w:rsidRPr="00BD31D1">
        <w:rPr>
          <w:lang w:val="ru-RU"/>
        </w:rPr>
        <w:t>и</w:t>
      </w:r>
      <w:r w:rsidRPr="00BD31D1">
        <w:rPr>
          <w:lang w:val="ru-RU"/>
        </w:rPr>
        <w:t>ках истории и культуры) народов Российской Федерации» (ред. от 23.07.2013).</w:t>
      </w:r>
      <w:r w:rsidR="006B271B">
        <w:rPr>
          <w:lang w:val="ru-RU"/>
        </w:rPr>
        <w:t xml:space="preserve"> </w:t>
      </w:r>
      <w:r w:rsidRPr="00BD31D1">
        <w:rPr>
          <w:lang w:val="ru-RU"/>
        </w:rPr>
        <w:t xml:space="preserve">Данные об </w:t>
      </w:r>
      <w:r w:rsidRPr="00BD31D1">
        <w:rPr>
          <w:lang w:val="ru-RU"/>
        </w:rPr>
        <w:lastRenderedPageBreak/>
        <w:t>объектах, представляющих собой историко-культурную ценность, вносятся в специальные документы.</w:t>
      </w:r>
    </w:p>
    <w:p w:rsidR="002B062C" w:rsidRPr="00BD31D1" w:rsidRDefault="002B062C" w:rsidP="002B062C">
      <w:pPr>
        <w:pStyle w:val="a0"/>
        <w:rPr>
          <w:lang w:val="ru-RU"/>
        </w:rPr>
      </w:pPr>
      <w:r w:rsidRPr="00BD31D1">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2B062C" w:rsidRPr="00BD31D1" w:rsidRDefault="002B062C" w:rsidP="002B062C">
      <w:pPr>
        <w:pStyle w:val="a0"/>
        <w:rPr>
          <w:lang w:val="ru-RU"/>
        </w:rPr>
      </w:pPr>
      <w:r w:rsidRPr="00BD31D1">
        <w:rPr>
          <w:lang w:val="ru-RU"/>
        </w:rPr>
        <w:t>На основании статей 35, 36, 37 Федерального закона «Об объектах культурного наследия (памятниках истории и культуры) народов Российской Федерации» проектир</w:t>
      </w:r>
      <w:r w:rsidRPr="00BD31D1">
        <w:rPr>
          <w:lang w:val="ru-RU"/>
        </w:rPr>
        <w:t>о</w:t>
      </w:r>
      <w:r w:rsidRPr="00BD31D1">
        <w:rPr>
          <w:lang w:val="ru-RU"/>
        </w:rPr>
        <w:t>вание и проведение землеустроительных, земляных, строительных, мелиоративных, х</w:t>
      </w:r>
      <w:r w:rsidRPr="00BD31D1">
        <w:rPr>
          <w:lang w:val="ru-RU"/>
        </w:rPr>
        <w:t>о</w:t>
      </w:r>
      <w:r w:rsidRPr="00BD31D1">
        <w:rPr>
          <w:lang w:val="ru-RU"/>
        </w:rPr>
        <w:t>зяйственных и иных работ на территории памятника или ансамбля запрещаются, за и</w:t>
      </w:r>
      <w:r w:rsidRPr="00BD31D1">
        <w:rPr>
          <w:lang w:val="ru-RU"/>
        </w:rPr>
        <w:t>с</w:t>
      </w:r>
      <w:r w:rsidRPr="00BD31D1">
        <w:rPr>
          <w:lang w:val="ru-RU"/>
        </w:rPr>
        <w:t>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B062C" w:rsidRDefault="002B062C" w:rsidP="002B062C">
      <w:pPr>
        <w:pStyle w:val="a0"/>
        <w:rPr>
          <w:lang w:val="ru-RU"/>
        </w:rPr>
      </w:pPr>
      <w:r w:rsidRPr="00BD31D1">
        <w:rPr>
          <w:lang w:val="ru-RU"/>
        </w:rPr>
        <w:t>В случае обнаружения на территории, подлежащей хозяйственному освоению, об</w:t>
      </w:r>
      <w:r w:rsidRPr="00BD31D1">
        <w:rPr>
          <w:lang w:val="ru-RU"/>
        </w:rPr>
        <w:t>ъ</w:t>
      </w:r>
      <w:r w:rsidRPr="00BD31D1">
        <w:rPr>
          <w:lang w:val="ru-RU"/>
        </w:rPr>
        <w:t>ектов, обладающих признаками объекта культурного наследия в проекты проведения зе</w:t>
      </w:r>
      <w:r w:rsidRPr="00BD31D1">
        <w:rPr>
          <w:lang w:val="ru-RU"/>
        </w:rPr>
        <w:t>м</w:t>
      </w:r>
      <w:r w:rsidRPr="00BD31D1">
        <w:rPr>
          <w:lang w:val="ru-RU"/>
        </w:rPr>
        <w:t>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w:t>
      </w:r>
      <w:r w:rsidRPr="00BD31D1">
        <w:rPr>
          <w:lang w:val="ru-RU"/>
        </w:rPr>
        <w:t>о</w:t>
      </w:r>
      <w:r w:rsidRPr="00BD31D1">
        <w:rPr>
          <w:lang w:val="ru-RU"/>
        </w:rPr>
        <w:t>строительной и проектной документации, градостроительных регламентов на данной те</w:t>
      </w:r>
      <w:r w:rsidRPr="00BD31D1">
        <w:rPr>
          <w:lang w:val="ru-RU"/>
        </w:rPr>
        <w:t>р</w:t>
      </w:r>
      <w:r w:rsidRPr="00BD31D1">
        <w:rPr>
          <w:lang w:val="ru-RU"/>
        </w:rPr>
        <w:t>ритории приостанавливается до внесения соответствующих изменений.</w:t>
      </w:r>
      <w:r>
        <w:rPr>
          <w:lang w:val="ru-RU"/>
        </w:rPr>
        <w:t xml:space="preserve"> </w:t>
      </w:r>
    </w:p>
    <w:p w:rsidR="002B062C" w:rsidRPr="00BD31D1" w:rsidRDefault="002B062C" w:rsidP="002B062C">
      <w:pPr>
        <w:pStyle w:val="a0"/>
        <w:rPr>
          <w:lang w:val="ru-RU"/>
        </w:rPr>
      </w:pPr>
      <w:r w:rsidRPr="00BD31D1">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w:t>
      </w:r>
      <w:r w:rsidRPr="00BD31D1">
        <w:rPr>
          <w:lang w:val="ru-RU"/>
        </w:rPr>
        <w:t>б</w:t>
      </w:r>
      <w:r w:rsidRPr="00BD31D1">
        <w:rPr>
          <w:lang w:val="ru-RU"/>
        </w:rPr>
        <w:t>ладающего признаками объекта культурного наследия.</w:t>
      </w:r>
    </w:p>
    <w:p w:rsidR="002B062C" w:rsidRPr="006B271B" w:rsidRDefault="002B062C" w:rsidP="002B062C">
      <w:pPr>
        <w:pStyle w:val="a0"/>
        <w:rPr>
          <w:lang w:val="ru-RU"/>
        </w:rPr>
      </w:pPr>
      <w:r w:rsidRPr="006B271B">
        <w:rPr>
          <w:lang w:val="ru-RU"/>
        </w:rPr>
        <w:t xml:space="preserve">На территории СП </w:t>
      </w:r>
      <w:r w:rsidR="00AA3C66">
        <w:rPr>
          <w:lang w:val="ru-RU"/>
        </w:rPr>
        <w:t>Зилимкарановский</w:t>
      </w:r>
      <w:r w:rsidRPr="006B271B">
        <w:rPr>
          <w:lang w:val="ru-RU"/>
        </w:rPr>
        <w:t xml:space="preserve"> сельсовет расположены следующие объекты историко-культурного наследия:</w:t>
      </w:r>
    </w:p>
    <w:p w:rsidR="002B062C" w:rsidRPr="006B271B" w:rsidRDefault="002B062C" w:rsidP="00343BF3">
      <w:pPr>
        <w:pStyle w:val="a0"/>
        <w:numPr>
          <w:ilvl w:val="0"/>
          <w:numId w:val="30"/>
        </w:numPr>
        <w:rPr>
          <w:lang w:val="ru-RU"/>
        </w:rPr>
      </w:pPr>
      <w:r w:rsidRPr="006B271B">
        <w:rPr>
          <w:lang w:val="ru-RU"/>
        </w:rPr>
        <w:t>памятник</w:t>
      </w:r>
      <w:r w:rsidR="009E72C1">
        <w:rPr>
          <w:lang w:val="ru-RU"/>
        </w:rPr>
        <w:t>и</w:t>
      </w:r>
      <w:r w:rsidRPr="006B271B">
        <w:rPr>
          <w:lang w:val="ru-RU"/>
        </w:rPr>
        <w:t xml:space="preserve"> археологии;</w:t>
      </w:r>
    </w:p>
    <w:p w:rsidR="002B062C" w:rsidRPr="006B271B" w:rsidRDefault="002B062C" w:rsidP="00343BF3">
      <w:pPr>
        <w:pStyle w:val="a0"/>
        <w:numPr>
          <w:ilvl w:val="0"/>
          <w:numId w:val="30"/>
        </w:numPr>
        <w:rPr>
          <w:lang w:val="ru-RU"/>
        </w:rPr>
      </w:pPr>
      <w:r w:rsidRPr="006B271B">
        <w:rPr>
          <w:lang w:val="ru-RU"/>
        </w:rPr>
        <w:t>памятники истории</w:t>
      </w:r>
      <w:r w:rsidR="00504F1E">
        <w:rPr>
          <w:lang w:val="ru-RU"/>
        </w:rPr>
        <w:t xml:space="preserve"> (обелиски и памятники воинам Великой Отечественной войны.</w:t>
      </w:r>
    </w:p>
    <w:p w:rsidR="002B062C" w:rsidRPr="006B271B" w:rsidRDefault="002B062C" w:rsidP="002B062C">
      <w:pPr>
        <w:pStyle w:val="a0"/>
        <w:spacing w:before="120"/>
        <w:jc w:val="right"/>
        <w:rPr>
          <w:b/>
          <w:i/>
          <w:lang w:val="ru-RU"/>
        </w:rPr>
      </w:pPr>
      <w:r w:rsidRPr="006B271B">
        <w:rPr>
          <w:b/>
          <w:i/>
          <w:lang w:val="ru-RU"/>
        </w:rPr>
        <w:t xml:space="preserve">Таблица </w:t>
      </w:r>
      <w:r w:rsidR="00372F5F" w:rsidRPr="006B271B">
        <w:rPr>
          <w:b/>
          <w:i/>
          <w:lang w:val="ru-RU"/>
        </w:rPr>
        <w:t>8</w:t>
      </w:r>
      <w:r w:rsidRPr="006B271B">
        <w:rPr>
          <w:b/>
          <w:i/>
          <w:lang w:val="ru-RU"/>
        </w:rPr>
        <w:t>.1</w:t>
      </w:r>
    </w:p>
    <w:p w:rsidR="002B062C" w:rsidRDefault="002B062C" w:rsidP="002B062C">
      <w:pPr>
        <w:pStyle w:val="a0"/>
        <w:spacing w:after="120"/>
        <w:ind w:firstLine="0"/>
        <w:jc w:val="center"/>
        <w:rPr>
          <w:b/>
          <w:i/>
          <w:lang w:val="ru-RU"/>
        </w:rPr>
      </w:pPr>
      <w:r w:rsidRPr="006B271B">
        <w:rPr>
          <w:b/>
          <w:i/>
          <w:lang w:val="ru-RU"/>
        </w:rPr>
        <w:t xml:space="preserve">Памятник археологии </w:t>
      </w:r>
      <w:r w:rsidR="007D587A">
        <w:rPr>
          <w:b/>
          <w:i/>
          <w:lang w:val="ru-RU"/>
        </w:rPr>
        <w:t xml:space="preserve">на территории </w:t>
      </w:r>
      <w:r w:rsidR="007A5C25" w:rsidRPr="006B271B">
        <w:rPr>
          <w:b/>
          <w:i/>
          <w:lang w:val="ru-RU"/>
        </w:rPr>
        <w:t xml:space="preserve">СП </w:t>
      </w:r>
      <w:r w:rsidR="00AA3C66">
        <w:rPr>
          <w:b/>
          <w:i/>
          <w:lang w:val="ru-RU"/>
        </w:rPr>
        <w:t>Зилимкарановский</w:t>
      </w:r>
      <w:r w:rsidRPr="006B271B">
        <w:rPr>
          <w:b/>
          <w:i/>
          <w:lang w:val="ru-RU"/>
        </w:rPr>
        <w:t xml:space="preserve"> сельсовет </w:t>
      </w:r>
    </w:p>
    <w:tbl>
      <w:tblPr>
        <w:tblW w:w="944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540"/>
        <w:gridCol w:w="2251"/>
        <w:gridCol w:w="1276"/>
        <w:gridCol w:w="1559"/>
        <w:gridCol w:w="1819"/>
      </w:tblGrid>
      <w:tr w:rsidR="007D587A" w:rsidRPr="00451D7C" w:rsidTr="00504F1E">
        <w:trPr>
          <w:cantSplit/>
          <w:tblHeader/>
          <w:jc w:val="center"/>
        </w:trPr>
        <w:tc>
          <w:tcPr>
            <w:tcW w:w="2540" w:type="dxa"/>
            <w:shd w:val="clear" w:color="auto" w:fill="D9D9D9" w:themeFill="background1" w:themeFillShade="D9"/>
            <w:hideMark/>
          </w:tcPr>
          <w:p w:rsidR="007D587A" w:rsidRPr="00451D7C" w:rsidRDefault="007D587A" w:rsidP="005E3325">
            <w:pPr>
              <w:pStyle w:val="a6"/>
              <w:spacing w:before="0"/>
              <w:ind w:left="0"/>
              <w:contextualSpacing/>
              <w:jc w:val="center"/>
              <w:rPr>
                <w:b/>
                <w:i/>
                <w:sz w:val="24"/>
                <w:szCs w:val="24"/>
              </w:rPr>
            </w:pPr>
            <w:r w:rsidRPr="00451D7C">
              <w:rPr>
                <w:b/>
                <w:i/>
                <w:sz w:val="24"/>
                <w:szCs w:val="24"/>
              </w:rPr>
              <w:t>Наименование</w:t>
            </w:r>
          </w:p>
        </w:tc>
        <w:tc>
          <w:tcPr>
            <w:tcW w:w="2251" w:type="dxa"/>
            <w:shd w:val="clear" w:color="auto" w:fill="D9D9D9" w:themeFill="background1" w:themeFillShade="D9"/>
            <w:hideMark/>
          </w:tcPr>
          <w:p w:rsidR="007D587A" w:rsidRPr="00451D7C" w:rsidRDefault="007D587A" w:rsidP="005E3325">
            <w:pPr>
              <w:pStyle w:val="a6"/>
              <w:spacing w:before="0"/>
              <w:ind w:left="0"/>
              <w:contextualSpacing/>
              <w:jc w:val="center"/>
              <w:rPr>
                <w:b/>
                <w:i/>
                <w:sz w:val="24"/>
                <w:szCs w:val="24"/>
              </w:rPr>
            </w:pPr>
            <w:r w:rsidRPr="00451D7C">
              <w:rPr>
                <w:b/>
                <w:i/>
                <w:sz w:val="24"/>
                <w:szCs w:val="24"/>
              </w:rPr>
              <w:t>Описание</w:t>
            </w:r>
          </w:p>
        </w:tc>
        <w:tc>
          <w:tcPr>
            <w:tcW w:w="1276" w:type="dxa"/>
            <w:shd w:val="clear" w:color="auto" w:fill="D9D9D9" w:themeFill="background1" w:themeFillShade="D9"/>
            <w:hideMark/>
          </w:tcPr>
          <w:p w:rsidR="007D587A" w:rsidRPr="00451D7C" w:rsidRDefault="007D587A" w:rsidP="005E3325">
            <w:pPr>
              <w:pStyle w:val="a6"/>
              <w:spacing w:before="0"/>
              <w:ind w:left="0"/>
              <w:contextualSpacing/>
              <w:jc w:val="center"/>
              <w:rPr>
                <w:b/>
                <w:i/>
                <w:sz w:val="24"/>
                <w:szCs w:val="24"/>
              </w:rPr>
            </w:pPr>
            <w:r w:rsidRPr="00451D7C">
              <w:rPr>
                <w:b/>
                <w:i/>
                <w:sz w:val="24"/>
                <w:szCs w:val="24"/>
              </w:rPr>
              <w:t>Дат</w:t>
            </w:r>
            <w:r w:rsidRPr="00451D7C">
              <w:rPr>
                <w:b/>
                <w:i/>
                <w:sz w:val="24"/>
                <w:szCs w:val="24"/>
              </w:rPr>
              <w:t>и</w:t>
            </w:r>
            <w:r w:rsidRPr="00451D7C">
              <w:rPr>
                <w:b/>
                <w:i/>
                <w:sz w:val="24"/>
                <w:szCs w:val="24"/>
              </w:rPr>
              <w:t>ровка</w:t>
            </w:r>
          </w:p>
        </w:tc>
        <w:tc>
          <w:tcPr>
            <w:tcW w:w="1559" w:type="dxa"/>
            <w:shd w:val="clear" w:color="auto" w:fill="D9D9D9" w:themeFill="background1" w:themeFillShade="D9"/>
            <w:hideMark/>
          </w:tcPr>
          <w:p w:rsidR="007D587A" w:rsidRPr="00451D7C" w:rsidRDefault="007D587A" w:rsidP="005E3325">
            <w:pPr>
              <w:pStyle w:val="a6"/>
              <w:spacing w:before="0"/>
              <w:ind w:left="0"/>
              <w:contextualSpacing/>
              <w:jc w:val="center"/>
              <w:rPr>
                <w:b/>
                <w:i/>
                <w:sz w:val="24"/>
                <w:szCs w:val="24"/>
              </w:rPr>
            </w:pPr>
            <w:r w:rsidRPr="00451D7C">
              <w:rPr>
                <w:b/>
                <w:i/>
                <w:sz w:val="24"/>
                <w:szCs w:val="24"/>
              </w:rPr>
              <w:t>Источник информ</w:t>
            </w:r>
            <w:r w:rsidRPr="00451D7C">
              <w:rPr>
                <w:b/>
                <w:i/>
                <w:sz w:val="24"/>
                <w:szCs w:val="24"/>
              </w:rPr>
              <w:t>а</w:t>
            </w:r>
            <w:r w:rsidRPr="00451D7C">
              <w:rPr>
                <w:b/>
                <w:i/>
                <w:sz w:val="24"/>
                <w:szCs w:val="24"/>
              </w:rPr>
              <w:t>ции</w:t>
            </w:r>
          </w:p>
        </w:tc>
        <w:tc>
          <w:tcPr>
            <w:tcW w:w="1819" w:type="dxa"/>
            <w:shd w:val="clear" w:color="auto" w:fill="D9D9D9" w:themeFill="background1" w:themeFillShade="D9"/>
            <w:hideMark/>
          </w:tcPr>
          <w:p w:rsidR="007D587A" w:rsidRPr="00451D7C" w:rsidRDefault="007D587A" w:rsidP="005E3325">
            <w:pPr>
              <w:pStyle w:val="a6"/>
              <w:spacing w:before="0"/>
              <w:ind w:left="0"/>
              <w:contextualSpacing/>
              <w:jc w:val="center"/>
              <w:rPr>
                <w:b/>
                <w:i/>
                <w:sz w:val="24"/>
                <w:szCs w:val="24"/>
              </w:rPr>
            </w:pPr>
            <w:r w:rsidRPr="00451D7C">
              <w:rPr>
                <w:b/>
                <w:i/>
                <w:sz w:val="24"/>
                <w:szCs w:val="24"/>
              </w:rPr>
              <w:t>Категория охраны</w:t>
            </w:r>
            <w:r>
              <w:rPr>
                <w:b/>
                <w:i/>
                <w:sz w:val="24"/>
                <w:szCs w:val="24"/>
              </w:rPr>
              <w:t xml:space="preserve"> </w:t>
            </w:r>
            <w:r w:rsidRPr="00451D7C">
              <w:rPr>
                <w:b/>
                <w:i/>
                <w:sz w:val="24"/>
                <w:szCs w:val="24"/>
              </w:rPr>
              <w:t>/</w:t>
            </w:r>
            <w:r>
              <w:rPr>
                <w:b/>
                <w:i/>
                <w:sz w:val="24"/>
                <w:szCs w:val="24"/>
              </w:rPr>
              <w:t xml:space="preserve"> </w:t>
            </w:r>
            <w:r w:rsidRPr="00451D7C">
              <w:rPr>
                <w:b/>
                <w:i/>
                <w:sz w:val="24"/>
                <w:szCs w:val="24"/>
              </w:rPr>
              <w:t>пр</w:t>
            </w:r>
            <w:r w:rsidRPr="00451D7C">
              <w:rPr>
                <w:b/>
                <w:i/>
                <w:sz w:val="24"/>
                <w:szCs w:val="24"/>
              </w:rPr>
              <w:t>и</w:t>
            </w:r>
            <w:r w:rsidRPr="00451D7C">
              <w:rPr>
                <w:b/>
                <w:i/>
                <w:sz w:val="24"/>
                <w:szCs w:val="24"/>
              </w:rPr>
              <w:t>мечание</w:t>
            </w:r>
          </w:p>
        </w:tc>
      </w:tr>
      <w:tr w:rsidR="007D587A" w:rsidRPr="00451D7C" w:rsidTr="00504F1E">
        <w:trPr>
          <w:cantSplit/>
          <w:jc w:val="center"/>
        </w:trPr>
        <w:tc>
          <w:tcPr>
            <w:tcW w:w="2540" w:type="dxa"/>
            <w:shd w:val="clear" w:color="auto" w:fill="F2F2F2" w:themeFill="background1" w:themeFillShade="F2"/>
          </w:tcPr>
          <w:p w:rsidR="007D587A" w:rsidRPr="007D587A" w:rsidRDefault="007D587A" w:rsidP="007D587A">
            <w:pPr>
              <w:pStyle w:val="a0"/>
              <w:ind w:firstLine="0"/>
              <w:jc w:val="left"/>
              <w:rPr>
                <w:b/>
                <w:i/>
                <w:lang w:val="ru-RU"/>
              </w:rPr>
            </w:pPr>
            <w:r w:rsidRPr="007D587A">
              <w:rPr>
                <w:b/>
                <w:i/>
                <w:lang w:val="ru-RU"/>
              </w:rPr>
              <w:t>Зилим-</w:t>
            </w:r>
            <w:proofErr w:type="spellStart"/>
            <w:r w:rsidRPr="007D587A">
              <w:rPr>
                <w:b/>
                <w:i/>
                <w:lang w:val="ru-RU"/>
              </w:rPr>
              <w:t>Карановское</w:t>
            </w:r>
            <w:proofErr w:type="spellEnd"/>
            <w:r w:rsidRPr="007D587A">
              <w:rPr>
                <w:b/>
                <w:i/>
                <w:lang w:val="ru-RU"/>
              </w:rPr>
              <w:t xml:space="preserve"> Городище</w:t>
            </w:r>
          </w:p>
        </w:tc>
        <w:tc>
          <w:tcPr>
            <w:tcW w:w="2251" w:type="dxa"/>
          </w:tcPr>
          <w:p w:rsidR="007D587A" w:rsidRPr="007D587A" w:rsidRDefault="007D587A" w:rsidP="007D587A">
            <w:pPr>
              <w:pStyle w:val="a0"/>
              <w:ind w:firstLine="0"/>
              <w:jc w:val="left"/>
              <w:rPr>
                <w:lang w:val="ru-RU"/>
              </w:rPr>
            </w:pPr>
            <w:r w:rsidRPr="007D587A">
              <w:rPr>
                <w:lang w:val="ru-RU"/>
              </w:rPr>
              <w:t>Близ с. Зилим-</w:t>
            </w:r>
            <w:proofErr w:type="spellStart"/>
            <w:r w:rsidRPr="007D587A">
              <w:rPr>
                <w:lang w:val="ru-RU"/>
              </w:rPr>
              <w:t>Караново</w:t>
            </w:r>
            <w:proofErr w:type="spellEnd"/>
            <w:r w:rsidRPr="007D587A">
              <w:rPr>
                <w:lang w:val="ru-RU"/>
              </w:rPr>
              <w:t>, на левом берегу р. Зилим</w:t>
            </w:r>
          </w:p>
        </w:tc>
        <w:tc>
          <w:tcPr>
            <w:tcW w:w="1276" w:type="dxa"/>
          </w:tcPr>
          <w:p w:rsidR="007D587A" w:rsidRPr="007D587A" w:rsidRDefault="007D587A" w:rsidP="007D587A">
            <w:pPr>
              <w:pStyle w:val="a0"/>
              <w:ind w:firstLine="0"/>
              <w:jc w:val="left"/>
              <w:rPr>
                <w:lang w:val="ru-RU"/>
              </w:rPr>
            </w:pPr>
            <w:proofErr w:type="spellStart"/>
            <w:r w:rsidRPr="007D587A">
              <w:rPr>
                <w:lang w:val="ru-RU"/>
              </w:rPr>
              <w:t>неизв</w:t>
            </w:r>
            <w:proofErr w:type="spellEnd"/>
            <w:r w:rsidRPr="007D587A">
              <w:rPr>
                <w:lang w:val="ru-RU"/>
              </w:rPr>
              <w:t>.</w:t>
            </w:r>
          </w:p>
        </w:tc>
        <w:tc>
          <w:tcPr>
            <w:tcW w:w="1559" w:type="dxa"/>
          </w:tcPr>
          <w:p w:rsidR="007D587A" w:rsidRPr="007D587A" w:rsidRDefault="007D587A" w:rsidP="007D587A">
            <w:pPr>
              <w:pStyle w:val="a0"/>
              <w:ind w:firstLine="0"/>
              <w:jc w:val="left"/>
              <w:rPr>
                <w:lang w:val="ru-RU"/>
              </w:rPr>
            </w:pPr>
            <w:r w:rsidRPr="007D587A">
              <w:rPr>
                <w:lang w:val="ru-RU"/>
              </w:rPr>
              <w:t>АКБ № 1224</w:t>
            </w:r>
          </w:p>
        </w:tc>
        <w:tc>
          <w:tcPr>
            <w:tcW w:w="1819" w:type="dxa"/>
          </w:tcPr>
          <w:p w:rsidR="007D587A" w:rsidRPr="007D587A" w:rsidRDefault="007D587A" w:rsidP="007D587A">
            <w:pPr>
              <w:pStyle w:val="a0"/>
              <w:ind w:firstLine="0"/>
              <w:jc w:val="left"/>
              <w:rPr>
                <w:lang w:val="ru-RU"/>
              </w:rPr>
            </w:pPr>
            <w:r w:rsidRPr="007D587A">
              <w:rPr>
                <w:lang w:val="ru-RU"/>
              </w:rPr>
              <w:t>Выявленный</w:t>
            </w:r>
          </w:p>
        </w:tc>
      </w:tr>
      <w:tr w:rsidR="007D587A" w:rsidRPr="00451D7C" w:rsidTr="00504F1E">
        <w:trPr>
          <w:cantSplit/>
          <w:jc w:val="center"/>
        </w:trPr>
        <w:tc>
          <w:tcPr>
            <w:tcW w:w="2540" w:type="dxa"/>
            <w:shd w:val="clear" w:color="auto" w:fill="F2F2F2" w:themeFill="background1" w:themeFillShade="F2"/>
          </w:tcPr>
          <w:p w:rsidR="007D587A" w:rsidRPr="007D587A" w:rsidRDefault="007D587A" w:rsidP="007D587A">
            <w:pPr>
              <w:pStyle w:val="a0"/>
              <w:ind w:firstLine="0"/>
              <w:jc w:val="left"/>
              <w:rPr>
                <w:b/>
                <w:i/>
                <w:lang w:val="ru-RU"/>
              </w:rPr>
            </w:pPr>
            <w:proofErr w:type="spellStart"/>
            <w:r w:rsidRPr="007D587A">
              <w:rPr>
                <w:b/>
                <w:i/>
                <w:lang w:val="ru-RU"/>
              </w:rPr>
              <w:t>Утяшевские</w:t>
            </w:r>
            <w:proofErr w:type="spellEnd"/>
            <w:r w:rsidRPr="007D587A">
              <w:rPr>
                <w:b/>
                <w:i/>
                <w:lang w:val="ru-RU"/>
              </w:rPr>
              <w:t xml:space="preserve"> курганы</w:t>
            </w:r>
          </w:p>
        </w:tc>
        <w:tc>
          <w:tcPr>
            <w:tcW w:w="2251" w:type="dxa"/>
          </w:tcPr>
          <w:p w:rsidR="007D587A" w:rsidRPr="007D587A" w:rsidRDefault="007D587A" w:rsidP="00504F1E">
            <w:pPr>
              <w:pStyle w:val="a0"/>
              <w:ind w:firstLine="0"/>
              <w:jc w:val="left"/>
              <w:rPr>
                <w:lang w:val="ru-RU"/>
              </w:rPr>
            </w:pPr>
            <w:r w:rsidRPr="007D587A">
              <w:rPr>
                <w:lang w:val="ru-RU"/>
              </w:rPr>
              <w:t xml:space="preserve">Близ с. </w:t>
            </w:r>
            <w:proofErr w:type="spellStart"/>
            <w:r w:rsidRPr="007D587A">
              <w:rPr>
                <w:lang w:val="ru-RU"/>
              </w:rPr>
              <w:t>Утяшево</w:t>
            </w:r>
            <w:proofErr w:type="spellEnd"/>
            <w:r w:rsidRPr="007D587A">
              <w:rPr>
                <w:lang w:val="ru-RU"/>
              </w:rPr>
              <w:t xml:space="preserve">, на берегу р. </w:t>
            </w:r>
            <w:proofErr w:type="spellStart"/>
            <w:r w:rsidRPr="007D587A">
              <w:rPr>
                <w:lang w:val="ru-RU"/>
              </w:rPr>
              <w:t>Зиган</w:t>
            </w:r>
            <w:proofErr w:type="spellEnd"/>
          </w:p>
        </w:tc>
        <w:tc>
          <w:tcPr>
            <w:tcW w:w="1276" w:type="dxa"/>
          </w:tcPr>
          <w:p w:rsidR="007D587A" w:rsidRPr="007D587A" w:rsidRDefault="007D587A" w:rsidP="007D587A">
            <w:pPr>
              <w:pStyle w:val="a0"/>
              <w:ind w:firstLine="0"/>
              <w:jc w:val="left"/>
              <w:rPr>
                <w:lang w:val="ru-RU"/>
              </w:rPr>
            </w:pPr>
            <w:proofErr w:type="spellStart"/>
            <w:r w:rsidRPr="007D587A">
              <w:rPr>
                <w:lang w:val="ru-RU"/>
              </w:rPr>
              <w:t>Неизв</w:t>
            </w:r>
            <w:proofErr w:type="spellEnd"/>
            <w:r w:rsidRPr="007D587A">
              <w:rPr>
                <w:lang w:val="ru-RU"/>
              </w:rPr>
              <w:t xml:space="preserve">. </w:t>
            </w:r>
          </w:p>
        </w:tc>
        <w:tc>
          <w:tcPr>
            <w:tcW w:w="1559" w:type="dxa"/>
          </w:tcPr>
          <w:p w:rsidR="007D587A" w:rsidRPr="007D587A" w:rsidRDefault="007D587A" w:rsidP="007D587A">
            <w:pPr>
              <w:pStyle w:val="a0"/>
              <w:ind w:firstLine="0"/>
              <w:jc w:val="left"/>
              <w:rPr>
                <w:lang w:val="ru-RU"/>
              </w:rPr>
            </w:pPr>
            <w:r w:rsidRPr="007D587A">
              <w:rPr>
                <w:lang w:val="ru-RU"/>
              </w:rPr>
              <w:t>АКБ № 1239</w:t>
            </w:r>
          </w:p>
        </w:tc>
        <w:tc>
          <w:tcPr>
            <w:tcW w:w="1819" w:type="dxa"/>
          </w:tcPr>
          <w:p w:rsidR="007D587A" w:rsidRPr="007D587A" w:rsidRDefault="007D587A" w:rsidP="007D587A">
            <w:pPr>
              <w:pStyle w:val="a0"/>
              <w:ind w:firstLine="0"/>
              <w:jc w:val="left"/>
              <w:rPr>
                <w:lang w:val="ru-RU"/>
              </w:rPr>
            </w:pPr>
            <w:r w:rsidRPr="007D587A">
              <w:rPr>
                <w:lang w:val="ru-RU"/>
              </w:rPr>
              <w:t>Выявленный</w:t>
            </w:r>
          </w:p>
        </w:tc>
      </w:tr>
      <w:tr w:rsidR="007D587A" w:rsidRPr="00451D7C" w:rsidTr="00504F1E">
        <w:trPr>
          <w:cantSplit/>
          <w:jc w:val="center"/>
        </w:trPr>
        <w:tc>
          <w:tcPr>
            <w:tcW w:w="2540" w:type="dxa"/>
            <w:shd w:val="clear" w:color="auto" w:fill="F2F2F2" w:themeFill="background1" w:themeFillShade="F2"/>
          </w:tcPr>
          <w:p w:rsidR="007D587A" w:rsidRPr="007D587A" w:rsidRDefault="007D587A" w:rsidP="007D587A">
            <w:pPr>
              <w:pStyle w:val="a0"/>
              <w:ind w:firstLine="0"/>
              <w:jc w:val="left"/>
              <w:rPr>
                <w:b/>
                <w:i/>
                <w:lang w:val="ru-RU"/>
              </w:rPr>
            </w:pPr>
            <w:proofErr w:type="spellStart"/>
            <w:r w:rsidRPr="007D587A">
              <w:rPr>
                <w:b/>
                <w:i/>
                <w:lang w:val="ru-RU"/>
              </w:rPr>
              <w:t>Утяшевская</w:t>
            </w:r>
            <w:proofErr w:type="spellEnd"/>
            <w:r w:rsidRPr="007D587A">
              <w:rPr>
                <w:b/>
                <w:i/>
                <w:lang w:val="ru-RU"/>
              </w:rPr>
              <w:t xml:space="preserve"> стоя</w:t>
            </w:r>
            <w:r w:rsidRPr="007D587A">
              <w:rPr>
                <w:b/>
                <w:i/>
                <w:lang w:val="ru-RU"/>
              </w:rPr>
              <w:t>н</w:t>
            </w:r>
            <w:r w:rsidRPr="007D587A">
              <w:rPr>
                <w:b/>
                <w:i/>
                <w:lang w:val="ru-RU"/>
              </w:rPr>
              <w:t>ка</w:t>
            </w:r>
          </w:p>
        </w:tc>
        <w:tc>
          <w:tcPr>
            <w:tcW w:w="2251" w:type="dxa"/>
          </w:tcPr>
          <w:p w:rsidR="007D587A" w:rsidRPr="007D587A" w:rsidRDefault="007D587A" w:rsidP="007D587A">
            <w:pPr>
              <w:pStyle w:val="a0"/>
              <w:ind w:firstLine="0"/>
              <w:jc w:val="left"/>
              <w:rPr>
                <w:lang w:val="ru-RU"/>
              </w:rPr>
            </w:pPr>
            <w:r w:rsidRPr="007D587A">
              <w:rPr>
                <w:lang w:val="ru-RU"/>
              </w:rPr>
              <w:t xml:space="preserve">На С-окраине д. Большой </w:t>
            </w:r>
            <w:proofErr w:type="spellStart"/>
            <w:r w:rsidRPr="007D587A">
              <w:rPr>
                <w:lang w:val="ru-RU"/>
              </w:rPr>
              <w:t>Утяш</w:t>
            </w:r>
            <w:proofErr w:type="spellEnd"/>
            <w:r w:rsidRPr="007D587A">
              <w:rPr>
                <w:lang w:val="ru-RU"/>
              </w:rPr>
              <w:t>, на тупом мысу С-берега озера, на пашне</w:t>
            </w:r>
          </w:p>
        </w:tc>
        <w:tc>
          <w:tcPr>
            <w:tcW w:w="1276" w:type="dxa"/>
          </w:tcPr>
          <w:p w:rsidR="007D587A" w:rsidRPr="007D587A" w:rsidRDefault="007D587A" w:rsidP="007D587A">
            <w:pPr>
              <w:pStyle w:val="a0"/>
              <w:ind w:firstLine="0"/>
              <w:jc w:val="left"/>
              <w:rPr>
                <w:lang w:val="ru-RU"/>
              </w:rPr>
            </w:pPr>
            <w:r w:rsidRPr="007D587A">
              <w:rPr>
                <w:lang w:val="ru-RU"/>
              </w:rPr>
              <w:t xml:space="preserve">ЭБ </w:t>
            </w:r>
          </w:p>
        </w:tc>
        <w:tc>
          <w:tcPr>
            <w:tcW w:w="1559" w:type="dxa"/>
          </w:tcPr>
          <w:p w:rsidR="007D587A" w:rsidRPr="007D587A" w:rsidRDefault="007D587A" w:rsidP="007D587A">
            <w:pPr>
              <w:pStyle w:val="a0"/>
              <w:ind w:firstLine="0"/>
              <w:jc w:val="left"/>
              <w:rPr>
                <w:lang w:val="ru-RU"/>
              </w:rPr>
            </w:pPr>
            <w:r w:rsidRPr="007D587A">
              <w:rPr>
                <w:lang w:val="ru-RU"/>
              </w:rPr>
              <w:t>АКБ № 1242</w:t>
            </w:r>
          </w:p>
        </w:tc>
        <w:tc>
          <w:tcPr>
            <w:tcW w:w="1819" w:type="dxa"/>
          </w:tcPr>
          <w:p w:rsidR="007D587A" w:rsidRPr="007D587A" w:rsidRDefault="007D587A" w:rsidP="007D587A">
            <w:pPr>
              <w:pStyle w:val="a0"/>
              <w:ind w:firstLine="0"/>
              <w:jc w:val="left"/>
              <w:rPr>
                <w:lang w:val="ru-RU"/>
              </w:rPr>
            </w:pPr>
            <w:r w:rsidRPr="007D587A">
              <w:rPr>
                <w:lang w:val="ru-RU"/>
              </w:rPr>
              <w:t>Выявленный</w:t>
            </w:r>
          </w:p>
        </w:tc>
      </w:tr>
      <w:tr w:rsidR="009E72C1" w:rsidRPr="00451D7C" w:rsidTr="00504F1E">
        <w:trPr>
          <w:cantSplit/>
          <w:jc w:val="center"/>
        </w:trPr>
        <w:tc>
          <w:tcPr>
            <w:tcW w:w="2540" w:type="dxa"/>
            <w:shd w:val="clear" w:color="auto" w:fill="F2F2F2" w:themeFill="background1" w:themeFillShade="F2"/>
          </w:tcPr>
          <w:p w:rsidR="009E72C1" w:rsidRPr="009E72C1" w:rsidRDefault="009E72C1" w:rsidP="009E72C1">
            <w:pPr>
              <w:pStyle w:val="a0"/>
              <w:ind w:firstLine="0"/>
              <w:jc w:val="left"/>
              <w:rPr>
                <w:b/>
                <w:i/>
                <w:lang w:val="ru-RU"/>
              </w:rPr>
            </w:pPr>
            <w:r w:rsidRPr="009E72C1">
              <w:rPr>
                <w:b/>
                <w:i/>
                <w:lang w:val="ru-RU"/>
              </w:rPr>
              <w:t>Красноярское гор</w:t>
            </w:r>
            <w:r w:rsidRPr="009E72C1">
              <w:rPr>
                <w:b/>
                <w:i/>
                <w:lang w:val="ru-RU"/>
              </w:rPr>
              <w:t>о</w:t>
            </w:r>
            <w:r w:rsidRPr="009E72C1">
              <w:rPr>
                <w:b/>
                <w:i/>
                <w:lang w:val="ru-RU"/>
              </w:rPr>
              <w:t>дище</w:t>
            </w:r>
          </w:p>
        </w:tc>
        <w:tc>
          <w:tcPr>
            <w:tcW w:w="2251" w:type="dxa"/>
          </w:tcPr>
          <w:p w:rsidR="009E72C1" w:rsidRPr="009E72C1" w:rsidRDefault="009E72C1" w:rsidP="009E72C1">
            <w:pPr>
              <w:pStyle w:val="a0"/>
              <w:ind w:firstLine="0"/>
              <w:jc w:val="left"/>
              <w:rPr>
                <w:lang w:val="ru-RU"/>
              </w:rPr>
            </w:pPr>
            <w:r w:rsidRPr="009E72C1">
              <w:rPr>
                <w:lang w:val="ru-RU"/>
              </w:rPr>
              <w:t>Близ д. Кызыл Яр</w:t>
            </w:r>
          </w:p>
        </w:tc>
        <w:tc>
          <w:tcPr>
            <w:tcW w:w="1276" w:type="dxa"/>
          </w:tcPr>
          <w:p w:rsidR="009E72C1" w:rsidRPr="009E72C1" w:rsidRDefault="009E72C1" w:rsidP="009E72C1">
            <w:pPr>
              <w:pStyle w:val="a0"/>
              <w:ind w:firstLine="0"/>
              <w:jc w:val="left"/>
              <w:rPr>
                <w:lang w:val="ru-RU"/>
              </w:rPr>
            </w:pPr>
            <w:proofErr w:type="spellStart"/>
            <w:r w:rsidRPr="009E72C1">
              <w:rPr>
                <w:lang w:val="ru-RU"/>
              </w:rPr>
              <w:t>неизв</w:t>
            </w:r>
            <w:proofErr w:type="spellEnd"/>
            <w:r w:rsidRPr="009E72C1">
              <w:rPr>
                <w:lang w:val="ru-RU"/>
              </w:rPr>
              <w:t>.</w:t>
            </w:r>
          </w:p>
        </w:tc>
        <w:tc>
          <w:tcPr>
            <w:tcW w:w="1559" w:type="dxa"/>
          </w:tcPr>
          <w:p w:rsidR="009E72C1" w:rsidRPr="009E72C1" w:rsidRDefault="009E72C1" w:rsidP="009E72C1">
            <w:pPr>
              <w:pStyle w:val="a0"/>
              <w:ind w:firstLine="0"/>
              <w:jc w:val="left"/>
              <w:rPr>
                <w:lang w:val="ru-RU"/>
              </w:rPr>
            </w:pPr>
            <w:r w:rsidRPr="009E72C1">
              <w:rPr>
                <w:lang w:val="ru-RU"/>
              </w:rPr>
              <w:t>АКБ № 1225</w:t>
            </w:r>
          </w:p>
        </w:tc>
        <w:tc>
          <w:tcPr>
            <w:tcW w:w="1819" w:type="dxa"/>
          </w:tcPr>
          <w:p w:rsidR="009E72C1" w:rsidRPr="009E72C1" w:rsidRDefault="009E72C1" w:rsidP="009E72C1">
            <w:pPr>
              <w:pStyle w:val="a0"/>
              <w:ind w:firstLine="0"/>
              <w:jc w:val="left"/>
              <w:rPr>
                <w:lang w:val="ru-RU"/>
              </w:rPr>
            </w:pPr>
            <w:r w:rsidRPr="009E72C1">
              <w:rPr>
                <w:lang w:val="ru-RU"/>
              </w:rPr>
              <w:t>Выявленный</w:t>
            </w:r>
          </w:p>
        </w:tc>
      </w:tr>
    </w:tbl>
    <w:p w:rsidR="002B062C" w:rsidRDefault="002B062C" w:rsidP="002B062C">
      <w:pPr>
        <w:pStyle w:val="a0"/>
        <w:spacing w:before="120"/>
        <w:rPr>
          <w:lang w:val="ru-RU"/>
        </w:rPr>
      </w:pPr>
      <w:r w:rsidRPr="00BD31D1">
        <w:rPr>
          <w:lang w:val="ru-RU"/>
        </w:rPr>
        <w:t xml:space="preserve">В настоящее время границы территорий объектов культурного наследия и границы зон охраны объектов культурного наследия </w:t>
      </w:r>
      <w:r w:rsidR="007A5C25">
        <w:rPr>
          <w:lang w:val="ru-RU"/>
        </w:rPr>
        <w:t xml:space="preserve">СП </w:t>
      </w:r>
      <w:r w:rsidR="00AA3C66">
        <w:rPr>
          <w:lang w:val="ru-RU"/>
        </w:rPr>
        <w:t>Зилимкарановский</w:t>
      </w:r>
      <w:r w:rsidRPr="00BD31D1">
        <w:rPr>
          <w:lang w:val="ru-RU"/>
        </w:rPr>
        <w:t xml:space="preserve"> сельсовет</w:t>
      </w:r>
      <w:r>
        <w:rPr>
          <w:lang w:val="ru-RU"/>
        </w:rPr>
        <w:t xml:space="preserve"> не определ</w:t>
      </w:r>
      <w:r>
        <w:rPr>
          <w:lang w:val="ru-RU"/>
        </w:rPr>
        <w:t>е</w:t>
      </w:r>
      <w:r>
        <w:rPr>
          <w:lang w:val="ru-RU"/>
        </w:rPr>
        <w:t>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w:t>
      </w:r>
      <w:r>
        <w:rPr>
          <w:lang w:val="ru-RU"/>
        </w:rPr>
        <w:t>а</w:t>
      </w:r>
      <w:r>
        <w:rPr>
          <w:lang w:val="ru-RU"/>
        </w:rPr>
        <w:lastRenderedPageBreak/>
        <w:t>ми, законами субъекта Российской Федерации и нормативными правовыми актами орг</w:t>
      </w:r>
      <w:r>
        <w:rPr>
          <w:lang w:val="ru-RU"/>
        </w:rPr>
        <w:t>а</w:t>
      </w:r>
      <w:r>
        <w:rPr>
          <w:lang w:val="ru-RU"/>
        </w:rPr>
        <w:t>нов местного самоуправления.</w:t>
      </w:r>
    </w:p>
    <w:p w:rsidR="002B062C" w:rsidRDefault="002B062C" w:rsidP="002B062C">
      <w:pPr>
        <w:pStyle w:val="a0"/>
        <w:rPr>
          <w:lang w:val="ru-RU"/>
        </w:rPr>
      </w:pPr>
      <w:r>
        <w:rPr>
          <w:lang w:val="ru-RU"/>
        </w:rPr>
        <w:t>До определения границ земель объектов культурного наследия и разработки прое</w:t>
      </w:r>
      <w:r>
        <w:rPr>
          <w:lang w:val="ru-RU"/>
        </w:rPr>
        <w:t>к</w:t>
      </w:r>
      <w:r>
        <w:rPr>
          <w:lang w:val="ru-RU"/>
        </w:rPr>
        <w:t>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w:t>
      </w:r>
      <w:r>
        <w:rPr>
          <w:lang w:val="ru-RU"/>
        </w:rPr>
        <w:t>а</w:t>
      </w:r>
      <w:r>
        <w:rPr>
          <w:lang w:val="ru-RU"/>
        </w:rPr>
        <w:t>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w:t>
      </w:r>
      <w:r>
        <w:rPr>
          <w:lang w:val="ru-RU"/>
        </w:rPr>
        <w:t>и</w:t>
      </w:r>
      <w:r>
        <w:rPr>
          <w:lang w:val="ru-RU"/>
        </w:rPr>
        <w:t>тельства, подлежат согласованию с государственным органом охраны объектов культу</w:t>
      </w:r>
      <w:r>
        <w:rPr>
          <w:lang w:val="ru-RU"/>
        </w:rPr>
        <w:t>р</w:t>
      </w:r>
      <w:r>
        <w:rPr>
          <w:lang w:val="ru-RU"/>
        </w:rPr>
        <w:t xml:space="preserve">ного наследия </w:t>
      </w:r>
      <w:r w:rsidR="007A5C25">
        <w:rPr>
          <w:lang w:val="ru-RU"/>
        </w:rPr>
        <w:t>Республики Башкортостан</w:t>
      </w:r>
      <w:r>
        <w:rPr>
          <w:lang w:val="ru-RU"/>
        </w:rPr>
        <w:t>. В целях сохранения памятников археологии от разрушения в ходе хозяйственной деятельности в соответствии со статьей 30 Федеральн</w:t>
      </w:r>
      <w:r>
        <w:rPr>
          <w:lang w:val="ru-RU"/>
        </w:rPr>
        <w:t>о</w:t>
      </w:r>
      <w:r>
        <w:rPr>
          <w:lang w:val="ru-RU"/>
        </w:rPr>
        <w:t xml:space="preserve">го закона от 25.06.2002 </w:t>
      </w:r>
      <w:r w:rsidR="00D10AB9">
        <w:rPr>
          <w:lang w:val="ru-RU"/>
        </w:rPr>
        <w:t>№ </w:t>
      </w:r>
      <w:r>
        <w:rPr>
          <w:lang w:val="ru-RU"/>
        </w:rPr>
        <w:t>73 ФЗ «Об объектах культурного наследия (памятниках ист</w:t>
      </w:r>
      <w:r>
        <w:rPr>
          <w:lang w:val="ru-RU"/>
        </w:rPr>
        <w:t>о</w:t>
      </w:r>
      <w:r>
        <w:rPr>
          <w:lang w:val="ru-RU"/>
        </w:rPr>
        <w:t>рии и культуры) народов Российской Федерации» земельные участки, подлежащие хозя</w:t>
      </w:r>
      <w:r>
        <w:rPr>
          <w:lang w:val="ru-RU"/>
        </w:rPr>
        <w:t>й</w:t>
      </w:r>
      <w:r>
        <w:rPr>
          <w:lang w:val="ru-RU"/>
        </w:rPr>
        <w:t>ственному освоению являются объектами историко-культурной экспертизы.</w:t>
      </w:r>
    </w:p>
    <w:p w:rsidR="002B062C" w:rsidRPr="00BD31D1" w:rsidRDefault="002B062C" w:rsidP="002B062C">
      <w:pPr>
        <w:pStyle w:val="a0"/>
        <w:spacing w:before="120"/>
        <w:outlineLvl w:val="0"/>
        <w:rPr>
          <w:i/>
          <w:u w:val="single"/>
          <w:lang w:val="ru-RU"/>
        </w:rPr>
      </w:pPr>
      <w:r w:rsidRPr="00BD31D1">
        <w:rPr>
          <w:i/>
          <w:u w:val="single"/>
          <w:lang w:val="ru-RU"/>
        </w:rPr>
        <w:t>Перечень мероприятий в сфере охраны памятников истории и культуры:</w:t>
      </w:r>
    </w:p>
    <w:p w:rsidR="002B062C" w:rsidRPr="00BD31D1" w:rsidRDefault="002B062C" w:rsidP="00F84B8D">
      <w:pPr>
        <w:pStyle w:val="a0"/>
        <w:numPr>
          <w:ilvl w:val="0"/>
          <w:numId w:val="9"/>
        </w:numPr>
        <w:rPr>
          <w:lang w:val="ru-RU"/>
        </w:rPr>
      </w:pPr>
      <w:r w:rsidRPr="00BD31D1">
        <w:rPr>
          <w:lang w:val="ru-RU"/>
        </w:rPr>
        <w:t>необходима разработка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2B062C" w:rsidRPr="00BD31D1" w:rsidRDefault="002B062C" w:rsidP="00F84B8D">
      <w:pPr>
        <w:pStyle w:val="a0"/>
        <w:numPr>
          <w:ilvl w:val="0"/>
          <w:numId w:val="9"/>
        </w:numPr>
        <w:rPr>
          <w:lang w:val="ru-RU"/>
        </w:rPr>
      </w:pPr>
      <w:r w:rsidRPr="00BD31D1">
        <w:rPr>
          <w:lang w:val="ru-RU"/>
        </w:rPr>
        <w:t>при разработке генеральных планов и иной градостроительной документации те</w:t>
      </w:r>
      <w:r w:rsidRPr="00BD31D1">
        <w:rPr>
          <w:lang w:val="ru-RU"/>
        </w:rPr>
        <w:t>р</w:t>
      </w:r>
      <w:r w:rsidRPr="00BD31D1">
        <w:rPr>
          <w:lang w:val="ru-RU"/>
        </w:rPr>
        <w:t>риторий муниципальных образований, необходимо учитывать ограничения испол</w:t>
      </w:r>
      <w:r w:rsidRPr="00BD31D1">
        <w:rPr>
          <w:lang w:val="ru-RU"/>
        </w:rPr>
        <w:t>ь</w:t>
      </w:r>
      <w:r w:rsidRPr="00BD31D1">
        <w:rPr>
          <w:lang w:val="ru-RU"/>
        </w:rPr>
        <w:t>зования земельных участков и объектов капитального строительства, расположе</w:t>
      </w:r>
      <w:r w:rsidRPr="00BD31D1">
        <w:rPr>
          <w:lang w:val="ru-RU"/>
        </w:rPr>
        <w:t>н</w:t>
      </w:r>
      <w:r w:rsidRPr="00BD31D1">
        <w:rPr>
          <w:lang w:val="ru-RU"/>
        </w:rPr>
        <w:t>ных в границах зон охраны объектов культурного наследия, в соответствии с зак</w:t>
      </w:r>
      <w:r w:rsidRPr="00BD31D1">
        <w:rPr>
          <w:lang w:val="ru-RU"/>
        </w:rPr>
        <w:t>о</w:t>
      </w:r>
      <w:r w:rsidRPr="00BD31D1">
        <w:rPr>
          <w:lang w:val="ru-RU"/>
        </w:rPr>
        <w:t>нодательством Российской Федерации об охране объектов культурного наследия.</w:t>
      </w:r>
    </w:p>
    <w:p w:rsidR="00B20883" w:rsidRPr="00BD31D1" w:rsidRDefault="000A1661" w:rsidP="00D528A2">
      <w:pPr>
        <w:pStyle w:val="2"/>
        <w:rPr>
          <w:rFonts w:cs="Times New Roman"/>
          <w:szCs w:val="24"/>
        </w:rPr>
      </w:pPr>
      <w:bookmarkStart w:id="173" w:name="_Toc273558641"/>
      <w:bookmarkStart w:id="174" w:name="_Toc312530913"/>
      <w:bookmarkStart w:id="175" w:name="_Toc370201509"/>
      <w:bookmarkStart w:id="176" w:name="_Toc374968554"/>
      <w:bookmarkStart w:id="177" w:name="_Toc395957769"/>
      <w:r>
        <w:rPr>
          <w:rFonts w:cs="Times New Roman"/>
          <w:szCs w:val="24"/>
        </w:rPr>
        <w:t>8</w:t>
      </w:r>
      <w:r w:rsidR="00B20883" w:rsidRPr="00BD31D1">
        <w:rPr>
          <w:rFonts w:cs="Times New Roman"/>
          <w:szCs w:val="24"/>
        </w:rPr>
        <w:t>.</w:t>
      </w:r>
      <w:r w:rsidR="00504F1E">
        <w:rPr>
          <w:rFonts w:cs="Times New Roman"/>
          <w:szCs w:val="24"/>
        </w:rPr>
        <w:t>2</w:t>
      </w:r>
      <w:r w:rsidR="00B20883" w:rsidRPr="00BD31D1">
        <w:rPr>
          <w:rFonts w:cs="Times New Roman"/>
          <w:szCs w:val="24"/>
        </w:rPr>
        <w:t xml:space="preserve"> </w:t>
      </w:r>
      <w:bookmarkEnd w:id="173"/>
      <w:bookmarkEnd w:id="174"/>
      <w:r w:rsidR="00B20883" w:rsidRPr="00BD31D1">
        <w:rPr>
          <w:rFonts w:cs="Times New Roman"/>
          <w:szCs w:val="24"/>
        </w:rPr>
        <w:t>Зоны с особыми усл</w:t>
      </w:r>
      <w:r w:rsidR="00B14B8D" w:rsidRPr="00BD31D1">
        <w:rPr>
          <w:rFonts w:cs="Times New Roman"/>
          <w:szCs w:val="24"/>
        </w:rPr>
        <w:t>овиями использования территории</w:t>
      </w:r>
      <w:bookmarkEnd w:id="175"/>
      <w:bookmarkEnd w:id="176"/>
      <w:bookmarkEnd w:id="177"/>
    </w:p>
    <w:p w:rsidR="00B20883" w:rsidRPr="00BD31D1" w:rsidRDefault="00B20883" w:rsidP="000A1661">
      <w:pPr>
        <w:pStyle w:val="a0"/>
        <w:spacing w:before="120"/>
        <w:rPr>
          <w:i/>
          <w:u w:val="single"/>
          <w:lang w:val="ru-RU"/>
        </w:rPr>
      </w:pPr>
      <w:r w:rsidRPr="00BD31D1">
        <w:rPr>
          <w:i/>
          <w:u w:val="single"/>
          <w:lang w:val="ru-RU"/>
        </w:rPr>
        <w:t>Санитарно-защитные, охранные зоны предприятий, сооружений и иных объектов.</w:t>
      </w:r>
    </w:p>
    <w:p w:rsidR="00B20883" w:rsidRPr="00BD31D1" w:rsidRDefault="00B20883" w:rsidP="00B14B8D">
      <w:pPr>
        <w:pStyle w:val="a0"/>
        <w:rPr>
          <w:lang w:val="ru-RU"/>
        </w:rPr>
      </w:pPr>
      <w:r w:rsidRPr="00BD31D1">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sidR="0044493C">
        <w:rPr>
          <w:lang w:val="ru-RU"/>
        </w:rPr>
        <w:t>сельского поселения</w:t>
      </w:r>
      <w:r w:rsidR="00F8731A" w:rsidRPr="00BD31D1">
        <w:rPr>
          <w:lang w:val="ru-RU"/>
        </w:rPr>
        <w:t>,</w:t>
      </w:r>
      <w:r w:rsidRPr="00BD31D1">
        <w:rPr>
          <w:lang w:val="ru-RU"/>
        </w:rPr>
        <w:t xml:space="preserve"> установлены в соответствии с </w:t>
      </w:r>
      <w:proofErr w:type="spellStart"/>
      <w:r w:rsidRPr="00BD31D1">
        <w:rPr>
          <w:lang w:val="ru-RU"/>
        </w:rPr>
        <w:t>СанПин</w:t>
      </w:r>
      <w:proofErr w:type="spellEnd"/>
      <w:r w:rsidRPr="00BD31D1">
        <w:rPr>
          <w:lang w:val="ru-RU"/>
        </w:rPr>
        <w:t xml:space="preserve"> 2.2.1/2.1.1.1200-03 </w:t>
      </w:r>
      <w:r w:rsidR="00415C87">
        <w:rPr>
          <w:lang w:val="ru-RU"/>
        </w:rPr>
        <w:t>«</w:t>
      </w:r>
      <w:r w:rsidRPr="00BD31D1">
        <w:rPr>
          <w:lang w:val="ru-RU"/>
        </w:rPr>
        <w:t>Санитарно-защитные зоны и санитарная классификация предприятий, сооружений и иных объектов</w:t>
      </w:r>
      <w:r w:rsidR="00415C87">
        <w:rPr>
          <w:lang w:val="ru-RU"/>
        </w:rPr>
        <w:t>»</w:t>
      </w:r>
      <w:r w:rsidRPr="00BD31D1">
        <w:rPr>
          <w:lang w:val="ru-RU"/>
        </w:rPr>
        <w:t xml:space="preserve">. Охранные зоны трубопроводного транспорта установлены в соответствии со </w:t>
      </w:r>
      <w:r w:rsidR="00B35E7D" w:rsidRPr="00A47E6A">
        <w:rPr>
          <w:lang w:val="ru-RU"/>
        </w:rPr>
        <w:t>СП 36.13330.2012. Свод пр</w:t>
      </w:r>
      <w:r w:rsidR="00B35E7D" w:rsidRPr="00A47E6A">
        <w:rPr>
          <w:lang w:val="ru-RU"/>
        </w:rPr>
        <w:t>а</w:t>
      </w:r>
      <w:r w:rsidR="00B35E7D" w:rsidRPr="00A47E6A">
        <w:rPr>
          <w:lang w:val="ru-RU"/>
        </w:rPr>
        <w:t xml:space="preserve">вил. Магистральные трубопроводы. Актуализированная редакция СНиП 2.05.06-85* (утв. Приказом Госстроя России от 25.12.2012 </w:t>
      </w:r>
      <w:r w:rsidR="00D10AB9">
        <w:rPr>
          <w:lang w:val="ru-RU"/>
        </w:rPr>
        <w:t>№ </w:t>
      </w:r>
      <w:r w:rsidR="00B35E7D" w:rsidRPr="00A47E6A">
        <w:rPr>
          <w:lang w:val="ru-RU"/>
        </w:rPr>
        <w:t>108/ГС)</w:t>
      </w:r>
      <w:r w:rsidR="00B35E7D">
        <w:rPr>
          <w:lang w:val="ru-RU"/>
        </w:rPr>
        <w:t>.</w:t>
      </w:r>
    </w:p>
    <w:p w:rsidR="00B20883" w:rsidRPr="00BD31D1" w:rsidRDefault="00B20883" w:rsidP="00B14B8D">
      <w:pPr>
        <w:pStyle w:val="a0"/>
        <w:rPr>
          <w:lang w:val="ru-RU"/>
        </w:rPr>
      </w:pPr>
      <w:r w:rsidRPr="00BD31D1">
        <w:rPr>
          <w:lang w:val="ru-RU"/>
        </w:rPr>
        <w:t>Санитарно-защитная зона</w:t>
      </w:r>
      <w:r w:rsidR="00CB5671" w:rsidRPr="00BD31D1">
        <w:rPr>
          <w:lang w:val="ru-RU"/>
        </w:rPr>
        <w:t xml:space="preserve"> (СЗЗ)</w:t>
      </w:r>
      <w:r w:rsidRPr="00BD31D1">
        <w:rPr>
          <w:lang w:val="ru-RU"/>
        </w:rPr>
        <w:t xml:space="preserve"> является обязательным элементом любого пр</w:t>
      </w:r>
      <w:r w:rsidRPr="00BD31D1">
        <w:rPr>
          <w:lang w:val="ru-RU"/>
        </w:rPr>
        <w:t>о</w:t>
      </w:r>
      <w:r w:rsidRPr="00BD31D1">
        <w:rPr>
          <w:lang w:val="ru-RU"/>
        </w:rPr>
        <w:t>мышленного предприятия и других объектов, которые могут быть источниками химич</w:t>
      </w:r>
      <w:r w:rsidRPr="00BD31D1">
        <w:rPr>
          <w:lang w:val="ru-RU"/>
        </w:rPr>
        <w:t>е</w:t>
      </w:r>
      <w:r w:rsidRPr="00BD31D1">
        <w:rPr>
          <w:lang w:val="ru-RU"/>
        </w:rPr>
        <w:t>ского, биологического или физического воздействия на окружающую среду и здоровье человека.</w:t>
      </w:r>
    </w:p>
    <w:p w:rsidR="00B20883" w:rsidRPr="00BD31D1" w:rsidRDefault="00B20883" w:rsidP="00B14B8D">
      <w:pPr>
        <w:pStyle w:val="a0"/>
        <w:rPr>
          <w:lang w:val="ru-RU"/>
        </w:rPr>
      </w:pPr>
      <w:r w:rsidRPr="00BD31D1">
        <w:rPr>
          <w:lang w:val="ru-RU"/>
        </w:rPr>
        <w:t xml:space="preserve">Санитарно-защитная зона – территория между границами </w:t>
      </w:r>
      <w:proofErr w:type="spellStart"/>
      <w:r w:rsidRPr="00BD31D1">
        <w:rPr>
          <w:lang w:val="ru-RU"/>
        </w:rPr>
        <w:t>промплощадки</w:t>
      </w:r>
      <w:proofErr w:type="spellEnd"/>
      <w:r w:rsidRPr="00BD31D1">
        <w:rPr>
          <w:lang w:val="ru-RU"/>
        </w:rPr>
        <w:t xml:space="preserve"> предпр</w:t>
      </w:r>
      <w:r w:rsidRPr="00BD31D1">
        <w:rPr>
          <w:lang w:val="ru-RU"/>
        </w:rPr>
        <w:t>и</w:t>
      </w:r>
      <w:r w:rsidRPr="00BD31D1">
        <w:rPr>
          <w:lang w:val="ru-RU"/>
        </w:rPr>
        <w:t>ятия, с учетом перспективы его расширения и развития и жилой застройкой. СЗЗ предн</w:t>
      </w:r>
      <w:r w:rsidRPr="00BD31D1">
        <w:rPr>
          <w:lang w:val="ru-RU"/>
        </w:rPr>
        <w:t>а</w:t>
      </w:r>
      <w:r w:rsidRPr="00BD31D1">
        <w:rPr>
          <w:lang w:val="ru-RU"/>
        </w:rPr>
        <w:t>значена для:</w:t>
      </w:r>
    </w:p>
    <w:p w:rsidR="00B20883" w:rsidRPr="00BD31D1" w:rsidRDefault="00B14B8D" w:rsidP="00F84B8D">
      <w:pPr>
        <w:pStyle w:val="a0"/>
        <w:numPr>
          <w:ilvl w:val="0"/>
          <w:numId w:val="10"/>
        </w:numPr>
        <w:rPr>
          <w:lang w:val="ru-RU"/>
        </w:rPr>
      </w:pPr>
      <w:r w:rsidRPr="00BD31D1">
        <w:rPr>
          <w:lang w:val="ru-RU"/>
        </w:rPr>
        <w:t>о</w:t>
      </w:r>
      <w:r w:rsidR="00B20883" w:rsidRPr="00BD31D1">
        <w:rPr>
          <w:lang w:val="ru-RU"/>
        </w:rPr>
        <w:t>беспечения требуемых гигиенических норм содержания в приземном слое атм</w:t>
      </w:r>
      <w:r w:rsidR="00B20883" w:rsidRPr="00BD31D1">
        <w:rPr>
          <w:lang w:val="ru-RU"/>
        </w:rPr>
        <w:t>о</w:t>
      </w:r>
      <w:r w:rsidR="00B20883" w:rsidRPr="00BD31D1">
        <w:rPr>
          <w:lang w:val="ru-RU"/>
        </w:rPr>
        <w:t>сферы загрязняющих веществ;</w:t>
      </w:r>
    </w:p>
    <w:p w:rsidR="00B20883" w:rsidRPr="00BD31D1" w:rsidRDefault="00B14B8D" w:rsidP="00F84B8D">
      <w:pPr>
        <w:pStyle w:val="a0"/>
        <w:numPr>
          <w:ilvl w:val="0"/>
          <w:numId w:val="10"/>
        </w:numPr>
        <w:rPr>
          <w:lang w:val="ru-RU"/>
        </w:rPr>
      </w:pPr>
      <w:r w:rsidRPr="00BD31D1">
        <w:rPr>
          <w:lang w:val="ru-RU"/>
        </w:rPr>
        <w:t>о</w:t>
      </w:r>
      <w:r w:rsidR="00B20883" w:rsidRPr="00BD31D1">
        <w:rPr>
          <w:lang w:val="ru-RU"/>
        </w:rPr>
        <w:t>рганизации дополнительных озелененных площадей с целью усиления ассимил</w:t>
      </w:r>
      <w:r w:rsidR="00B20883" w:rsidRPr="00BD31D1">
        <w:rPr>
          <w:lang w:val="ru-RU"/>
        </w:rPr>
        <w:t>я</w:t>
      </w:r>
      <w:r w:rsidR="00B20883" w:rsidRPr="00BD31D1">
        <w:rPr>
          <w:lang w:val="ru-RU"/>
        </w:rPr>
        <w:t>ции и фильтрации загрязнителей атмосферного воздуха.</w:t>
      </w:r>
    </w:p>
    <w:p w:rsidR="00B20883" w:rsidRPr="00BD31D1" w:rsidRDefault="00B20883" w:rsidP="00B14B8D">
      <w:pPr>
        <w:pStyle w:val="a0"/>
        <w:rPr>
          <w:lang w:val="ru-RU"/>
        </w:rPr>
      </w:pPr>
      <w:r w:rsidRPr="00BD31D1">
        <w:rPr>
          <w:lang w:val="ru-RU"/>
        </w:rPr>
        <w:lastRenderedPageBreak/>
        <w:t>По своему функциональному назначению СЗЗ является защитным барьером, обе</w:t>
      </w:r>
      <w:r w:rsidRPr="00BD31D1">
        <w:rPr>
          <w:lang w:val="ru-RU"/>
        </w:rPr>
        <w:t>с</w:t>
      </w:r>
      <w:r w:rsidRPr="00BD31D1">
        <w:rPr>
          <w:lang w:val="ru-RU"/>
        </w:rPr>
        <w:t>печивающим уровень безопасности населения при эксплуатации объекта в штатном р</w:t>
      </w:r>
      <w:r w:rsidRPr="00BD31D1">
        <w:rPr>
          <w:lang w:val="ru-RU"/>
        </w:rPr>
        <w:t>е</w:t>
      </w:r>
      <w:r w:rsidRPr="00BD31D1">
        <w:rPr>
          <w:lang w:val="ru-RU"/>
        </w:rPr>
        <w:t>жиме.</w:t>
      </w:r>
    </w:p>
    <w:p w:rsidR="00B20883" w:rsidRPr="00BD31D1" w:rsidRDefault="00B20883" w:rsidP="00B14B8D">
      <w:pPr>
        <w:pStyle w:val="a0"/>
        <w:rPr>
          <w:lang w:val="ru-RU"/>
        </w:rPr>
      </w:pPr>
      <w:r w:rsidRPr="00BD31D1">
        <w:rPr>
          <w:lang w:val="ru-RU"/>
        </w:rPr>
        <w:t>Возможность использования земель, отведенных под санитарно-защитные зоны для с</w:t>
      </w:r>
      <w:r w:rsidR="00CB5671" w:rsidRPr="00BD31D1">
        <w:rPr>
          <w:lang w:val="ru-RU"/>
        </w:rPr>
        <w:t>ельскохозяйственного</w:t>
      </w:r>
      <w:r w:rsidRPr="00BD31D1">
        <w:rPr>
          <w:lang w:val="ru-RU"/>
        </w:rPr>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B20883" w:rsidRPr="00BD31D1" w:rsidRDefault="00B20883" w:rsidP="00B14B8D">
      <w:pPr>
        <w:pStyle w:val="a0"/>
        <w:rPr>
          <w:lang w:val="ru-RU"/>
        </w:rPr>
      </w:pPr>
      <w:r w:rsidRPr="00BD31D1">
        <w:rPr>
          <w:lang w:val="ru-RU"/>
        </w:rPr>
        <w:t>Санитарно-защитная зона должна быть максимально озеленена.</w:t>
      </w:r>
    </w:p>
    <w:p w:rsidR="00B20883" w:rsidRPr="00BD31D1" w:rsidRDefault="00B20883" w:rsidP="00B14B8D">
      <w:pPr>
        <w:pStyle w:val="a0"/>
        <w:rPr>
          <w:lang w:val="ru-RU"/>
        </w:rPr>
      </w:pPr>
      <w:r w:rsidRPr="00BD31D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w:t>
      </w:r>
      <w:r w:rsidRPr="00BD31D1">
        <w:rPr>
          <w:lang w:val="ru-RU"/>
        </w:rPr>
        <w:t>н</w:t>
      </w:r>
      <w:r w:rsidRPr="00BD31D1">
        <w:rPr>
          <w:lang w:val="ru-RU"/>
        </w:rPr>
        <w:t>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w:t>
      </w:r>
      <w:r w:rsidRPr="00BD31D1">
        <w:rPr>
          <w:lang w:val="ru-RU"/>
        </w:rPr>
        <w:t>к</w:t>
      </w:r>
      <w:r w:rsidRPr="00BD31D1">
        <w:rPr>
          <w:lang w:val="ru-RU"/>
        </w:rPr>
        <w:t>тивы снижения неблагоприятного воздействия предприятия (объекта) на окружающую среду и здоровье населения.</w:t>
      </w:r>
    </w:p>
    <w:p w:rsidR="00B20883" w:rsidRPr="00BD31D1" w:rsidRDefault="00B20883" w:rsidP="000A1661">
      <w:pPr>
        <w:pStyle w:val="a0"/>
        <w:spacing w:before="120"/>
        <w:outlineLvl w:val="0"/>
        <w:rPr>
          <w:i/>
          <w:u w:val="single"/>
          <w:lang w:val="ru-RU"/>
        </w:rPr>
      </w:pPr>
      <w:proofErr w:type="spellStart"/>
      <w:r w:rsidRPr="00BD31D1">
        <w:rPr>
          <w:i/>
          <w:u w:val="single"/>
          <w:lang w:val="ru-RU"/>
        </w:rPr>
        <w:t>Во</w:t>
      </w:r>
      <w:r w:rsidR="0000116F">
        <w:rPr>
          <w:i/>
          <w:u w:val="single"/>
          <w:lang w:val="ru-RU"/>
        </w:rPr>
        <w:t>доохранные</w:t>
      </w:r>
      <w:proofErr w:type="spellEnd"/>
      <w:r w:rsidR="0000116F">
        <w:rPr>
          <w:i/>
          <w:u w:val="single"/>
          <w:lang w:val="ru-RU"/>
        </w:rPr>
        <w:t xml:space="preserve"> зоны водных объектов</w:t>
      </w:r>
    </w:p>
    <w:p w:rsidR="00CB5671" w:rsidRPr="00BD31D1" w:rsidRDefault="00433807" w:rsidP="00B14B8D">
      <w:pPr>
        <w:pStyle w:val="a0"/>
        <w:rPr>
          <w:lang w:val="ru-RU"/>
        </w:rPr>
      </w:pPr>
      <w:r w:rsidRPr="00BD31D1">
        <w:rPr>
          <w:lang w:val="ru-RU"/>
        </w:rPr>
        <w:t xml:space="preserve">Размеры водоохранных зон для всех водных объектов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w:t>
      </w:r>
      <w:r w:rsidRPr="00BD31D1">
        <w:rPr>
          <w:lang w:val="ru-RU"/>
        </w:rPr>
        <w:t>ь</w:t>
      </w:r>
      <w:r w:rsidRPr="00BD31D1">
        <w:rPr>
          <w:lang w:val="ru-RU"/>
        </w:rPr>
        <w:t>совет определяются в</w:t>
      </w:r>
      <w:r w:rsidR="00B20883" w:rsidRPr="00BD31D1">
        <w:rPr>
          <w:lang w:val="ru-RU"/>
        </w:rPr>
        <w:t xml:space="preserve"> соответствии с Водным кодексом РФ.</w:t>
      </w:r>
    </w:p>
    <w:p w:rsidR="00B20883" w:rsidRPr="00BD31D1" w:rsidRDefault="00B20883" w:rsidP="00B14B8D">
      <w:pPr>
        <w:pStyle w:val="a0"/>
        <w:rPr>
          <w:lang w:val="ru-RU"/>
        </w:rPr>
      </w:pPr>
      <w:proofErr w:type="spellStart"/>
      <w:r w:rsidRPr="00BD31D1">
        <w:rPr>
          <w:lang w:val="ru-RU"/>
        </w:rPr>
        <w:t>Водоохранными</w:t>
      </w:r>
      <w:proofErr w:type="spellEnd"/>
      <w:r w:rsidRPr="00BD31D1">
        <w:rPr>
          <w:lang w:val="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w:t>
      </w:r>
      <w:r w:rsidRPr="00BD31D1">
        <w:rPr>
          <w:lang w:val="ru-RU"/>
        </w:rPr>
        <w:t>т</w:t>
      </w:r>
      <w:r w:rsidRPr="00BD31D1">
        <w:rPr>
          <w:lang w:val="ru-RU"/>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w:t>
      </w:r>
      <w:r w:rsidRPr="00BD31D1">
        <w:rPr>
          <w:lang w:val="ru-RU"/>
        </w:rPr>
        <w:t>к</w:t>
      </w:r>
      <w:r w:rsidRPr="00BD31D1">
        <w:rPr>
          <w:lang w:val="ru-RU"/>
        </w:rPr>
        <w:t>тов животного и растительного мира.</w:t>
      </w:r>
    </w:p>
    <w:p w:rsidR="00B20883" w:rsidRPr="00BD31D1" w:rsidRDefault="00B20883" w:rsidP="00B14B8D">
      <w:pPr>
        <w:pStyle w:val="a0"/>
        <w:rPr>
          <w:lang w:val="ru-RU"/>
        </w:rPr>
      </w:pPr>
      <w:proofErr w:type="spellStart"/>
      <w:r w:rsidRPr="00BD31D1">
        <w:rPr>
          <w:lang w:val="ru-RU"/>
        </w:rPr>
        <w:t>Водоохранные</w:t>
      </w:r>
      <w:proofErr w:type="spellEnd"/>
      <w:r w:rsidRPr="00BD31D1">
        <w:rPr>
          <w:lang w:val="ru-RU"/>
        </w:rPr>
        <w:t xml:space="preserve"> зоны</w:t>
      </w:r>
      <w:r w:rsidR="00CB5671" w:rsidRPr="00BD31D1">
        <w:rPr>
          <w:lang w:val="ru-RU"/>
        </w:rPr>
        <w:t xml:space="preserve"> (ВЗ)</w:t>
      </w:r>
      <w:r w:rsidRPr="00BD31D1">
        <w:rPr>
          <w:lang w:val="ru-RU"/>
        </w:rPr>
        <w:t xml:space="preserve">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w:t>
      </w:r>
      <w:r w:rsidRPr="00BD31D1">
        <w:rPr>
          <w:lang w:val="ru-RU"/>
        </w:rPr>
        <w:t>а</w:t>
      </w:r>
      <w:r w:rsidRPr="00BD31D1">
        <w:rPr>
          <w:lang w:val="ru-RU"/>
        </w:rPr>
        <w:t>ничения хозяйственной и иной деятельности.</w:t>
      </w:r>
    </w:p>
    <w:p w:rsidR="00B20883" w:rsidRPr="00BD31D1" w:rsidRDefault="00B20883" w:rsidP="00B14B8D">
      <w:pPr>
        <w:pStyle w:val="a0"/>
        <w:rPr>
          <w:lang w:val="ru-RU"/>
        </w:rPr>
      </w:pPr>
      <w:r w:rsidRPr="00BD31D1">
        <w:rPr>
          <w:lang w:val="ru-RU"/>
        </w:rPr>
        <w:t xml:space="preserve">Ширина </w:t>
      </w:r>
      <w:proofErr w:type="spellStart"/>
      <w:r w:rsidRPr="00BD31D1">
        <w:rPr>
          <w:lang w:val="ru-RU"/>
        </w:rPr>
        <w:t>водоохранной</w:t>
      </w:r>
      <w:proofErr w:type="spellEnd"/>
      <w:r w:rsidRPr="00BD31D1">
        <w:rPr>
          <w:lang w:val="ru-RU"/>
        </w:rPr>
        <w:t xml:space="preserve">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B20883" w:rsidRPr="00BD31D1" w:rsidRDefault="00B20883" w:rsidP="00B14B8D">
      <w:pPr>
        <w:pStyle w:val="a0"/>
        <w:rPr>
          <w:lang w:val="ru-RU"/>
        </w:rPr>
      </w:pPr>
      <w:r w:rsidRPr="00BD31D1">
        <w:rPr>
          <w:lang w:val="ru-RU"/>
        </w:rPr>
        <w:t xml:space="preserve">Ширина </w:t>
      </w:r>
      <w:proofErr w:type="spellStart"/>
      <w:r w:rsidRPr="00BD31D1">
        <w:rPr>
          <w:lang w:val="ru-RU"/>
        </w:rPr>
        <w:t>водоохранной</w:t>
      </w:r>
      <w:proofErr w:type="spellEnd"/>
      <w:r w:rsidRPr="00BD31D1">
        <w:rPr>
          <w:lang w:val="ru-RU"/>
        </w:rPr>
        <w:t xml:space="preserve"> зоны рек или ручьев устанавливается от их истока для рек или ручьев протяженностью:</w:t>
      </w:r>
    </w:p>
    <w:p w:rsidR="00B20883" w:rsidRPr="00BD31D1" w:rsidRDefault="00B20883" w:rsidP="00B14B8D">
      <w:pPr>
        <w:pStyle w:val="a0"/>
        <w:rPr>
          <w:lang w:val="ru-RU"/>
        </w:rPr>
      </w:pPr>
      <w:r w:rsidRPr="00BD31D1">
        <w:rPr>
          <w:lang w:val="ru-RU"/>
        </w:rPr>
        <w:t>1) до десяти километров – в размере пятидесяти метров;</w:t>
      </w:r>
    </w:p>
    <w:p w:rsidR="00B20883" w:rsidRPr="00BD31D1" w:rsidRDefault="00B20883" w:rsidP="00B14B8D">
      <w:pPr>
        <w:pStyle w:val="a0"/>
        <w:rPr>
          <w:lang w:val="ru-RU"/>
        </w:rPr>
      </w:pPr>
      <w:r w:rsidRPr="00BD31D1">
        <w:rPr>
          <w:lang w:val="ru-RU"/>
        </w:rPr>
        <w:t>2) от десяти до пятидесяти километров – в размере ста метров;</w:t>
      </w:r>
    </w:p>
    <w:p w:rsidR="00B20883" w:rsidRPr="00BD31D1" w:rsidRDefault="00B20883" w:rsidP="00B14B8D">
      <w:pPr>
        <w:pStyle w:val="a0"/>
        <w:rPr>
          <w:lang w:val="ru-RU"/>
        </w:rPr>
      </w:pPr>
      <w:r w:rsidRPr="00BD31D1">
        <w:rPr>
          <w:lang w:val="ru-RU"/>
        </w:rPr>
        <w:t>3) от пятидесяти километров и более – в размере двухсот метров.</w:t>
      </w:r>
    </w:p>
    <w:p w:rsidR="00B20883" w:rsidRPr="00BD31D1" w:rsidRDefault="00B20883" w:rsidP="00B14B8D">
      <w:pPr>
        <w:pStyle w:val="a0"/>
        <w:rPr>
          <w:lang w:val="ru-RU"/>
        </w:rPr>
      </w:pPr>
      <w:r w:rsidRPr="00BD31D1">
        <w:rPr>
          <w:lang w:val="ru-RU"/>
        </w:rPr>
        <w:t xml:space="preserve">Для реки, ручья протяженностью менее десяти километров от истока до устья, </w:t>
      </w:r>
      <w:proofErr w:type="spellStart"/>
      <w:r w:rsidRPr="00BD31D1">
        <w:rPr>
          <w:lang w:val="ru-RU"/>
        </w:rPr>
        <w:t>в</w:t>
      </w:r>
      <w:r w:rsidRPr="00BD31D1">
        <w:rPr>
          <w:lang w:val="ru-RU"/>
        </w:rPr>
        <w:t>о</w:t>
      </w:r>
      <w:r w:rsidRPr="00BD31D1">
        <w:rPr>
          <w:lang w:val="ru-RU"/>
        </w:rPr>
        <w:t>доохранная</w:t>
      </w:r>
      <w:proofErr w:type="spellEnd"/>
      <w:r w:rsidRPr="00BD31D1">
        <w:rPr>
          <w:lang w:val="ru-RU"/>
        </w:rPr>
        <w:t xml:space="preserve"> зона совпадает с прибрежной защитной полосой</w:t>
      </w:r>
      <w:r w:rsidR="00CB5671" w:rsidRPr="00BD31D1">
        <w:rPr>
          <w:lang w:val="ru-RU"/>
        </w:rPr>
        <w:t xml:space="preserve"> (ПЗП)</w:t>
      </w:r>
      <w:r w:rsidRPr="00BD31D1">
        <w:rPr>
          <w:lang w:val="ru-RU"/>
        </w:rPr>
        <w:t xml:space="preserve">. Радиус </w:t>
      </w:r>
      <w:proofErr w:type="spellStart"/>
      <w:r w:rsidRPr="00BD31D1">
        <w:rPr>
          <w:lang w:val="ru-RU"/>
        </w:rPr>
        <w:t>водоохранной</w:t>
      </w:r>
      <w:proofErr w:type="spellEnd"/>
      <w:r w:rsidRPr="00BD31D1">
        <w:rPr>
          <w:lang w:val="ru-RU"/>
        </w:rPr>
        <w:t xml:space="preserve"> зоны для истоков реки, ручья устанавливается в размере пятидесяти метров.</w:t>
      </w:r>
    </w:p>
    <w:p w:rsidR="00B20883" w:rsidRPr="00BD31D1" w:rsidRDefault="00B20883" w:rsidP="00B14B8D">
      <w:pPr>
        <w:pStyle w:val="a0"/>
        <w:rPr>
          <w:lang w:val="ru-RU"/>
        </w:rPr>
      </w:pPr>
      <w:r w:rsidRPr="00BD31D1">
        <w:rPr>
          <w:lang w:val="ru-RU"/>
        </w:rPr>
        <w:t>Ширина прибрежной защитной полосы рек и ручьев установлена в размере 50 ме</w:t>
      </w:r>
      <w:r w:rsidRPr="00BD31D1">
        <w:rPr>
          <w:lang w:val="ru-RU"/>
        </w:rPr>
        <w:t>т</w:t>
      </w:r>
      <w:r w:rsidRPr="00BD31D1">
        <w:rPr>
          <w:lang w:val="ru-RU"/>
        </w:rPr>
        <w:t>ров.</w:t>
      </w:r>
    </w:p>
    <w:p w:rsidR="00B20883" w:rsidRDefault="00B20883" w:rsidP="00B14B8D">
      <w:pPr>
        <w:pStyle w:val="a0"/>
        <w:rPr>
          <w:lang w:val="ru-RU"/>
        </w:rPr>
      </w:pPr>
      <w:r w:rsidRPr="00BD31D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w:t>
      </w:r>
      <w:r w:rsidR="00433807" w:rsidRPr="00BD31D1">
        <w:rPr>
          <w:lang w:val="ru-RU"/>
        </w:rPr>
        <w:t>едерал</w:t>
      </w:r>
      <w:r w:rsidR="00433807" w:rsidRPr="00BD31D1">
        <w:rPr>
          <w:lang w:val="ru-RU"/>
        </w:rPr>
        <w:t>ь</w:t>
      </w:r>
      <w:r w:rsidR="00433807" w:rsidRPr="00BD31D1">
        <w:rPr>
          <w:lang w:val="ru-RU"/>
        </w:rPr>
        <w:t>ных нормативов.</w:t>
      </w:r>
    </w:p>
    <w:p w:rsidR="009B3B25" w:rsidRDefault="00433807" w:rsidP="00B14B8D">
      <w:pPr>
        <w:pStyle w:val="a0"/>
        <w:rPr>
          <w:lang w:val="ru-RU"/>
        </w:rPr>
      </w:pPr>
      <w:r w:rsidRPr="00BD31D1">
        <w:rPr>
          <w:lang w:val="ru-RU"/>
        </w:rPr>
        <w:t xml:space="preserve">Ширина </w:t>
      </w:r>
      <w:proofErr w:type="spellStart"/>
      <w:r w:rsidRPr="00BD31D1">
        <w:rPr>
          <w:lang w:val="ru-RU"/>
        </w:rPr>
        <w:t>водоохранной</w:t>
      </w:r>
      <w:proofErr w:type="spellEnd"/>
      <w:r w:rsidRPr="00BD31D1">
        <w:rPr>
          <w:lang w:val="ru-RU"/>
        </w:rPr>
        <w:t xml:space="preserve"> зоны </w:t>
      </w:r>
      <w:r w:rsidR="009B3B25" w:rsidRPr="00BD31D1">
        <w:rPr>
          <w:lang w:val="ru-RU"/>
        </w:rPr>
        <w:t>рек в</w:t>
      </w:r>
      <w:r w:rsidRPr="00BD31D1">
        <w:rPr>
          <w:lang w:val="ru-RU"/>
        </w:rPr>
        <w:t xml:space="preserve">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r w:rsidR="009B3B25" w:rsidRPr="00BD31D1">
        <w:rPr>
          <w:lang w:val="ru-RU"/>
        </w:rPr>
        <w:t>:</w:t>
      </w:r>
    </w:p>
    <w:p w:rsidR="000B4F98" w:rsidRDefault="000B4F98" w:rsidP="00343BF3">
      <w:pPr>
        <w:pStyle w:val="a0"/>
        <w:numPr>
          <w:ilvl w:val="0"/>
          <w:numId w:val="42"/>
        </w:numPr>
        <w:rPr>
          <w:lang w:val="ru-RU"/>
        </w:rPr>
      </w:pPr>
      <w:r w:rsidRPr="00B72AAB">
        <w:rPr>
          <w:lang w:val="ru-RU"/>
        </w:rPr>
        <w:t xml:space="preserve">реки </w:t>
      </w:r>
      <w:r w:rsidR="00504F1E">
        <w:rPr>
          <w:lang w:val="ru-RU"/>
        </w:rPr>
        <w:t>Белая</w:t>
      </w:r>
      <w:r w:rsidR="00817124" w:rsidRPr="00B72AAB">
        <w:rPr>
          <w:lang w:val="ru-RU"/>
        </w:rPr>
        <w:t xml:space="preserve"> </w:t>
      </w:r>
      <w:r w:rsidRPr="00B72AAB">
        <w:rPr>
          <w:lang w:val="ru-RU"/>
        </w:rPr>
        <w:t xml:space="preserve">– </w:t>
      </w:r>
      <w:r w:rsidR="007F38E0">
        <w:rPr>
          <w:lang w:val="ru-RU"/>
        </w:rPr>
        <w:t>200</w:t>
      </w:r>
      <w:r w:rsidRPr="00B72AAB">
        <w:rPr>
          <w:lang w:val="ru-RU"/>
        </w:rPr>
        <w:t xml:space="preserve"> м;</w:t>
      </w:r>
    </w:p>
    <w:p w:rsidR="007F38E0" w:rsidRDefault="007F38E0" w:rsidP="00343BF3">
      <w:pPr>
        <w:pStyle w:val="a0"/>
        <w:numPr>
          <w:ilvl w:val="0"/>
          <w:numId w:val="42"/>
        </w:numPr>
        <w:rPr>
          <w:lang w:val="ru-RU"/>
        </w:rPr>
      </w:pPr>
      <w:r>
        <w:rPr>
          <w:lang w:val="ru-RU"/>
        </w:rPr>
        <w:lastRenderedPageBreak/>
        <w:t xml:space="preserve">реки </w:t>
      </w:r>
      <w:r w:rsidR="00504F1E">
        <w:rPr>
          <w:lang w:val="ru-RU"/>
        </w:rPr>
        <w:t>Зилим</w:t>
      </w:r>
      <w:r>
        <w:rPr>
          <w:lang w:val="ru-RU"/>
        </w:rPr>
        <w:t xml:space="preserve"> – 200 м;</w:t>
      </w:r>
    </w:p>
    <w:p w:rsidR="00504F1E" w:rsidRDefault="00504F1E" w:rsidP="00343BF3">
      <w:pPr>
        <w:pStyle w:val="a0"/>
        <w:numPr>
          <w:ilvl w:val="0"/>
          <w:numId w:val="42"/>
        </w:numPr>
        <w:rPr>
          <w:lang w:val="ru-RU"/>
        </w:rPr>
      </w:pPr>
      <w:r>
        <w:rPr>
          <w:lang w:val="ru-RU"/>
        </w:rPr>
        <w:t xml:space="preserve">реки </w:t>
      </w:r>
      <w:proofErr w:type="spellStart"/>
      <w:r>
        <w:rPr>
          <w:lang w:val="ru-RU"/>
        </w:rPr>
        <w:t>Тыпариш</w:t>
      </w:r>
      <w:proofErr w:type="spellEnd"/>
      <w:r>
        <w:rPr>
          <w:lang w:val="ru-RU"/>
        </w:rPr>
        <w:t xml:space="preserve"> – 100 м;</w:t>
      </w:r>
    </w:p>
    <w:p w:rsidR="007F38E0" w:rsidRPr="00B72AAB" w:rsidRDefault="00504F1E" w:rsidP="00343BF3">
      <w:pPr>
        <w:pStyle w:val="a0"/>
        <w:numPr>
          <w:ilvl w:val="0"/>
          <w:numId w:val="42"/>
        </w:numPr>
        <w:rPr>
          <w:lang w:val="ru-RU"/>
        </w:rPr>
      </w:pPr>
      <w:r>
        <w:rPr>
          <w:lang w:val="ru-RU"/>
        </w:rPr>
        <w:t xml:space="preserve">реки </w:t>
      </w:r>
      <w:proofErr w:type="spellStart"/>
      <w:r>
        <w:rPr>
          <w:lang w:val="ru-RU"/>
        </w:rPr>
        <w:t>Шишма</w:t>
      </w:r>
      <w:proofErr w:type="spellEnd"/>
      <w:r w:rsidR="007F38E0">
        <w:rPr>
          <w:lang w:val="ru-RU"/>
        </w:rPr>
        <w:t xml:space="preserve"> – 50 м;</w:t>
      </w:r>
    </w:p>
    <w:p w:rsidR="005828A6" w:rsidRDefault="005828A6" w:rsidP="00343BF3">
      <w:pPr>
        <w:pStyle w:val="a0"/>
        <w:numPr>
          <w:ilvl w:val="0"/>
          <w:numId w:val="42"/>
        </w:numPr>
        <w:rPr>
          <w:lang w:val="ru-RU"/>
        </w:rPr>
      </w:pPr>
      <w:r w:rsidRPr="00B72AAB">
        <w:rPr>
          <w:lang w:val="ru-RU"/>
        </w:rPr>
        <w:t xml:space="preserve">реки </w:t>
      </w:r>
      <w:proofErr w:type="spellStart"/>
      <w:r w:rsidR="00504F1E">
        <w:rPr>
          <w:lang w:val="ru-RU"/>
        </w:rPr>
        <w:t>Казгаул</w:t>
      </w:r>
      <w:proofErr w:type="spellEnd"/>
      <w:r w:rsidR="00817124" w:rsidRPr="00B72AAB">
        <w:rPr>
          <w:lang w:val="ru-RU"/>
        </w:rPr>
        <w:t xml:space="preserve"> </w:t>
      </w:r>
      <w:r w:rsidR="009B3B25" w:rsidRPr="00B72AAB">
        <w:rPr>
          <w:lang w:val="ru-RU"/>
        </w:rPr>
        <w:t xml:space="preserve">– </w:t>
      </w:r>
      <w:r w:rsidR="007F38E0">
        <w:rPr>
          <w:lang w:val="ru-RU"/>
        </w:rPr>
        <w:t>50</w:t>
      </w:r>
      <w:r w:rsidR="009B3B25" w:rsidRPr="00B72AAB">
        <w:rPr>
          <w:lang w:val="ru-RU"/>
        </w:rPr>
        <w:t xml:space="preserve"> м</w:t>
      </w:r>
      <w:r w:rsidR="00504F1E">
        <w:rPr>
          <w:lang w:val="ru-RU"/>
        </w:rPr>
        <w:t>;</w:t>
      </w:r>
    </w:p>
    <w:p w:rsidR="00504F1E" w:rsidRPr="00B72AAB" w:rsidRDefault="00504F1E" w:rsidP="00343BF3">
      <w:pPr>
        <w:pStyle w:val="a0"/>
        <w:numPr>
          <w:ilvl w:val="0"/>
          <w:numId w:val="42"/>
        </w:numPr>
        <w:rPr>
          <w:lang w:val="ru-RU"/>
        </w:rPr>
      </w:pPr>
      <w:r>
        <w:rPr>
          <w:lang w:val="ru-RU"/>
        </w:rPr>
        <w:t xml:space="preserve">реки </w:t>
      </w:r>
      <w:proofErr w:type="spellStart"/>
      <w:r>
        <w:rPr>
          <w:lang w:val="ru-RU"/>
        </w:rPr>
        <w:t>Басырмалыелга</w:t>
      </w:r>
      <w:proofErr w:type="spellEnd"/>
      <w:r>
        <w:rPr>
          <w:lang w:val="ru-RU"/>
        </w:rPr>
        <w:t xml:space="preserve"> – 50 м.</w:t>
      </w:r>
    </w:p>
    <w:p w:rsidR="008E5C55" w:rsidRPr="00BD31D1" w:rsidRDefault="008E5C55" w:rsidP="00B14B8D">
      <w:pPr>
        <w:pStyle w:val="a0"/>
        <w:rPr>
          <w:lang w:val="ru-RU"/>
        </w:rPr>
      </w:pPr>
      <w:r w:rsidRPr="00BD31D1">
        <w:rPr>
          <w:lang w:val="ru-RU"/>
        </w:rPr>
        <w:t>В границах водоохранных зон запрещаются:</w:t>
      </w:r>
    </w:p>
    <w:p w:rsidR="00B20883" w:rsidRPr="00BD31D1" w:rsidRDefault="00B20883" w:rsidP="00B14B8D">
      <w:pPr>
        <w:pStyle w:val="a0"/>
        <w:rPr>
          <w:lang w:val="ru-RU"/>
        </w:rPr>
      </w:pPr>
      <w:r w:rsidRPr="00BD31D1">
        <w:rPr>
          <w:lang w:val="ru-RU"/>
        </w:rPr>
        <w:t>1) использование сточных вод для удобрения почв;</w:t>
      </w:r>
    </w:p>
    <w:p w:rsidR="00B20883" w:rsidRPr="00BD31D1" w:rsidRDefault="00B20883" w:rsidP="00B14B8D">
      <w:pPr>
        <w:pStyle w:val="a0"/>
        <w:rPr>
          <w:lang w:val="ru-RU"/>
        </w:rPr>
      </w:pPr>
      <w:r w:rsidRPr="00BD31D1">
        <w:rPr>
          <w:lang w:val="ru-RU"/>
        </w:rPr>
        <w:t xml:space="preserve">2) </w:t>
      </w:r>
      <w:r w:rsidR="008E5C55" w:rsidRPr="00BD31D1">
        <w:rPr>
          <w:lang w:val="ru-RU"/>
        </w:rPr>
        <w:t>размещение кладбищ, скотомогильников, мест захоронения отходов произво</w:t>
      </w:r>
      <w:r w:rsidR="008E5C55" w:rsidRPr="00BD31D1">
        <w:rPr>
          <w:lang w:val="ru-RU"/>
        </w:rPr>
        <w:t>д</w:t>
      </w:r>
      <w:r w:rsidR="008E5C55" w:rsidRPr="00BD31D1">
        <w:rPr>
          <w:lang w:val="ru-RU"/>
        </w:rPr>
        <w:t>ства и потребления, химических, взрывчатых, токсичных, отравляющих и ядовитых в</w:t>
      </w:r>
      <w:r w:rsidR="008E5C55" w:rsidRPr="00BD31D1">
        <w:rPr>
          <w:lang w:val="ru-RU"/>
        </w:rPr>
        <w:t>е</w:t>
      </w:r>
      <w:r w:rsidR="008E5C55" w:rsidRPr="00BD31D1">
        <w:rPr>
          <w:lang w:val="ru-RU"/>
        </w:rPr>
        <w:t>ществ, пунктов захоронения радиоактивных отходов;</w:t>
      </w:r>
    </w:p>
    <w:p w:rsidR="00B20883" w:rsidRPr="00BD31D1" w:rsidRDefault="00B20883" w:rsidP="00B14B8D">
      <w:pPr>
        <w:pStyle w:val="a0"/>
        <w:rPr>
          <w:lang w:val="ru-RU"/>
        </w:rPr>
      </w:pPr>
      <w:r w:rsidRPr="00BD31D1">
        <w:rPr>
          <w:lang w:val="ru-RU"/>
        </w:rPr>
        <w:t>3) осуществление авиационных мер по борьбе с вредителями и болезнями раст</w:t>
      </w:r>
      <w:r w:rsidRPr="00BD31D1">
        <w:rPr>
          <w:lang w:val="ru-RU"/>
        </w:rPr>
        <w:t>е</w:t>
      </w:r>
      <w:r w:rsidRPr="00BD31D1">
        <w:rPr>
          <w:lang w:val="ru-RU"/>
        </w:rPr>
        <w:t>ний;</w:t>
      </w:r>
    </w:p>
    <w:p w:rsidR="00B20883" w:rsidRPr="00BD31D1" w:rsidRDefault="00B20883" w:rsidP="00B14B8D">
      <w:pPr>
        <w:pStyle w:val="a0"/>
        <w:rPr>
          <w:lang w:val="ru-RU"/>
        </w:rPr>
      </w:pPr>
      <w:r w:rsidRPr="00BD31D1">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BD31D1" w:rsidRDefault="00B20883" w:rsidP="00B14B8D">
      <w:pPr>
        <w:pStyle w:val="a0"/>
        <w:rPr>
          <w:lang w:val="ru-RU"/>
        </w:rPr>
      </w:pPr>
      <w:r w:rsidRPr="00BD31D1">
        <w:rPr>
          <w:lang w:val="ru-RU"/>
        </w:rPr>
        <w:t xml:space="preserve">В границах прибрежных защитных полос </w:t>
      </w:r>
      <w:r w:rsidR="008E5C55" w:rsidRPr="00BD31D1">
        <w:rPr>
          <w:lang w:val="ru-RU"/>
        </w:rPr>
        <w:t xml:space="preserve">наряду с ограничениями использования водоохранных зон </w:t>
      </w:r>
      <w:r w:rsidRPr="00BD31D1">
        <w:rPr>
          <w:lang w:val="ru-RU"/>
        </w:rPr>
        <w:t>запрещаются:</w:t>
      </w:r>
    </w:p>
    <w:p w:rsidR="00B20883" w:rsidRPr="00BD31D1" w:rsidRDefault="00B20883" w:rsidP="00B14B8D">
      <w:pPr>
        <w:pStyle w:val="a0"/>
        <w:rPr>
          <w:lang w:val="ru-RU"/>
        </w:rPr>
      </w:pPr>
      <w:r w:rsidRPr="00BD31D1">
        <w:rPr>
          <w:lang w:val="ru-RU"/>
        </w:rPr>
        <w:t>1) распашка земель;</w:t>
      </w:r>
    </w:p>
    <w:p w:rsidR="00B20883" w:rsidRPr="00BD31D1" w:rsidRDefault="00B20883" w:rsidP="00B14B8D">
      <w:pPr>
        <w:pStyle w:val="a0"/>
        <w:rPr>
          <w:lang w:val="ru-RU"/>
        </w:rPr>
      </w:pPr>
      <w:r w:rsidRPr="00BD31D1">
        <w:rPr>
          <w:lang w:val="ru-RU"/>
        </w:rPr>
        <w:t>2) размещение отвалов размываемых грунтов;</w:t>
      </w:r>
    </w:p>
    <w:p w:rsidR="00B20883" w:rsidRPr="00BD31D1" w:rsidRDefault="00B20883" w:rsidP="00B14B8D">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B14B8D">
      <w:pPr>
        <w:pStyle w:val="a0"/>
        <w:rPr>
          <w:lang w:val="ru-RU"/>
        </w:rPr>
      </w:pPr>
      <w:r w:rsidRPr="00BD31D1">
        <w:rPr>
          <w:lang w:val="ru-RU"/>
        </w:rPr>
        <w:t>Закрепление на местности границ водоохранных зон и границ прибрежных защи</w:t>
      </w:r>
      <w:r w:rsidRPr="00BD31D1">
        <w:rPr>
          <w:lang w:val="ru-RU"/>
        </w:rPr>
        <w:t>т</w:t>
      </w:r>
      <w:r w:rsidRPr="00BD31D1">
        <w:rPr>
          <w:lang w:val="ru-RU"/>
        </w:rPr>
        <w:t>ных полос специальными информационными знаками осуществляется в соответствии с земельным законодательством.</w:t>
      </w:r>
    </w:p>
    <w:p w:rsidR="00B20883" w:rsidRPr="00BD31D1" w:rsidRDefault="00B20883" w:rsidP="00B72AAB">
      <w:pPr>
        <w:pStyle w:val="a0"/>
        <w:spacing w:before="120"/>
        <w:outlineLvl w:val="0"/>
        <w:rPr>
          <w:i/>
          <w:u w:val="single"/>
          <w:lang w:val="ru-RU"/>
        </w:rPr>
      </w:pPr>
      <w:r w:rsidRPr="00BD31D1">
        <w:rPr>
          <w:i/>
          <w:u w:val="single"/>
          <w:lang w:val="ru-RU"/>
        </w:rPr>
        <w:t>Охранные зоны объектов водоснабжения</w:t>
      </w:r>
    </w:p>
    <w:p w:rsidR="00B20883" w:rsidRPr="00BD31D1" w:rsidRDefault="00B20883" w:rsidP="00B14B8D">
      <w:pPr>
        <w:pStyle w:val="a0"/>
        <w:rPr>
          <w:lang w:val="ru-RU"/>
        </w:rPr>
      </w:pPr>
      <w:r w:rsidRPr="00BD31D1">
        <w:rPr>
          <w:lang w:val="ru-RU"/>
        </w:rPr>
        <w:t xml:space="preserve">Устанавливаются в соответствии с СанПиН 2.1.4.1110-02 </w:t>
      </w:r>
      <w:r w:rsidR="00415C87">
        <w:rPr>
          <w:lang w:val="ru-RU"/>
        </w:rPr>
        <w:t>«</w:t>
      </w:r>
      <w:r w:rsidRPr="00BD31D1">
        <w:rPr>
          <w:lang w:val="ru-RU"/>
        </w:rPr>
        <w:t>Зоны санитарной охр</w:t>
      </w:r>
      <w:r w:rsidRPr="00BD31D1">
        <w:rPr>
          <w:lang w:val="ru-RU"/>
        </w:rPr>
        <w:t>а</w:t>
      </w:r>
      <w:r w:rsidRPr="00BD31D1">
        <w:rPr>
          <w:lang w:val="ru-RU"/>
        </w:rPr>
        <w:t>ны источников водоснабжения и водопроводов питьевого назначения</w:t>
      </w:r>
      <w:r w:rsidR="00415C87">
        <w:rPr>
          <w:lang w:val="ru-RU"/>
        </w:rPr>
        <w:t>»</w:t>
      </w:r>
      <w:r w:rsidRPr="00BD31D1">
        <w:rPr>
          <w:lang w:val="ru-RU"/>
        </w:rPr>
        <w:t>, утвержденных п</w:t>
      </w:r>
      <w:r w:rsidRPr="00BD31D1">
        <w:rPr>
          <w:lang w:val="ru-RU"/>
        </w:rPr>
        <w:t>о</w:t>
      </w:r>
      <w:r w:rsidRPr="00BD31D1">
        <w:rPr>
          <w:lang w:val="ru-RU"/>
        </w:rPr>
        <w:t>становлением Главного государственного санитарного врача РФ от</w:t>
      </w:r>
      <w:r w:rsidR="00D42667" w:rsidRPr="00BD31D1">
        <w:rPr>
          <w:lang w:val="ru-RU"/>
        </w:rPr>
        <w:t xml:space="preserve"> </w:t>
      </w:r>
      <w:r w:rsidRPr="00BD31D1">
        <w:rPr>
          <w:lang w:val="ru-RU"/>
        </w:rPr>
        <w:t>14 марта 2002 г.</w:t>
      </w:r>
      <w:r w:rsidR="00DE05FD">
        <w:rPr>
          <w:lang w:val="ru-RU"/>
        </w:rPr>
        <w:t xml:space="preserve"> </w:t>
      </w:r>
      <w:r w:rsidR="00D10AB9">
        <w:rPr>
          <w:lang w:val="ru-RU"/>
        </w:rPr>
        <w:t>№ </w:t>
      </w:r>
      <w:r w:rsidRPr="00BD31D1">
        <w:rPr>
          <w:lang w:val="ru-RU"/>
        </w:rPr>
        <w:t>10.</w:t>
      </w:r>
    </w:p>
    <w:p w:rsidR="00B20883" w:rsidRPr="00BD31D1" w:rsidRDefault="00B20883" w:rsidP="00B72AAB">
      <w:pPr>
        <w:pStyle w:val="a0"/>
        <w:spacing w:before="120"/>
        <w:outlineLvl w:val="0"/>
        <w:rPr>
          <w:i/>
          <w:u w:val="single"/>
          <w:lang w:val="ru-RU"/>
        </w:rPr>
      </w:pPr>
      <w:r w:rsidRPr="00BD31D1">
        <w:rPr>
          <w:i/>
          <w:u w:val="single"/>
          <w:lang w:val="ru-RU"/>
        </w:rPr>
        <w:t>Технические (защитные) зоны размещ</w:t>
      </w:r>
      <w:r w:rsidR="009F4106">
        <w:rPr>
          <w:i/>
          <w:u w:val="single"/>
          <w:lang w:val="ru-RU"/>
        </w:rPr>
        <w:t>ения трубопроводного транспорта</w:t>
      </w:r>
    </w:p>
    <w:p w:rsidR="00B20883" w:rsidRDefault="00BA4249" w:rsidP="00BA4249">
      <w:pPr>
        <w:pStyle w:val="a0"/>
        <w:rPr>
          <w:lang w:val="ru-RU"/>
        </w:rPr>
      </w:pPr>
      <w:r>
        <w:rPr>
          <w:lang w:val="ru-RU"/>
        </w:rPr>
        <w:t>В</w:t>
      </w:r>
      <w:r w:rsidR="00B20883" w:rsidRPr="00BD31D1">
        <w:rPr>
          <w:lang w:val="ru-RU"/>
        </w:rPr>
        <w:t xml:space="preserve"> соответствии со </w:t>
      </w:r>
      <w:r w:rsidR="00FB72EB" w:rsidRPr="00A47E6A">
        <w:rPr>
          <w:lang w:val="ru-RU"/>
        </w:rPr>
        <w:t xml:space="preserve">СП 36.13330.2012. Свод правил. Магистральные трубопроводы. Актуализированная редакция СНиП 2.05.06-85* (утв. Приказом Госстроя России от 25.12.2012 </w:t>
      </w:r>
      <w:r w:rsidR="00D10AB9">
        <w:rPr>
          <w:lang w:val="ru-RU"/>
        </w:rPr>
        <w:t>№ </w:t>
      </w:r>
      <w:r w:rsidR="00FB72EB" w:rsidRPr="00A47E6A">
        <w:rPr>
          <w:lang w:val="ru-RU"/>
        </w:rPr>
        <w:t>108/ГС)</w:t>
      </w:r>
      <w:r w:rsidR="00FB72EB">
        <w:rPr>
          <w:lang w:val="ru-RU"/>
        </w:rPr>
        <w:t xml:space="preserve"> </w:t>
      </w:r>
      <w:r w:rsidR="00B20883" w:rsidRPr="00BD31D1">
        <w:rPr>
          <w:lang w:val="ru-RU"/>
        </w:rPr>
        <w:t>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550625" w:rsidRDefault="00550625" w:rsidP="00343BF3">
      <w:pPr>
        <w:pStyle w:val="a0"/>
        <w:numPr>
          <w:ilvl w:val="0"/>
          <w:numId w:val="32"/>
        </w:numPr>
        <w:rPr>
          <w:lang w:val="ru-RU"/>
        </w:rPr>
      </w:pPr>
      <w:r>
        <w:rPr>
          <w:lang w:val="ru-RU"/>
        </w:rPr>
        <w:t xml:space="preserve">газопроводы </w:t>
      </w:r>
      <w:r>
        <w:t>I</w:t>
      </w:r>
      <w:r w:rsidRPr="00550625">
        <w:rPr>
          <w:lang w:val="ru-RU"/>
        </w:rPr>
        <w:t xml:space="preserve"> </w:t>
      </w:r>
      <w:r>
        <w:rPr>
          <w:lang w:val="ru-RU"/>
        </w:rPr>
        <w:t>класса диаметром менее 300 мм на расстоянии не менее 100 м;</w:t>
      </w:r>
    </w:p>
    <w:p w:rsidR="00550625" w:rsidRDefault="00550625" w:rsidP="00343BF3">
      <w:pPr>
        <w:pStyle w:val="a0"/>
        <w:numPr>
          <w:ilvl w:val="0"/>
          <w:numId w:val="32"/>
        </w:numPr>
        <w:rPr>
          <w:lang w:val="ru-RU"/>
        </w:rPr>
      </w:pPr>
      <w:r>
        <w:rPr>
          <w:lang w:val="ru-RU"/>
        </w:rPr>
        <w:t xml:space="preserve">газопроводы </w:t>
      </w:r>
      <w:r>
        <w:t>I</w:t>
      </w:r>
      <w:r w:rsidRPr="00550625">
        <w:rPr>
          <w:lang w:val="ru-RU"/>
        </w:rPr>
        <w:t xml:space="preserve"> </w:t>
      </w:r>
      <w:r>
        <w:rPr>
          <w:lang w:val="ru-RU"/>
        </w:rPr>
        <w:t>класса диаметром 300-600 мм на расстоянии не менее 150 м;</w:t>
      </w:r>
    </w:p>
    <w:p w:rsidR="00550625" w:rsidRDefault="00550625" w:rsidP="00343BF3">
      <w:pPr>
        <w:pStyle w:val="a0"/>
        <w:numPr>
          <w:ilvl w:val="0"/>
          <w:numId w:val="32"/>
        </w:numPr>
        <w:rPr>
          <w:lang w:val="ru-RU"/>
        </w:rPr>
      </w:pPr>
      <w:r>
        <w:rPr>
          <w:lang w:val="ru-RU"/>
        </w:rPr>
        <w:t xml:space="preserve">газопроводы </w:t>
      </w:r>
      <w:r>
        <w:t>I</w:t>
      </w:r>
      <w:r w:rsidRPr="00550625">
        <w:rPr>
          <w:lang w:val="ru-RU"/>
        </w:rPr>
        <w:t xml:space="preserve"> </w:t>
      </w:r>
      <w:r>
        <w:rPr>
          <w:lang w:val="ru-RU"/>
        </w:rPr>
        <w:t>класса диаметром 600-800 мм на расстоянии не менее 200 м;</w:t>
      </w:r>
    </w:p>
    <w:p w:rsidR="00550625" w:rsidRDefault="00550625" w:rsidP="00343BF3">
      <w:pPr>
        <w:pStyle w:val="a0"/>
        <w:numPr>
          <w:ilvl w:val="0"/>
          <w:numId w:val="32"/>
        </w:numPr>
        <w:rPr>
          <w:lang w:val="ru-RU"/>
        </w:rPr>
      </w:pPr>
      <w:r>
        <w:rPr>
          <w:lang w:val="ru-RU"/>
        </w:rPr>
        <w:t xml:space="preserve">газопроводы </w:t>
      </w:r>
      <w:r>
        <w:t>I</w:t>
      </w:r>
      <w:r w:rsidRPr="00550625">
        <w:rPr>
          <w:lang w:val="ru-RU"/>
        </w:rPr>
        <w:t xml:space="preserve"> </w:t>
      </w:r>
      <w:r>
        <w:rPr>
          <w:lang w:val="ru-RU"/>
        </w:rPr>
        <w:t>класса диаметром 800-1000 мм на расстоянии не менее 250 м;</w:t>
      </w:r>
    </w:p>
    <w:p w:rsidR="00550625" w:rsidRDefault="00550625" w:rsidP="00343BF3">
      <w:pPr>
        <w:pStyle w:val="a0"/>
        <w:numPr>
          <w:ilvl w:val="0"/>
          <w:numId w:val="32"/>
        </w:numPr>
        <w:rPr>
          <w:lang w:val="ru-RU"/>
        </w:rPr>
      </w:pPr>
      <w:r>
        <w:rPr>
          <w:lang w:val="ru-RU"/>
        </w:rPr>
        <w:t xml:space="preserve">газопроводы </w:t>
      </w:r>
      <w:r>
        <w:t>I</w:t>
      </w:r>
      <w:r w:rsidRPr="00550625">
        <w:rPr>
          <w:lang w:val="ru-RU"/>
        </w:rPr>
        <w:t xml:space="preserve"> </w:t>
      </w:r>
      <w:r>
        <w:rPr>
          <w:lang w:val="ru-RU"/>
        </w:rPr>
        <w:t>класса диаметром 1000-1200 мм на расстоянии не менее 300 м;</w:t>
      </w:r>
    </w:p>
    <w:p w:rsidR="00550625" w:rsidRDefault="00550625" w:rsidP="00343BF3">
      <w:pPr>
        <w:pStyle w:val="a0"/>
        <w:numPr>
          <w:ilvl w:val="0"/>
          <w:numId w:val="32"/>
        </w:numPr>
        <w:rPr>
          <w:lang w:val="ru-RU"/>
        </w:rPr>
      </w:pPr>
      <w:r>
        <w:rPr>
          <w:lang w:val="ru-RU"/>
        </w:rPr>
        <w:t xml:space="preserve">газопроводы </w:t>
      </w:r>
      <w:r>
        <w:t>I</w:t>
      </w:r>
      <w:r w:rsidRPr="00550625">
        <w:rPr>
          <w:lang w:val="ru-RU"/>
        </w:rPr>
        <w:t xml:space="preserve"> </w:t>
      </w:r>
      <w:r>
        <w:rPr>
          <w:lang w:val="ru-RU"/>
        </w:rPr>
        <w:t>класса диаметром 1200-1400 мм на расстоянии не менее 350 м;</w:t>
      </w:r>
    </w:p>
    <w:p w:rsidR="00550625" w:rsidRDefault="00550625" w:rsidP="00343BF3">
      <w:pPr>
        <w:pStyle w:val="a0"/>
        <w:numPr>
          <w:ilvl w:val="0"/>
          <w:numId w:val="32"/>
        </w:numPr>
        <w:rPr>
          <w:lang w:val="ru-RU"/>
        </w:rPr>
      </w:pPr>
      <w:r>
        <w:rPr>
          <w:lang w:val="ru-RU"/>
        </w:rPr>
        <w:t xml:space="preserve">газопроводы </w:t>
      </w:r>
      <w:r>
        <w:t>II</w:t>
      </w:r>
      <w:r w:rsidRPr="00550625">
        <w:rPr>
          <w:lang w:val="ru-RU"/>
        </w:rPr>
        <w:t xml:space="preserve"> </w:t>
      </w:r>
      <w:r>
        <w:rPr>
          <w:lang w:val="ru-RU"/>
        </w:rPr>
        <w:t>класса диаметром менее 300 мм на расстоянии не менее 75 м;</w:t>
      </w:r>
    </w:p>
    <w:p w:rsidR="00550625" w:rsidRDefault="00550625" w:rsidP="00343BF3">
      <w:pPr>
        <w:pStyle w:val="a0"/>
        <w:numPr>
          <w:ilvl w:val="0"/>
          <w:numId w:val="32"/>
        </w:numPr>
        <w:rPr>
          <w:lang w:val="ru-RU"/>
        </w:rPr>
      </w:pPr>
      <w:r>
        <w:rPr>
          <w:lang w:val="ru-RU"/>
        </w:rPr>
        <w:t xml:space="preserve">газопроводы </w:t>
      </w:r>
      <w:r>
        <w:t>II</w:t>
      </w:r>
      <w:r w:rsidRPr="00550625">
        <w:rPr>
          <w:lang w:val="ru-RU"/>
        </w:rPr>
        <w:t xml:space="preserve"> </w:t>
      </w:r>
      <w:r>
        <w:rPr>
          <w:lang w:val="ru-RU"/>
        </w:rPr>
        <w:t>класса диаметром свыше 300 мм на расстоянии не менее 125 м;</w:t>
      </w:r>
    </w:p>
    <w:p w:rsidR="00504F1E" w:rsidRPr="00F82D1E" w:rsidRDefault="00504F1E" w:rsidP="00504F1E">
      <w:pPr>
        <w:pStyle w:val="a0"/>
        <w:numPr>
          <w:ilvl w:val="0"/>
          <w:numId w:val="32"/>
        </w:numPr>
        <w:rPr>
          <w:lang w:val="ru-RU"/>
        </w:rPr>
      </w:pPr>
      <w:r w:rsidRPr="00F82D1E">
        <w:rPr>
          <w:lang w:val="ru-RU"/>
        </w:rPr>
        <w:t>нефтепроводы и нефтепродуктопроводы IV класса диаметром менее 300 мм на ра</w:t>
      </w:r>
      <w:r w:rsidRPr="00F82D1E">
        <w:rPr>
          <w:lang w:val="ru-RU"/>
        </w:rPr>
        <w:t>с</w:t>
      </w:r>
      <w:r w:rsidRPr="00F82D1E">
        <w:rPr>
          <w:lang w:val="ru-RU"/>
        </w:rPr>
        <w:t>стоянии не менее 75 м;</w:t>
      </w:r>
    </w:p>
    <w:p w:rsidR="00504F1E" w:rsidRPr="00F82D1E" w:rsidRDefault="00504F1E" w:rsidP="00504F1E">
      <w:pPr>
        <w:pStyle w:val="a0"/>
        <w:numPr>
          <w:ilvl w:val="0"/>
          <w:numId w:val="32"/>
        </w:numPr>
        <w:rPr>
          <w:lang w:val="ru-RU"/>
        </w:rPr>
      </w:pPr>
      <w:r w:rsidRPr="00F82D1E">
        <w:rPr>
          <w:lang w:val="ru-RU"/>
        </w:rPr>
        <w:t>нефтепроводы и нефтепродуктопроводы III класса диаметром 300-500 мм на ра</w:t>
      </w:r>
      <w:r w:rsidRPr="00F82D1E">
        <w:rPr>
          <w:lang w:val="ru-RU"/>
        </w:rPr>
        <w:t>с</w:t>
      </w:r>
      <w:r w:rsidRPr="00F82D1E">
        <w:rPr>
          <w:lang w:val="ru-RU"/>
        </w:rPr>
        <w:t>стоянии не менее 100 м;</w:t>
      </w:r>
    </w:p>
    <w:p w:rsidR="00504F1E" w:rsidRPr="00F82D1E" w:rsidRDefault="00504F1E" w:rsidP="00504F1E">
      <w:pPr>
        <w:pStyle w:val="a0"/>
        <w:numPr>
          <w:ilvl w:val="0"/>
          <w:numId w:val="32"/>
        </w:numPr>
        <w:rPr>
          <w:lang w:val="ru-RU"/>
        </w:rPr>
      </w:pPr>
      <w:r w:rsidRPr="00F82D1E">
        <w:rPr>
          <w:lang w:val="ru-RU"/>
        </w:rPr>
        <w:lastRenderedPageBreak/>
        <w:t>нефтепроводы и нефтепродуктопроводы II класса диаметром 500-1000 мм на ра</w:t>
      </w:r>
      <w:r w:rsidRPr="00F82D1E">
        <w:rPr>
          <w:lang w:val="ru-RU"/>
        </w:rPr>
        <w:t>с</w:t>
      </w:r>
      <w:r w:rsidRPr="00F82D1E">
        <w:rPr>
          <w:lang w:val="ru-RU"/>
        </w:rPr>
        <w:t>стоянии не менее 150 м;</w:t>
      </w:r>
    </w:p>
    <w:p w:rsidR="00504F1E" w:rsidRPr="00F82D1E" w:rsidRDefault="00504F1E" w:rsidP="00504F1E">
      <w:pPr>
        <w:pStyle w:val="a0"/>
        <w:numPr>
          <w:ilvl w:val="0"/>
          <w:numId w:val="32"/>
        </w:numPr>
        <w:rPr>
          <w:lang w:val="ru-RU"/>
        </w:rPr>
      </w:pPr>
      <w:r w:rsidRPr="00F82D1E">
        <w:rPr>
          <w:lang w:val="ru-RU"/>
        </w:rPr>
        <w:t>нефтепроводы и нефтепродуктопроводы I класса диаметром 1000-1200 мм на ра</w:t>
      </w:r>
      <w:r w:rsidRPr="00F82D1E">
        <w:rPr>
          <w:lang w:val="ru-RU"/>
        </w:rPr>
        <w:t>с</w:t>
      </w:r>
      <w:r w:rsidRPr="00F82D1E">
        <w:rPr>
          <w:lang w:val="ru-RU"/>
        </w:rPr>
        <w:t>стоянии не менее 200 м.</w:t>
      </w:r>
    </w:p>
    <w:p w:rsidR="00B20883" w:rsidRPr="00BD31D1" w:rsidRDefault="00B20883" w:rsidP="00B14B8D">
      <w:pPr>
        <w:pStyle w:val="a0"/>
        <w:rPr>
          <w:lang w:val="ru-RU"/>
        </w:rPr>
      </w:pPr>
      <w:r w:rsidRPr="00BD31D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w:t>
      </w:r>
      <w:r w:rsidRPr="00BD31D1">
        <w:rPr>
          <w:lang w:val="ru-RU"/>
        </w:rPr>
        <w:t>й</w:t>
      </w:r>
      <w:r w:rsidRPr="00BD31D1">
        <w:rPr>
          <w:lang w:val="ru-RU"/>
        </w:rPr>
        <w:t>ственные предприятия, территорий садоводческих товариществ и коттеджной застройки и т.д.</w:t>
      </w:r>
      <w:r w:rsidRPr="00BD31D1">
        <w:rPr>
          <w:lang w:val="ru-RU"/>
        </w:rPr>
        <w:br w:type="page"/>
      </w:r>
    </w:p>
    <w:p w:rsidR="003F55C1" w:rsidRPr="00BD31D1" w:rsidRDefault="00155FCB" w:rsidP="00B14B8D">
      <w:pPr>
        <w:pStyle w:val="1"/>
        <w:rPr>
          <w:rFonts w:cs="Times New Roman"/>
          <w:szCs w:val="24"/>
        </w:rPr>
      </w:pPr>
      <w:bookmarkStart w:id="178" w:name="_Toc374968555"/>
      <w:bookmarkStart w:id="179" w:name="_Toc395957770"/>
      <w:bookmarkStart w:id="180" w:name="_Toc370201510"/>
      <w:bookmarkEnd w:id="172"/>
      <w:r>
        <w:rPr>
          <w:rFonts w:cs="Times New Roman"/>
          <w:szCs w:val="24"/>
        </w:rPr>
        <w:lastRenderedPageBreak/>
        <w:t>9</w:t>
      </w:r>
      <w:r w:rsidR="00B20883" w:rsidRPr="00BD31D1">
        <w:rPr>
          <w:rFonts w:cs="Times New Roman"/>
          <w:szCs w:val="24"/>
        </w:rPr>
        <w:t>.</w:t>
      </w:r>
      <w:r w:rsidR="00454F14" w:rsidRPr="00BD31D1">
        <w:rPr>
          <w:rFonts w:cs="Times New Roman"/>
          <w:szCs w:val="24"/>
        </w:rPr>
        <w:t xml:space="preserve"> </w:t>
      </w:r>
      <w:r w:rsidR="00B20883" w:rsidRPr="00BD31D1">
        <w:rPr>
          <w:rFonts w:cs="Times New Roman"/>
          <w:szCs w:val="24"/>
        </w:rPr>
        <w:t>О</w:t>
      </w:r>
      <w:r w:rsidR="003F55C1" w:rsidRPr="00BD31D1">
        <w:rPr>
          <w:rFonts w:cs="Times New Roman"/>
          <w:szCs w:val="24"/>
        </w:rPr>
        <w:t>сновные факторы риска возникновения чрезвычайных с</w:t>
      </w:r>
      <w:r w:rsidR="003F55C1" w:rsidRPr="00BD31D1">
        <w:rPr>
          <w:rFonts w:cs="Times New Roman"/>
          <w:szCs w:val="24"/>
        </w:rPr>
        <w:t>и</w:t>
      </w:r>
      <w:r w:rsidR="003F55C1" w:rsidRPr="00BD31D1">
        <w:rPr>
          <w:rFonts w:cs="Times New Roman"/>
          <w:szCs w:val="24"/>
        </w:rPr>
        <w:t>туаций природного и техногенного характера</w:t>
      </w:r>
      <w:bookmarkEnd w:id="178"/>
      <w:bookmarkEnd w:id="179"/>
    </w:p>
    <w:p w:rsidR="00B20883" w:rsidRPr="00BD31D1" w:rsidRDefault="00155FCB" w:rsidP="00D528A2">
      <w:pPr>
        <w:pStyle w:val="2"/>
        <w:rPr>
          <w:rFonts w:cs="Times New Roman"/>
          <w:szCs w:val="24"/>
        </w:rPr>
      </w:pPr>
      <w:bookmarkStart w:id="181" w:name="_Toc370201511"/>
      <w:bookmarkStart w:id="182" w:name="_Toc374968556"/>
      <w:bookmarkStart w:id="183" w:name="_Toc395957771"/>
      <w:bookmarkEnd w:id="180"/>
      <w:r>
        <w:rPr>
          <w:rFonts w:cs="Times New Roman"/>
          <w:szCs w:val="24"/>
        </w:rPr>
        <w:t>9</w:t>
      </w:r>
      <w:r w:rsidR="00B20883" w:rsidRPr="00BD31D1">
        <w:rPr>
          <w:rFonts w:cs="Times New Roman"/>
          <w:szCs w:val="24"/>
        </w:rPr>
        <w:t>.1. Классификация чрезвычайных ситуаций</w:t>
      </w:r>
      <w:bookmarkEnd w:id="181"/>
      <w:bookmarkEnd w:id="182"/>
      <w:bookmarkEnd w:id="183"/>
    </w:p>
    <w:p w:rsidR="00B20883" w:rsidRPr="00BD31D1" w:rsidRDefault="00B20883" w:rsidP="00B14B8D">
      <w:pPr>
        <w:pStyle w:val="a0"/>
        <w:rPr>
          <w:lang w:val="ru-RU"/>
        </w:rPr>
      </w:pPr>
      <w:r w:rsidRPr="00BD31D1">
        <w:rPr>
          <w:b/>
          <w:i/>
          <w:u w:val="single"/>
          <w:lang w:val="ru-RU"/>
        </w:rPr>
        <w:t>Чрезвычайная ситуация</w:t>
      </w:r>
      <w:r w:rsidRPr="00BD31D1">
        <w:rPr>
          <w:lang w:val="ru-RU"/>
        </w:rPr>
        <w:t xml:space="preserve"> – обстановка на определенной территории или акват</w:t>
      </w:r>
      <w:r w:rsidRPr="00BD31D1">
        <w:rPr>
          <w:lang w:val="ru-RU"/>
        </w:rPr>
        <w:t>о</w:t>
      </w:r>
      <w:r w:rsidRPr="00BD31D1">
        <w:rPr>
          <w:lang w:val="ru-RU"/>
        </w:rPr>
        <w:t>рии, сложившаяся в результате аварии, опасного природного явления, катастрофы, ст</w:t>
      </w:r>
      <w:r w:rsidRPr="00BD31D1">
        <w:rPr>
          <w:lang w:val="ru-RU"/>
        </w:rPr>
        <w:t>и</w:t>
      </w:r>
      <w:r w:rsidRPr="00BD31D1">
        <w:rPr>
          <w:lang w:val="ru-RU"/>
        </w:rPr>
        <w:t>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w:t>
      </w:r>
      <w:r w:rsidRPr="00BD31D1">
        <w:rPr>
          <w:lang w:val="ru-RU"/>
        </w:rPr>
        <w:t>е</w:t>
      </w:r>
      <w:r w:rsidRPr="00BD31D1">
        <w:rPr>
          <w:lang w:val="ru-RU"/>
        </w:rPr>
        <w:t xml:space="preserve">риальные потери и нарушение условий жизнедеятельности людей. </w:t>
      </w:r>
    </w:p>
    <w:p w:rsidR="00AF5D36" w:rsidRPr="00BD31D1" w:rsidRDefault="00AF5D36" w:rsidP="00AF5D36">
      <w:pPr>
        <w:pStyle w:val="a0"/>
        <w:rPr>
          <w:lang w:val="ru-RU"/>
        </w:rPr>
      </w:pPr>
      <w:r w:rsidRPr="00BD31D1">
        <w:rPr>
          <w:lang w:val="ru-RU"/>
        </w:rPr>
        <w:t>Чрезвычайные ситуации классифицируются в зависимости:</w:t>
      </w:r>
    </w:p>
    <w:p w:rsidR="00AF5D36" w:rsidRPr="00BD31D1" w:rsidRDefault="00AF5D36" w:rsidP="00F84B8D">
      <w:pPr>
        <w:pStyle w:val="a0"/>
        <w:numPr>
          <w:ilvl w:val="1"/>
          <w:numId w:val="11"/>
        </w:numPr>
        <w:ind w:left="709"/>
        <w:rPr>
          <w:color w:val="000000"/>
          <w:lang w:val="ru-RU"/>
        </w:rPr>
      </w:pPr>
      <w:r w:rsidRPr="00BD31D1">
        <w:rPr>
          <w:color w:val="000000"/>
          <w:lang w:val="ru-RU"/>
        </w:rPr>
        <w:t>количество людей, пострадавших в этих ситуациях,</w:t>
      </w:r>
    </w:p>
    <w:p w:rsidR="00AF5D36" w:rsidRPr="00BD31D1" w:rsidRDefault="00AF5D36" w:rsidP="00F84B8D">
      <w:pPr>
        <w:pStyle w:val="a0"/>
        <w:numPr>
          <w:ilvl w:val="1"/>
          <w:numId w:val="11"/>
        </w:numPr>
        <w:ind w:left="709"/>
        <w:rPr>
          <w:color w:val="000000"/>
          <w:lang w:val="ru-RU"/>
        </w:rPr>
      </w:pPr>
      <w:r w:rsidRPr="00BD31D1">
        <w:rPr>
          <w:color w:val="000000"/>
          <w:lang w:val="ru-RU"/>
        </w:rPr>
        <w:t>количество людей, которые оказались в нарушенных условиях жизнедеятельности,</w:t>
      </w:r>
    </w:p>
    <w:p w:rsidR="00AF5D36" w:rsidRPr="00BD31D1" w:rsidRDefault="00AF5D36" w:rsidP="00F84B8D">
      <w:pPr>
        <w:pStyle w:val="a0"/>
        <w:numPr>
          <w:ilvl w:val="1"/>
          <w:numId w:val="11"/>
        </w:numPr>
        <w:ind w:left="709"/>
        <w:rPr>
          <w:color w:val="000000"/>
          <w:lang w:val="ru-RU"/>
        </w:rPr>
      </w:pPr>
      <w:r w:rsidRPr="00BD31D1">
        <w:rPr>
          <w:color w:val="000000"/>
          <w:lang w:val="ru-RU"/>
        </w:rPr>
        <w:t xml:space="preserve">размер материального ущерба, </w:t>
      </w:r>
    </w:p>
    <w:p w:rsidR="00AF5D36" w:rsidRPr="00BD31D1" w:rsidRDefault="00AF5D36" w:rsidP="00F84B8D">
      <w:pPr>
        <w:pStyle w:val="a0"/>
        <w:numPr>
          <w:ilvl w:val="1"/>
          <w:numId w:val="11"/>
        </w:numPr>
        <w:ind w:left="709"/>
        <w:rPr>
          <w:color w:val="000000"/>
          <w:lang w:val="ru-RU"/>
        </w:rPr>
      </w:pPr>
      <w:r w:rsidRPr="00BD31D1">
        <w:rPr>
          <w:color w:val="000000"/>
          <w:lang w:val="ru-RU"/>
        </w:rPr>
        <w:t>границы зон распространения поражающих факторов чрезвычайных ситуаций.</w:t>
      </w:r>
    </w:p>
    <w:p w:rsidR="00B27D2A" w:rsidRPr="00BD31D1" w:rsidRDefault="00B27D2A" w:rsidP="00B27D2A">
      <w:pPr>
        <w:pStyle w:val="a0"/>
        <w:rPr>
          <w:lang w:val="ru-RU"/>
        </w:rPr>
      </w:pPr>
      <w:r w:rsidRPr="00BD31D1">
        <w:rPr>
          <w:lang w:val="ru-RU"/>
        </w:rPr>
        <w:t>В соответствии с постановлением Правительства</w:t>
      </w:r>
      <w:r w:rsidR="00046973">
        <w:rPr>
          <w:lang w:val="ru-RU"/>
        </w:rPr>
        <w:t xml:space="preserve"> РФ</w:t>
      </w:r>
      <w:r w:rsidRPr="00BD31D1">
        <w:rPr>
          <w:lang w:val="ru-RU"/>
        </w:rPr>
        <w:t xml:space="preserve"> от 21.05.2007 </w:t>
      </w:r>
      <w:r w:rsidR="00D10AB9">
        <w:rPr>
          <w:lang w:val="ru-RU"/>
        </w:rPr>
        <w:t>№ </w:t>
      </w:r>
      <w:r w:rsidRPr="00BD31D1">
        <w:rPr>
          <w:lang w:val="ru-RU"/>
        </w:rPr>
        <w:t xml:space="preserve">304 </w:t>
      </w:r>
      <w:r>
        <w:rPr>
          <w:lang w:val="ru-RU"/>
        </w:rPr>
        <w:t>«</w:t>
      </w:r>
      <w:r w:rsidRPr="00BD31D1">
        <w:rPr>
          <w:lang w:val="ru-RU"/>
        </w:rPr>
        <w:t>О кла</w:t>
      </w:r>
      <w:r w:rsidRPr="00BD31D1">
        <w:rPr>
          <w:lang w:val="ru-RU"/>
        </w:rPr>
        <w:t>с</w:t>
      </w:r>
      <w:r w:rsidRPr="00BD31D1">
        <w:rPr>
          <w:lang w:val="ru-RU"/>
        </w:rPr>
        <w:t>сификации чрезвычайных ситуаций природного и техногенного характера</w:t>
      </w:r>
      <w:r>
        <w:rPr>
          <w:lang w:val="ru-RU"/>
        </w:rPr>
        <w:t>»</w:t>
      </w:r>
      <w:r w:rsidRPr="00BD31D1">
        <w:rPr>
          <w:lang w:val="ru-RU"/>
        </w:rPr>
        <w:t xml:space="preserve"> (ред. от 17.05.2011) по масштабу распространения и тяжести последствий ЧС подразделяются на:</w:t>
      </w:r>
    </w:p>
    <w:p w:rsidR="00B27D2A" w:rsidRPr="00BD31D1" w:rsidRDefault="00B27D2A" w:rsidP="00F84B8D">
      <w:pPr>
        <w:pStyle w:val="a0"/>
        <w:numPr>
          <w:ilvl w:val="1"/>
          <w:numId w:val="11"/>
        </w:numPr>
        <w:ind w:left="709"/>
        <w:rPr>
          <w:color w:val="000000"/>
          <w:lang w:val="ru-RU"/>
        </w:rPr>
      </w:pPr>
      <w:r w:rsidRPr="00BD31D1">
        <w:rPr>
          <w:color w:val="000000"/>
          <w:lang w:val="ru-RU"/>
        </w:rPr>
        <w:t xml:space="preserve">ЧС локального характера, </w:t>
      </w:r>
    </w:p>
    <w:p w:rsidR="00B27D2A" w:rsidRPr="00BD31D1" w:rsidRDefault="00B27D2A" w:rsidP="00F84B8D">
      <w:pPr>
        <w:pStyle w:val="a0"/>
        <w:numPr>
          <w:ilvl w:val="1"/>
          <w:numId w:val="11"/>
        </w:numPr>
        <w:ind w:left="709"/>
        <w:rPr>
          <w:color w:val="000000"/>
          <w:lang w:val="ru-RU"/>
        </w:rPr>
      </w:pPr>
      <w:r w:rsidRPr="00BD31D1">
        <w:rPr>
          <w:color w:val="000000"/>
          <w:lang w:val="ru-RU"/>
        </w:rPr>
        <w:t>ЧС муниципального характера;</w:t>
      </w:r>
    </w:p>
    <w:p w:rsidR="00B27D2A" w:rsidRPr="00BD31D1" w:rsidRDefault="00B27D2A" w:rsidP="00F84B8D">
      <w:pPr>
        <w:pStyle w:val="a0"/>
        <w:numPr>
          <w:ilvl w:val="1"/>
          <w:numId w:val="11"/>
        </w:numPr>
        <w:ind w:left="709"/>
        <w:rPr>
          <w:color w:val="000000"/>
          <w:lang w:val="ru-RU"/>
        </w:rPr>
      </w:pPr>
      <w:r w:rsidRPr="00BD31D1">
        <w:rPr>
          <w:color w:val="000000"/>
          <w:lang w:val="ru-RU"/>
        </w:rPr>
        <w:t>ЧС межмуниципального характера;</w:t>
      </w:r>
    </w:p>
    <w:p w:rsidR="00B27D2A" w:rsidRPr="00BD31D1" w:rsidRDefault="00B27D2A" w:rsidP="00F84B8D">
      <w:pPr>
        <w:pStyle w:val="a0"/>
        <w:numPr>
          <w:ilvl w:val="1"/>
          <w:numId w:val="11"/>
        </w:numPr>
        <w:ind w:left="709"/>
        <w:rPr>
          <w:color w:val="000000"/>
          <w:lang w:val="ru-RU"/>
        </w:rPr>
      </w:pPr>
      <w:r w:rsidRPr="00BD31D1">
        <w:rPr>
          <w:color w:val="000000"/>
          <w:lang w:val="ru-RU"/>
        </w:rPr>
        <w:t>ЧС регионального характера;</w:t>
      </w:r>
    </w:p>
    <w:p w:rsidR="00B27D2A" w:rsidRPr="00BD31D1" w:rsidRDefault="00B27D2A" w:rsidP="00F84B8D">
      <w:pPr>
        <w:pStyle w:val="a0"/>
        <w:numPr>
          <w:ilvl w:val="1"/>
          <w:numId w:val="11"/>
        </w:numPr>
        <w:ind w:left="709"/>
        <w:rPr>
          <w:color w:val="000000"/>
          <w:lang w:val="ru-RU"/>
        </w:rPr>
      </w:pPr>
      <w:r w:rsidRPr="00BD31D1">
        <w:rPr>
          <w:color w:val="000000"/>
          <w:lang w:val="ru-RU"/>
        </w:rPr>
        <w:t>ЧС межрегионального характера;</w:t>
      </w:r>
    </w:p>
    <w:p w:rsidR="00B27D2A" w:rsidRPr="00BD31D1" w:rsidRDefault="00B27D2A" w:rsidP="00F84B8D">
      <w:pPr>
        <w:pStyle w:val="a0"/>
        <w:numPr>
          <w:ilvl w:val="1"/>
          <w:numId w:val="11"/>
        </w:numPr>
        <w:ind w:left="709"/>
        <w:rPr>
          <w:color w:val="000000"/>
          <w:lang w:val="ru-RU"/>
        </w:rPr>
      </w:pPr>
      <w:r w:rsidRPr="00BD31D1">
        <w:rPr>
          <w:color w:val="000000"/>
          <w:lang w:val="ru-RU"/>
        </w:rPr>
        <w:t xml:space="preserve">ЧС федерального характера. </w:t>
      </w:r>
    </w:p>
    <w:p w:rsidR="00B27D2A" w:rsidRPr="00BD31D1" w:rsidRDefault="00B27D2A" w:rsidP="00B27D2A">
      <w:pPr>
        <w:pStyle w:val="a0"/>
        <w:rPr>
          <w:iCs/>
          <w:color w:val="000000"/>
          <w:lang w:val="ru-RU"/>
        </w:rPr>
      </w:pPr>
      <w:r w:rsidRPr="00BD31D1">
        <w:rPr>
          <w:iCs/>
          <w:color w:val="000000"/>
          <w:lang w:val="ru-RU"/>
        </w:rPr>
        <w:t xml:space="preserve">Чрезвычайная ситуация </w:t>
      </w:r>
      <w:r w:rsidRPr="00BD31D1">
        <w:rPr>
          <w:i/>
          <w:iCs/>
          <w:color w:val="000000"/>
          <w:u w:val="single"/>
          <w:lang w:val="ru-RU"/>
        </w:rPr>
        <w:t>локального</w:t>
      </w:r>
      <w:r w:rsidRPr="00BD31D1">
        <w:rPr>
          <w:iCs/>
          <w:color w:val="000000"/>
          <w:lang w:val="ru-RU"/>
        </w:rPr>
        <w:t xml:space="preserve"> характера – ЧС, в результате которой </w:t>
      </w:r>
      <w:r w:rsidRPr="00BD31D1">
        <w:rPr>
          <w:lang w:val="ru-RU"/>
        </w:rPr>
        <w:t>террит</w:t>
      </w:r>
      <w:r w:rsidRPr="00BD31D1">
        <w:rPr>
          <w:lang w:val="ru-RU"/>
        </w:rPr>
        <w:t>о</w:t>
      </w:r>
      <w:r w:rsidRPr="00BD31D1">
        <w:rPr>
          <w:lang w:val="ru-RU"/>
        </w:rPr>
        <w:t>рия, на которой сложилась чрезвычайная ситуация и нарушены условия жизнедеятельн</w:t>
      </w:r>
      <w:r w:rsidRPr="00BD31D1">
        <w:rPr>
          <w:lang w:val="ru-RU"/>
        </w:rPr>
        <w:t>о</w:t>
      </w:r>
      <w:r w:rsidRPr="00BD31D1">
        <w:rPr>
          <w:lang w:val="ru-RU"/>
        </w:rPr>
        <w:t>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w:t>
      </w:r>
      <w:r w:rsidRPr="00BD31D1">
        <w:rPr>
          <w:lang w:val="ru-RU"/>
        </w:rPr>
        <w:t>а</w:t>
      </w:r>
      <w:r w:rsidRPr="00BD31D1">
        <w:rPr>
          <w:lang w:val="ru-RU"/>
        </w:rPr>
        <w:t>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тыс. рублей</w:t>
      </w:r>
      <w:r w:rsidRPr="00BD31D1">
        <w:rPr>
          <w:iCs/>
          <w:color w:val="000000"/>
          <w:lang w:val="ru-RU"/>
        </w:rPr>
        <w:t>.</w:t>
      </w:r>
    </w:p>
    <w:p w:rsidR="00B27D2A" w:rsidRPr="00BD31D1" w:rsidRDefault="00B27D2A" w:rsidP="00B27D2A">
      <w:pPr>
        <w:pStyle w:val="a0"/>
        <w:rPr>
          <w:lang w:val="ru-RU"/>
        </w:rPr>
      </w:pPr>
      <w:r w:rsidRPr="00BD31D1">
        <w:rPr>
          <w:lang w:val="ru-RU"/>
        </w:rPr>
        <w:t xml:space="preserve">Чрезвычайная ситуация </w:t>
      </w:r>
      <w:r w:rsidRPr="00BD31D1">
        <w:rPr>
          <w:i/>
          <w:u w:val="single"/>
          <w:lang w:val="ru-RU"/>
        </w:rPr>
        <w:t>муниципального</w:t>
      </w:r>
      <w:r w:rsidRPr="00BD31D1">
        <w:rPr>
          <w:lang w:val="ru-RU"/>
        </w:rPr>
        <w:t xml:space="preserve"> характера – ЧС, в результате которой зона чрезвычайной ситуации не выходит за пределы территории одного поселения или внутр</w:t>
      </w:r>
      <w:r w:rsidRPr="00BD31D1">
        <w:rPr>
          <w:lang w:val="ru-RU"/>
        </w:rPr>
        <w:t>и</w:t>
      </w:r>
      <w:r w:rsidRPr="00BD31D1">
        <w:rPr>
          <w:lang w:val="ru-RU"/>
        </w:rPr>
        <w:t>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w:t>
      </w:r>
      <w:r w:rsidRPr="00BD31D1">
        <w:rPr>
          <w:lang w:val="ru-RU"/>
        </w:rPr>
        <w:t>й</w:t>
      </w:r>
      <w:r w:rsidRPr="00BD31D1">
        <w:rPr>
          <w:lang w:val="ru-RU"/>
        </w:rPr>
        <w:t>ной ситуации локального характера.</w:t>
      </w:r>
    </w:p>
    <w:p w:rsidR="00B27D2A" w:rsidRPr="00BD31D1" w:rsidRDefault="00B27D2A" w:rsidP="00B27D2A">
      <w:pPr>
        <w:pStyle w:val="a0"/>
        <w:rPr>
          <w:lang w:val="ru-RU"/>
        </w:rPr>
      </w:pPr>
      <w:r w:rsidRPr="00BD31D1">
        <w:rPr>
          <w:lang w:val="ru-RU"/>
        </w:rPr>
        <w:t xml:space="preserve">Чрезвычайная ситуация </w:t>
      </w:r>
      <w:r w:rsidRPr="00BD31D1">
        <w:rPr>
          <w:i/>
          <w:u w:val="single"/>
          <w:lang w:val="ru-RU"/>
        </w:rPr>
        <w:t>межмуниципального</w:t>
      </w:r>
      <w:r w:rsidRPr="00BD31D1">
        <w:rPr>
          <w:lang w:val="ru-RU"/>
        </w:rPr>
        <w:t xml:space="preserve"> характера – ЧС, в результате которой зона чрезвычайной ситуации затрагивает территорию двух и более поселений, внутриг</w:t>
      </w:r>
      <w:r w:rsidRPr="00BD31D1">
        <w:rPr>
          <w:lang w:val="ru-RU"/>
        </w:rPr>
        <w:t>о</w:t>
      </w:r>
      <w:r w:rsidRPr="00BD31D1">
        <w:rPr>
          <w:lang w:val="ru-RU"/>
        </w:rPr>
        <w:t>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w:t>
      </w:r>
      <w:r w:rsidRPr="00BD31D1">
        <w:rPr>
          <w:lang w:val="ru-RU"/>
        </w:rPr>
        <w:t>о</w:t>
      </w:r>
      <w:r w:rsidRPr="00BD31D1">
        <w:rPr>
          <w:lang w:val="ru-RU"/>
        </w:rPr>
        <w:t>го ущерба составляет не более 5 млн. рублей;</w:t>
      </w:r>
    </w:p>
    <w:p w:rsidR="00B27D2A" w:rsidRPr="00BD31D1" w:rsidRDefault="00B27D2A" w:rsidP="00B27D2A">
      <w:pPr>
        <w:pStyle w:val="a0"/>
        <w:rPr>
          <w:lang w:val="ru-RU"/>
        </w:rPr>
      </w:pPr>
      <w:r w:rsidRPr="00BD31D1">
        <w:rPr>
          <w:lang w:val="ru-RU"/>
        </w:rPr>
        <w:t xml:space="preserve">Чрезвычайная ситуация </w:t>
      </w:r>
      <w:r w:rsidRPr="00BD31D1">
        <w:rPr>
          <w:i/>
          <w:u w:val="single"/>
          <w:lang w:val="ru-RU"/>
        </w:rPr>
        <w:t>регионального</w:t>
      </w:r>
      <w:r w:rsidRPr="00BD31D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BD31D1" w:rsidRDefault="00B27D2A" w:rsidP="00B27D2A">
      <w:pPr>
        <w:pStyle w:val="a0"/>
        <w:rPr>
          <w:lang w:val="ru-RU"/>
        </w:rPr>
      </w:pPr>
      <w:r w:rsidRPr="00BD31D1">
        <w:rPr>
          <w:lang w:val="ru-RU"/>
        </w:rPr>
        <w:lastRenderedPageBreak/>
        <w:t xml:space="preserve">Чрезвычайная ситуация </w:t>
      </w:r>
      <w:r w:rsidRPr="00BD31D1">
        <w:rPr>
          <w:i/>
          <w:u w:val="single"/>
          <w:lang w:val="ru-RU"/>
        </w:rPr>
        <w:t>межрегионального</w:t>
      </w:r>
      <w:r w:rsidRPr="00BD31D1">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BD31D1" w:rsidRDefault="00B27D2A" w:rsidP="00B27D2A">
      <w:pPr>
        <w:pStyle w:val="a0"/>
        <w:rPr>
          <w:lang w:val="ru-RU"/>
        </w:rPr>
      </w:pPr>
      <w:r w:rsidRPr="00BD31D1">
        <w:rPr>
          <w:lang w:val="ru-RU"/>
        </w:rPr>
        <w:t xml:space="preserve">Чрезвычайную ситуацию </w:t>
      </w:r>
      <w:r w:rsidRPr="00BD31D1">
        <w:rPr>
          <w:i/>
          <w:u w:val="single"/>
          <w:lang w:val="ru-RU"/>
        </w:rPr>
        <w:t>федерального</w:t>
      </w:r>
      <w:r w:rsidRPr="00BD31D1">
        <w:rPr>
          <w:lang w:val="ru-RU"/>
        </w:rPr>
        <w:t xml:space="preserve"> характера, в результате которой количество пострадавших составляет свыше 500 человек либо размер материального ущерба соста</w:t>
      </w:r>
      <w:r w:rsidRPr="00BD31D1">
        <w:rPr>
          <w:lang w:val="ru-RU"/>
        </w:rPr>
        <w:t>в</w:t>
      </w:r>
      <w:r w:rsidRPr="00BD31D1">
        <w:rPr>
          <w:lang w:val="ru-RU"/>
        </w:rPr>
        <w:t>ляет свыше 500 млн. рублей.</w:t>
      </w:r>
    </w:p>
    <w:p w:rsidR="00B27D2A" w:rsidRPr="00BD31D1" w:rsidRDefault="00B27D2A" w:rsidP="00B27D2A">
      <w:pPr>
        <w:pStyle w:val="a0"/>
        <w:rPr>
          <w:lang w:val="ru-RU"/>
        </w:rPr>
      </w:pPr>
      <w:r w:rsidRPr="00BD31D1">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w:t>
      </w:r>
      <w:r w:rsidRPr="00BD31D1">
        <w:rPr>
          <w:iCs/>
          <w:color w:val="000000"/>
          <w:lang w:val="ru-RU"/>
        </w:rPr>
        <w:t>т</w:t>
      </w:r>
      <w:r w:rsidRPr="00BD31D1">
        <w:rPr>
          <w:iCs/>
          <w:color w:val="000000"/>
          <w:lang w:val="ru-RU"/>
        </w:rPr>
        <w:t>ные аварии, землетрясения и т.д.), быстро- (пожары, выброс газообразных СДЯВ гидр</w:t>
      </w:r>
      <w:r w:rsidRPr="00BD31D1">
        <w:rPr>
          <w:iCs/>
          <w:color w:val="000000"/>
          <w:lang w:val="ru-RU"/>
        </w:rPr>
        <w:t>о</w:t>
      </w:r>
      <w:r w:rsidRPr="00BD31D1">
        <w:rPr>
          <w:iCs/>
          <w:color w:val="000000"/>
          <w:lang w:val="ru-RU"/>
        </w:rPr>
        <w:t>динамические аварии с образованием волн прорыва, сель и др.), умеренно- (выброс ради</w:t>
      </w:r>
      <w:r w:rsidRPr="00BD31D1">
        <w:rPr>
          <w:iCs/>
          <w:color w:val="000000"/>
          <w:lang w:val="ru-RU"/>
        </w:rPr>
        <w:t>о</w:t>
      </w:r>
      <w:r w:rsidRPr="00BD31D1">
        <w:rPr>
          <w:iCs/>
          <w:color w:val="000000"/>
          <w:lang w:val="ru-RU"/>
        </w:rPr>
        <w:t>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w:t>
      </w:r>
      <w:r w:rsidRPr="00BD31D1">
        <w:rPr>
          <w:iCs/>
          <w:color w:val="000000"/>
          <w:lang w:val="ru-RU"/>
        </w:rPr>
        <w:t>а</w:t>
      </w:r>
      <w:r w:rsidRPr="00BD31D1">
        <w:rPr>
          <w:iCs/>
          <w:color w:val="000000"/>
          <w:lang w:val="ru-RU"/>
        </w:rPr>
        <w:t>сухи, эпидемии, экологические отклонения и т.п.).</w:t>
      </w:r>
    </w:p>
    <w:p w:rsidR="00A513DB" w:rsidRPr="00BD31D1" w:rsidRDefault="00AF5D36" w:rsidP="00AF5D36">
      <w:pPr>
        <w:pStyle w:val="a0"/>
        <w:rPr>
          <w:lang w:val="ru-RU"/>
        </w:rPr>
      </w:pPr>
      <w:r>
        <w:rPr>
          <w:lang w:val="ru-RU"/>
        </w:rPr>
        <w:t xml:space="preserve">В СП </w:t>
      </w:r>
      <w:r w:rsidR="00AA3C66">
        <w:rPr>
          <w:lang w:val="ru-RU"/>
        </w:rPr>
        <w:t>Зилимкарановский</w:t>
      </w:r>
      <w:r>
        <w:rPr>
          <w:lang w:val="ru-RU"/>
        </w:rPr>
        <w:t xml:space="preserve"> сельсовет муниципального района </w:t>
      </w:r>
      <w:r w:rsidR="00514822">
        <w:rPr>
          <w:lang w:val="ru-RU"/>
        </w:rPr>
        <w:t>Гафурийский</w:t>
      </w:r>
      <w:r>
        <w:rPr>
          <w:lang w:val="ru-RU"/>
        </w:rPr>
        <w:t xml:space="preserve"> район</w:t>
      </w:r>
      <w:r w:rsidR="00A513DB" w:rsidRPr="00BD31D1">
        <w:rPr>
          <w:lang w:val="ru-RU"/>
        </w:rPr>
        <w:t xml:space="preserve"> </w:t>
      </w:r>
      <w:r w:rsidR="00025BF3">
        <w:rPr>
          <w:lang w:val="ru-RU"/>
        </w:rPr>
        <w:t>РБ</w:t>
      </w:r>
      <w:r w:rsidR="00A513DB" w:rsidRPr="00BD31D1">
        <w:rPr>
          <w:lang w:val="ru-RU"/>
        </w:rPr>
        <w:t xml:space="preserve"> наибольшую степень возникновения имеют следующие чрезвычайные ситуации: </w:t>
      </w:r>
    </w:p>
    <w:p w:rsidR="00A513DB" w:rsidRPr="00BD31D1" w:rsidRDefault="00A513DB" w:rsidP="00F84B8D">
      <w:pPr>
        <w:pStyle w:val="a0"/>
        <w:numPr>
          <w:ilvl w:val="0"/>
          <w:numId w:val="26"/>
        </w:numPr>
        <w:rPr>
          <w:lang w:val="ru-RU"/>
        </w:rPr>
      </w:pPr>
      <w:r w:rsidRPr="00BD31D1">
        <w:rPr>
          <w:lang w:val="ru-RU"/>
        </w:rPr>
        <w:t xml:space="preserve">природного характера; </w:t>
      </w:r>
    </w:p>
    <w:p w:rsidR="00A513DB" w:rsidRPr="00BD31D1" w:rsidRDefault="00A513DB" w:rsidP="00F84B8D">
      <w:pPr>
        <w:pStyle w:val="a0"/>
        <w:numPr>
          <w:ilvl w:val="0"/>
          <w:numId w:val="26"/>
        </w:numPr>
        <w:rPr>
          <w:lang w:val="ru-RU"/>
        </w:rPr>
      </w:pPr>
      <w:r w:rsidRPr="00BD31D1">
        <w:rPr>
          <w:lang w:val="ru-RU"/>
        </w:rPr>
        <w:t xml:space="preserve">техногенного характера. </w:t>
      </w:r>
    </w:p>
    <w:p w:rsidR="00B20883" w:rsidRPr="00BD31D1" w:rsidRDefault="00B20883" w:rsidP="00B14B8D">
      <w:pPr>
        <w:pStyle w:val="a0"/>
        <w:rPr>
          <w:lang w:val="ru-RU"/>
        </w:rPr>
      </w:pPr>
      <w:r w:rsidRPr="00BD31D1">
        <w:rPr>
          <w:lang w:val="ru-RU"/>
        </w:rPr>
        <w:t>Возникновение аварий и катастроф природного и техногенного характера оказыв</w:t>
      </w:r>
      <w:r w:rsidRPr="00BD31D1">
        <w:rPr>
          <w:lang w:val="ru-RU"/>
        </w:rPr>
        <w:t>а</w:t>
      </w:r>
      <w:r w:rsidRPr="00BD31D1">
        <w:rPr>
          <w:lang w:val="ru-RU"/>
        </w:rPr>
        <w:t xml:space="preserve">ет негативное влияние на обстановку на территории </w:t>
      </w:r>
      <w:r w:rsidR="0044493C">
        <w:rPr>
          <w:lang w:val="ru-RU"/>
        </w:rPr>
        <w:t>СП</w:t>
      </w:r>
      <w:r w:rsidR="00171831" w:rsidRPr="00BD31D1">
        <w:rPr>
          <w:lang w:val="ru-RU"/>
        </w:rPr>
        <w:t xml:space="preserve"> </w:t>
      </w:r>
      <w:r w:rsidR="00AA3C66">
        <w:rPr>
          <w:lang w:val="ru-RU"/>
        </w:rPr>
        <w:t>Зилимкарановский</w:t>
      </w:r>
      <w:r w:rsidR="00171831" w:rsidRPr="00BD31D1">
        <w:rPr>
          <w:lang w:val="ru-RU"/>
        </w:rPr>
        <w:t xml:space="preserve"> сельсовет</w:t>
      </w:r>
      <w:r w:rsidRPr="00BD31D1">
        <w:rPr>
          <w:lang w:val="ru-RU"/>
        </w:rPr>
        <w:t>. П</w:t>
      </w:r>
      <w:r w:rsidRPr="00BD31D1">
        <w:rPr>
          <w:lang w:val="ru-RU"/>
        </w:rPr>
        <w:t>о</w:t>
      </w:r>
      <w:r w:rsidRPr="00BD31D1">
        <w:rPr>
          <w:lang w:val="ru-RU"/>
        </w:rPr>
        <w:t>скольку ЧС возникает, как правило, непредвиденно, необходимо принятие всех возмо</w:t>
      </w:r>
      <w:r w:rsidRPr="00BD31D1">
        <w:rPr>
          <w:lang w:val="ru-RU"/>
        </w:rPr>
        <w:t>ж</w:t>
      </w:r>
      <w:r w:rsidRPr="00BD31D1">
        <w:rPr>
          <w:lang w:val="ru-RU"/>
        </w:rPr>
        <w:t>ных мер по защите от них населения и территорий.</w:t>
      </w:r>
    </w:p>
    <w:p w:rsidR="00B20883" w:rsidRPr="00BD31D1" w:rsidRDefault="00B20883" w:rsidP="00B14B8D">
      <w:pPr>
        <w:pStyle w:val="a0"/>
        <w:rPr>
          <w:lang w:val="ru-RU"/>
        </w:rPr>
      </w:pPr>
      <w:r w:rsidRPr="00BD31D1">
        <w:rPr>
          <w:lang w:val="ru-RU"/>
        </w:rPr>
        <w:t>По количеству пострадавших и максимальному ущербу имущества 1-е место зан</w:t>
      </w:r>
      <w:r w:rsidRPr="00BD31D1">
        <w:rPr>
          <w:lang w:val="ru-RU"/>
        </w:rPr>
        <w:t>и</w:t>
      </w:r>
      <w:r w:rsidRPr="00BD31D1">
        <w:rPr>
          <w:lang w:val="ru-RU"/>
        </w:rPr>
        <w:t>мают дорожно-транспортные происшествия, 2-е место – пожары, 3-е место – происш</w:t>
      </w:r>
      <w:r w:rsidRPr="00BD31D1">
        <w:rPr>
          <w:lang w:val="ru-RU"/>
        </w:rPr>
        <w:t>е</w:t>
      </w:r>
      <w:r w:rsidRPr="00BD31D1">
        <w:rPr>
          <w:lang w:val="ru-RU"/>
        </w:rPr>
        <w:t xml:space="preserve">ствия, связанные с погодными условиями. Так же практически на всей территории </w:t>
      </w:r>
      <w:r w:rsidR="0044493C">
        <w:rPr>
          <w:lang w:val="ru-RU"/>
        </w:rPr>
        <w:t>СП</w:t>
      </w:r>
      <w:r w:rsidRPr="00BD31D1">
        <w:rPr>
          <w:lang w:val="ru-RU"/>
        </w:rPr>
        <w:t xml:space="preserve"> </w:t>
      </w:r>
      <w:r w:rsidR="00AA3C66">
        <w:rPr>
          <w:lang w:val="ru-RU"/>
        </w:rPr>
        <w:t>З</w:t>
      </w:r>
      <w:r w:rsidR="00AA3C66">
        <w:rPr>
          <w:lang w:val="ru-RU"/>
        </w:rPr>
        <w:t>и</w:t>
      </w:r>
      <w:r w:rsidR="00AA3C66">
        <w:rPr>
          <w:lang w:val="ru-RU"/>
        </w:rPr>
        <w:t>лимкарановский</w:t>
      </w:r>
      <w:r w:rsidRPr="00BD31D1">
        <w:rPr>
          <w:lang w:val="ru-RU"/>
        </w:rPr>
        <w:t xml:space="preserve"> сельсовет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B20883" w:rsidRPr="00BD31D1" w:rsidRDefault="00155FCB" w:rsidP="00D528A2">
      <w:pPr>
        <w:pStyle w:val="2"/>
        <w:rPr>
          <w:rFonts w:cs="Times New Roman"/>
          <w:szCs w:val="24"/>
        </w:rPr>
      </w:pPr>
      <w:bookmarkStart w:id="184" w:name="_Toc370201512"/>
      <w:bookmarkStart w:id="185" w:name="_Toc374968557"/>
      <w:bookmarkStart w:id="186" w:name="_Toc395957772"/>
      <w:r>
        <w:rPr>
          <w:rFonts w:cs="Times New Roman"/>
          <w:szCs w:val="24"/>
        </w:rPr>
        <w:t>9</w:t>
      </w:r>
      <w:r w:rsidR="00B20883" w:rsidRPr="00BD31D1">
        <w:rPr>
          <w:rFonts w:cs="Times New Roman"/>
          <w:szCs w:val="24"/>
        </w:rPr>
        <w:t>.2 Чрезвычайные ситуации природного характера</w:t>
      </w:r>
      <w:bookmarkEnd w:id="184"/>
      <w:bookmarkEnd w:id="185"/>
      <w:bookmarkEnd w:id="186"/>
    </w:p>
    <w:p w:rsidR="00B20883" w:rsidRPr="00BD31D1" w:rsidRDefault="00B20883" w:rsidP="00B14B8D">
      <w:pPr>
        <w:pStyle w:val="a0"/>
        <w:rPr>
          <w:lang w:val="ru-RU"/>
        </w:rPr>
      </w:pPr>
      <w:r w:rsidRPr="00BD31D1">
        <w:rPr>
          <w:b/>
          <w:bCs/>
          <w:i/>
          <w:u w:val="single"/>
          <w:lang w:val="ru-RU"/>
        </w:rPr>
        <w:t>Природная чрезвычайная ситуация</w:t>
      </w:r>
      <w:r w:rsidR="00A513DB" w:rsidRPr="00BD31D1">
        <w:rPr>
          <w:bCs/>
          <w:lang w:val="ru-RU"/>
        </w:rPr>
        <w:t xml:space="preserve"> (</w:t>
      </w:r>
      <w:r w:rsidRPr="00BD31D1">
        <w:rPr>
          <w:bCs/>
          <w:lang w:val="ru-RU"/>
        </w:rPr>
        <w:t>природная ЧС</w:t>
      </w:r>
      <w:r w:rsidR="00A513DB" w:rsidRPr="00BD31D1">
        <w:rPr>
          <w:bCs/>
          <w:lang w:val="ru-RU"/>
        </w:rPr>
        <w:t>)</w:t>
      </w:r>
      <w:r w:rsidRPr="00BD31D1">
        <w:rPr>
          <w:lang w:val="ru-RU"/>
        </w:rPr>
        <w:t xml:space="preserve"> – обстановка на определе</w:t>
      </w:r>
      <w:r w:rsidRPr="00BD31D1">
        <w:rPr>
          <w:lang w:val="ru-RU"/>
        </w:rPr>
        <w:t>н</w:t>
      </w:r>
      <w:r w:rsidRPr="00BD31D1">
        <w:rPr>
          <w:lang w:val="ru-RU"/>
        </w:rPr>
        <w:t>ной территории или акватории, сложившаяся в результате возникновения источника пр</w:t>
      </w:r>
      <w:r w:rsidRPr="00BD31D1">
        <w:rPr>
          <w:lang w:val="ru-RU"/>
        </w:rPr>
        <w:t>и</w:t>
      </w:r>
      <w:r w:rsidRPr="00BD31D1">
        <w:rPr>
          <w:lang w:val="ru-RU"/>
        </w:rPr>
        <w:t>родной чрезвычайной ситуации, который может повлечь или повлек за собой человеч</w:t>
      </w:r>
      <w:r w:rsidRPr="00BD31D1">
        <w:rPr>
          <w:lang w:val="ru-RU"/>
        </w:rPr>
        <w:t>е</w:t>
      </w:r>
      <w:r w:rsidRPr="00BD31D1">
        <w:rPr>
          <w:lang w:val="ru-RU"/>
        </w:rPr>
        <w:t>ские жертвы, ущерб здоровью людей и (или) окружающей природной среде, значительные материальные потери и нарушение условий жизнедеятельности людей.</w:t>
      </w:r>
      <w:r w:rsidR="00C777BA">
        <w:rPr>
          <w:lang w:val="ru-RU"/>
        </w:rPr>
        <w:t xml:space="preserve"> </w:t>
      </w:r>
      <w:r w:rsidRPr="00BD31D1">
        <w:rPr>
          <w:lang w:val="ru-RU"/>
        </w:rPr>
        <w:t>Риск возникнов</w:t>
      </w:r>
      <w:r w:rsidRPr="00BD31D1">
        <w:rPr>
          <w:lang w:val="ru-RU"/>
        </w:rPr>
        <w:t>е</w:t>
      </w:r>
      <w:r w:rsidRPr="00BD31D1">
        <w:rPr>
          <w:lang w:val="ru-RU"/>
        </w:rPr>
        <w:t xml:space="preserve">ния чрезвычайной ситуации природного характера на территории </w:t>
      </w:r>
      <w:r w:rsidR="0044493C">
        <w:rPr>
          <w:lang w:val="ru-RU"/>
        </w:rPr>
        <w:t>Республики Башкорт</w:t>
      </w:r>
      <w:r w:rsidR="0044493C">
        <w:rPr>
          <w:lang w:val="ru-RU"/>
        </w:rPr>
        <w:t>о</w:t>
      </w:r>
      <w:r w:rsidR="0044493C">
        <w:rPr>
          <w:lang w:val="ru-RU"/>
        </w:rPr>
        <w:t>стан</w:t>
      </w:r>
      <w:r w:rsidRPr="00BD31D1">
        <w:rPr>
          <w:lang w:val="ru-RU"/>
        </w:rPr>
        <w:t xml:space="preserve">, не превышает 1 раза в год, соответственно на территории </w:t>
      </w:r>
      <w:r w:rsidR="00A029B6">
        <w:rPr>
          <w:lang w:val="ru-RU"/>
        </w:rPr>
        <w:t>Гафурийского</w:t>
      </w:r>
      <w:r w:rsidRPr="00BD31D1">
        <w:rPr>
          <w:lang w:val="ru-RU"/>
        </w:rPr>
        <w:t xml:space="preserve"> района 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этот показатель еще ниже.</w:t>
      </w:r>
    </w:p>
    <w:p w:rsidR="003C08D7" w:rsidRPr="00BD31D1" w:rsidRDefault="003C08D7" w:rsidP="003C08D7">
      <w:pPr>
        <w:pStyle w:val="a0"/>
        <w:rPr>
          <w:lang w:val="ru-RU"/>
        </w:rPr>
      </w:pPr>
      <w:r w:rsidRPr="00BD31D1">
        <w:rPr>
          <w:lang w:val="ru-RU"/>
        </w:rPr>
        <w:t xml:space="preserve">Наиболее опасными проявлениями природных процессов для </w:t>
      </w:r>
      <w:r w:rsidR="0044493C">
        <w:rPr>
          <w:lang w:val="ru-RU"/>
        </w:rPr>
        <w:t>СП</w:t>
      </w:r>
      <w:r w:rsidRPr="00BD31D1">
        <w:rPr>
          <w:lang w:val="ru-RU"/>
        </w:rPr>
        <w:t xml:space="preserve"> </w:t>
      </w:r>
      <w:r w:rsidR="00AA3C66">
        <w:rPr>
          <w:lang w:val="ru-RU"/>
        </w:rPr>
        <w:t>Зилимкарано</w:t>
      </w:r>
      <w:r w:rsidR="00AA3C66">
        <w:rPr>
          <w:lang w:val="ru-RU"/>
        </w:rPr>
        <w:t>в</w:t>
      </w:r>
      <w:r w:rsidR="00AA3C66">
        <w:rPr>
          <w:lang w:val="ru-RU"/>
        </w:rPr>
        <w:t>ский</w:t>
      </w:r>
      <w:r w:rsidRPr="00BD31D1">
        <w:rPr>
          <w:lang w:val="ru-RU"/>
        </w:rPr>
        <w:t xml:space="preserve"> сельсовет являются:</w:t>
      </w:r>
    </w:p>
    <w:p w:rsidR="003C08D7" w:rsidRPr="00BD31D1" w:rsidRDefault="003C08D7" w:rsidP="00F84B8D">
      <w:pPr>
        <w:pStyle w:val="a0"/>
        <w:numPr>
          <w:ilvl w:val="0"/>
          <w:numId w:val="27"/>
        </w:numPr>
        <w:rPr>
          <w:lang w:val="ru-RU"/>
        </w:rPr>
      </w:pPr>
      <w:r w:rsidRPr="00BD31D1">
        <w:rPr>
          <w:lang w:val="ru-RU"/>
        </w:rPr>
        <w:t>бури, сильный ветер ( &gt; 25 м/с);</w:t>
      </w:r>
    </w:p>
    <w:p w:rsidR="003C08D7" w:rsidRPr="00BD31D1" w:rsidRDefault="003C08D7" w:rsidP="00F84B8D">
      <w:pPr>
        <w:pStyle w:val="a0"/>
        <w:numPr>
          <w:ilvl w:val="0"/>
          <w:numId w:val="27"/>
        </w:numPr>
        <w:rPr>
          <w:lang w:val="ru-RU"/>
        </w:rPr>
      </w:pPr>
      <w:r w:rsidRPr="00BD31D1">
        <w:rPr>
          <w:lang w:val="ru-RU"/>
        </w:rPr>
        <w:t>град ( &gt; 20 мм);</w:t>
      </w:r>
    </w:p>
    <w:p w:rsidR="003C08D7" w:rsidRPr="00BD31D1" w:rsidRDefault="003C08D7" w:rsidP="00F84B8D">
      <w:pPr>
        <w:pStyle w:val="a0"/>
        <w:numPr>
          <w:ilvl w:val="0"/>
          <w:numId w:val="27"/>
        </w:numPr>
        <w:rPr>
          <w:lang w:val="ru-RU"/>
        </w:rPr>
      </w:pPr>
      <w:r w:rsidRPr="00BD31D1">
        <w:rPr>
          <w:lang w:val="ru-RU"/>
        </w:rPr>
        <w:t xml:space="preserve">пожары природные (лесных и степных массивов). </w:t>
      </w:r>
    </w:p>
    <w:p w:rsidR="00BA1820" w:rsidRPr="00BD31D1" w:rsidRDefault="004B3359" w:rsidP="00BA1820">
      <w:pPr>
        <w:pStyle w:val="a0"/>
        <w:spacing w:before="120"/>
        <w:jc w:val="right"/>
        <w:rPr>
          <w:b/>
          <w:i/>
          <w:lang w:val="ru-RU"/>
        </w:rPr>
      </w:pPr>
      <w:r>
        <w:rPr>
          <w:b/>
          <w:i/>
          <w:lang w:val="ru-RU"/>
        </w:rPr>
        <w:lastRenderedPageBreak/>
        <w:t xml:space="preserve">Таблица </w:t>
      </w:r>
      <w:r w:rsidR="007A0E1F">
        <w:rPr>
          <w:b/>
          <w:i/>
          <w:lang w:val="ru-RU"/>
        </w:rPr>
        <w:t>9</w:t>
      </w:r>
      <w:r>
        <w:rPr>
          <w:b/>
          <w:i/>
          <w:lang w:val="ru-RU"/>
        </w:rPr>
        <w:t>.1</w:t>
      </w:r>
    </w:p>
    <w:p w:rsidR="003C08D7" w:rsidRPr="00BD31D1" w:rsidRDefault="003C08D7" w:rsidP="00BA1820">
      <w:pPr>
        <w:pStyle w:val="a0"/>
        <w:spacing w:after="120"/>
        <w:ind w:firstLine="0"/>
        <w:jc w:val="center"/>
        <w:rPr>
          <w:b/>
          <w:i/>
          <w:lang w:val="ru-RU"/>
        </w:rPr>
      </w:pPr>
      <w:r w:rsidRPr="00BD31D1">
        <w:rPr>
          <w:b/>
          <w:i/>
          <w:lang w:val="ru-RU"/>
        </w:rPr>
        <w:t>Характеристика поражающих факторов природных яв</w:t>
      </w:r>
      <w:r w:rsidR="00BA1820" w:rsidRPr="00BD31D1">
        <w:rPr>
          <w:b/>
          <w:i/>
          <w:lang w:val="ru-RU"/>
        </w:rPr>
        <w:t xml:space="preserve">лений, опасных для </w:t>
      </w:r>
      <w:r w:rsidR="0044493C">
        <w:rPr>
          <w:b/>
          <w:i/>
          <w:lang w:val="ru-RU"/>
        </w:rPr>
        <w:t>СП</w:t>
      </w:r>
      <w:r w:rsidR="00BA1820" w:rsidRPr="00BD31D1">
        <w:rPr>
          <w:b/>
          <w:i/>
          <w:lang w:val="ru-RU"/>
        </w:rPr>
        <w:t xml:space="preserve"> </w:t>
      </w:r>
      <w:r w:rsidR="00AA3C66">
        <w:rPr>
          <w:b/>
          <w:i/>
          <w:lang w:val="ru-RU"/>
        </w:rPr>
        <w:t>З</w:t>
      </w:r>
      <w:r w:rsidR="00AA3C66">
        <w:rPr>
          <w:b/>
          <w:i/>
          <w:lang w:val="ru-RU"/>
        </w:rPr>
        <w:t>и</w:t>
      </w:r>
      <w:r w:rsidR="00AA3C66">
        <w:rPr>
          <w:b/>
          <w:i/>
          <w:lang w:val="ru-RU"/>
        </w:rPr>
        <w:t>лимкарановский</w:t>
      </w:r>
      <w:r w:rsidR="00BA1820" w:rsidRPr="00BD31D1">
        <w:rPr>
          <w:b/>
          <w:i/>
          <w:lang w:val="ru-RU"/>
        </w:rPr>
        <w:t xml:space="preserve"> сельсовет</w:t>
      </w:r>
    </w:p>
    <w:tbl>
      <w:tblPr>
        <w:tblW w:w="938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005"/>
        <w:gridCol w:w="6379"/>
      </w:tblGrid>
      <w:tr w:rsidR="00153667" w:rsidRPr="00BD31D1" w:rsidTr="00C777BA">
        <w:trPr>
          <w:jc w:val="center"/>
        </w:trPr>
        <w:tc>
          <w:tcPr>
            <w:tcW w:w="3005" w:type="dxa"/>
            <w:shd w:val="clear" w:color="auto" w:fill="D9D9D9" w:themeFill="background1" w:themeFillShade="D9"/>
          </w:tcPr>
          <w:p w:rsidR="00153667" w:rsidRPr="00BD31D1" w:rsidRDefault="00153667"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Источник ЧС</w:t>
            </w:r>
          </w:p>
        </w:tc>
        <w:tc>
          <w:tcPr>
            <w:tcW w:w="6379" w:type="dxa"/>
            <w:shd w:val="clear" w:color="auto" w:fill="D9D9D9" w:themeFill="background1" w:themeFillShade="D9"/>
          </w:tcPr>
          <w:p w:rsidR="00153667" w:rsidRPr="00BD31D1" w:rsidRDefault="00153667"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Характер воздействия поражающего фактора</w:t>
            </w:r>
          </w:p>
        </w:tc>
      </w:tr>
      <w:tr w:rsidR="00153667" w:rsidRPr="00BD31D1" w:rsidTr="00C777BA">
        <w:trPr>
          <w:jc w:val="center"/>
        </w:trPr>
        <w:tc>
          <w:tcPr>
            <w:tcW w:w="3005" w:type="dxa"/>
            <w:shd w:val="clear" w:color="auto" w:fill="F2F2F2" w:themeFill="background1" w:themeFillShade="F2"/>
          </w:tcPr>
          <w:p w:rsidR="00153667" w:rsidRPr="00BD31D1" w:rsidRDefault="00153667" w:rsidP="000C6037">
            <w:pPr>
              <w:pStyle w:val="a0"/>
              <w:ind w:firstLine="0"/>
              <w:rPr>
                <w:b/>
                <w:i/>
              </w:rPr>
            </w:pPr>
            <w:r w:rsidRPr="00BD31D1">
              <w:rPr>
                <w:b/>
                <w:i/>
                <w:lang w:val="ru-RU"/>
              </w:rPr>
              <w:t>Сильный ветер</w:t>
            </w:r>
          </w:p>
        </w:tc>
        <w:tc>
          <w:tcPr>
            <w:tcW w:w="6379" w:type="dxa"/>
            <w:shd w:val="clear" w:color="auto" w:fill="FFFFFF" w:themeFill="background1"/>
          </w:tcPr>
          <w:p w:rsidR="00153667" w:rsidRPr="00BD31D1" w:rsidRDefault="00153667" w:rsidP="000C6037">
            <w:pPr>
              <w:pStyle w:val="a0"/>
              <w:ind w:firstLine="0"/>
              <w:jc w:val="left"/>
              <w:rPr>
                <w:lang w:val="ru-RU"/>
              </w:rPr>
            </w:pPr>
            <w:r w:rsidRPr="00BD31D1">
              <w:rPr>
                <w:lang w:val="ru-RU"/>
              </w:rPr>
              <w:t>Ветровая нагрузка, аэродинамическое давление на огражд</w:t>
            </w:r>
            <w:r w:rsidRPr="00BD31D1">
              <w:rPr>
                <w:lang w:val="ru-RU"/>
              </w:rPr>
              <w:t>а</w:t>
            </w:r>
            <w:r w:rsidRPr="00BD31D1">
              <w:rPr>
                <w:lang w:val="ru-RU"/>
              </w:rPr>
              <w:t>ющие конструкции</w:t>
            </w:r>
          </w:p>
        </w:tc>
      </w:tr>
      <w:tr w:rsidR="00153667" w:rsidRPr="00BD31D1" w:rsidTr="00C777BA">
        <w:trPr>
          <w:jc w:val="center"/>
        </w:trPr>
        <w:tc>
          <w:tcPr>
            <w:tcW w:w="3005" w:type="dxa"/>
            <w:shd w:val="clear" w:color="auto" w:fill="F2F2F2" w:themeFill="background1" w:themeFillShade="F2"/>
          </w:tcPr>
          <w:p w:rsidR="00153667" w:rsidRPr="00BD31D1" w:rsidRDefault="00153667" w:rsidP="000C6037">
            <w:pPr>
              <w:pStyle w:val="a0"/>
              <w:ind w:firstLine="0"/>
              <w:rPr>
                <w:b/>
                <w:i/>
              </w:rPr>
            </w:pPr>
            <w:r w:rsidRPr="00BD31D1">
              <w:rPr>
                <w:b/>
                <w:i/>
                <w:lang w:val="ru-RU"/>
              </w:rPr>
              <w:t>Град</w:t>
            </w:r>
          </w:p>
        </w:tc>
        <w:tc>
          <w:tcPr>
            <w:tcW w:w="6379" w:type="dxa"/>
            <w:shd w:val="clear" w:color="auto" w:fill="FFFFFF" w:themeFill="background1"/>
          </w:tcPr>
          <w:p w:rsidR="00153667" w:rsidRPr="00BD31D1" w:rsidRDefault="00153667" w:rsidP="000C6037">
            <w:pPr>
              <w:pStyle w:val="a0"/>
              <w:ind w:firstLine="0"/>
              <w:jc w:val="left"/>
              <w:rPr>
                <w:lang w:val="ru-RU"/>
              </w:rPr>
            </w:pPr>
            <w:r w:rsidRPr="00BD31D1">
              <w:rPr>
                <w:lang w:val="ru-RU"/>
              </w:rPr>
              <w:t>Ударная динамическая нагрузка</w:t>
            </w:r>
          </w:p>
        </w:tc>
      </w:tr>
      <w:tr w:rsidR="00153667" w:rsidRPr="00BD31D1" w:rsidTr="00C777BA">
        <w:trPr>
          <w:jc w:val="center"/>
        </w:trPr>
        <w:tc>
          <w:tcPr>
            <w:tcW w:w="3005" w:type="dxa"/>
            <w:shd w:val="clear" w:color="auto" w:fill="F2F2F2" w:themeFill="background1" w:themeFillShade="F2"/>
          </w:tcPr>
          <w:p w:rsidR="00153667" w:rsidRPr="00BD31D1" w:rsidRDefault="00153667" w:rsidP="000C6037">
            <w:pPr>
              <w:pStyle w:val="a0"/>
              <w:ind w:firstLine="0"/>
              <w:rPr>
                <w:b/>
                <w:i/>
                <w:lang w:val="ru-RU"/>
              </w:rPr>
            </w:pPr>
            <w:r w:rsidRPr="00BD31D1">
              <w:rPr>
                <w:b/>
                <w:i/>
                <w:lang w:val="ru-RU"/>
              </w:rPr>
              <w:t>Пожары природные</w:t>
            </w:r>
          </w:p>
        </w:tc>
        <w:tc>
          <w:tcPr>
            <w:tcW w:w="6379" w:type="dxa"/>
            <w:shd w:val="clear" w:color="auto" w:fill="FFFFFF" w:themeFill="background1"/>
          </w:tcPr>
          <w:p w:rsidR="00153667" w:rsidRPr="00BD31D1" w:rsidRDefault="00153667" w:rsidP="000C6037">
            <w:pPr>
              <w:pStyle w:val="a0"/>
              <w:ind w:firstLine="0"/>
              <w:jc w:val="left"/>
              <w:rPr>
                <w:lang w:val="ru-RU"/>
              </w:rPr>
            </w:pPr>
            <w:r w:rsidRPr="00BD31D1">
              <w:rPr>
                <w:lang w:val="ru-RU"/>
              </w:rPr>
              <w:t>Огонь, высокая температура воздуха, ядовитые газы (пр</w:t>
            </w:r>
            <w:r w:rsidRPr="00BD31D1">
              <w:rPr>
                <w:lang w:val="ru-RU"/>
              </w:rPr>
              <w:t>о</w:t>
            </w:r>
            <w:r w:rsidRPr="00BD31D1">
              <w:rPr>
                <w:lang w:val="ru-RU"/>
              </w:rPr>
              <w:t>дукты задымления)</w:t>
            </w:r>
          </w:p>
        </w:tc>
      </w:tr>
    </w:tbl>
    <w:p w:rsidR="00B20883" w:rsidRPr="00BD31D1" w:rsidRDefault="00155FCB" w:rsidP="00D528A2">
      <w:pPr>
        <w:pStyle w:val="3"/>
        <w:rPr>
          <w:rFonts w:cs="Times New Roman"/>
          <w:szCs w:val="24"/>
        </w:rPr>
      </w:pPr>
      <w:bookmarkStart w:id="187" w:name="_Toc370201513"/>
      <w:bookmarkStart w:id="188" w:name="_Toc374968558"/>
      <w:bookmarkStart w:id="189" w:name="_Toc395957773"/>
      <w:r>
        <w:rPr>
          <w:rFonts w:cs="Times New Roman"/>
          <w:szCs w:val="24"/>
        </w:rPr>
        <w:t>9</w:t>
      </w:r>
      <w:r w:rsidR="00B20883" w:rsidRPr="00BD31D1">
        <w:rPr>
          <w:rFonts w:cs="Times New Roman"/>
          <w:szCs w:val="24"/>
        </w:rPr>
        <w:t>.2.1 Метеорологические опасные явления</w:t>
      </w:r>
      <w:bookmarkEnd w:id="187"/>
      <w:bookmarkEnd w:id="188"/>
      <w:bookmarkEnd w:id="189"/>
    </w:p>
    <w:p w:rsidR="00B20883" w:rsidRPr="00BD31D1" w:rsidRDefault="00B20883" w:rsidP="00B14B8D">
      <w:pPr>
        <w:pStyle w:val="a0"/>
        <w:rPr>
          <w:lang w:val="ru-RU"/>
        </w:rPr>
      </w:pPr>
      <w:r w:rsidRPr="00BD31D1">
        <w:rPr>
          <w:b/>
          <w:i/>
          <w:u w:val="single"/>
          <w:lang w:val="ru-RU"/>
        </w:rPr>
        <w:t>Опасное метеорологическое явление</w:t>
      </w:r>
      <w:r w:rsidRPr="00BD31D1">
        <w:rPr>
          <w:lang w:val="ru-RU"/>
        </w:rPr>
        <w:t xml:space="preserve"> – это природное явление, возникающее в а</w:t>
      </w:r>
      <w:r w:rsidRPr="00BD31D1">
        <w:rPr>
          <w:lang w:val="ru-RU"/>
        </w:rPr>
        <w:t>т</w:t>
      </w:r>
      <w:r w:rsidRPr="00BD31D1">
        <w:rPr>
          <w:lang w:val="ru-RU"/>
        </w:rPr>
        <w:t>мосфере под действием различных природных факторов или их сочетаний, могущее ок</w:t>
      </w:r>
      <w:r w:rsidRPr="00BD31D1">
        <w:rPr>
          <w:lang w:val="ru-RU"/>
        </w:rPr>
        <w:t>а</w:t>
      </w:r>
      <w:r w:rsidRPr="00BD31D1">
        <w:rPr>
          <w:lang w:val="ru-RU"/>
        </w:rPr>
        <w:t>зать поражающее воздействие на людей, сельскохозяйственных животных и растения, объекты экономики.</w:t>
      </w:r>
    </w:p>
    <w:p w:rsidR="00B20883" w:rsidRPr="00BD31D1" w:rsidRDefault="00B20883" w:rsidP="00C777BA">
      <w:pPr>
        <w:pStyle w:val="a0"/>
        <w:spacing w:before="120"/>
        <w:outlineLvl w:val="0"/>
        <w:rPr>
          <w:i/>
          <w:u w:val="single"/>
          <w:lang w:val="ru-RU"/>
        </w:rPr>
      </w:pPr>
      <w:r w:rsidRPr="00BD31D1">
        <w:rPr>
          <w:i/>
          <w:u w:val="single"/>
          <w:lang w:val="ru-RU"/>
        </w:rPr>
        <w:t>Температура воздуха</w:t>
      </w:r>
    </w:p>
    <w:p w:rsidR="00C777BA" w:rsidRDefault="00B20883" w:rsidP="00B14B8D">
      <w:pPr>
        <w:pStyle w:val="a0"/>
        <w:rPr>
          <w:lang w:val="ru-RU"/>
        </w:rPr>
      </w:pPr>
      <w:r w:rsidRPr="00BD31D1">
        <w:rPr>
          <w:lang w:val="ru-RU"/>
        </w:rPr>
        <w:t xml:space="preserve">Абсолютный максимум температуры 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w:t>
      </w:r>
      <w:r w:rsidRPr="00BD31D1">
        <w:rPr>
          <w:lang w:val="ru-RU"/>
        </w:rPr>
        <w:t>о</w:t>
      </w:r>
      <w:r w:rsidRPr="00BD31D1">
        <w:rPr>
          <w:lang w:val="ru-RU"/>
        </w:rPr>
        <w:t>вет</w:t>
      </w:r>
      <w:r w:rsidR="003C08D7" w:rsidRPr="00BD31D1">
        <w:rPr>
          <w:lang w:val="ru-RU"/>
        </w:rPr>
        <w:t xml:space="preserve"> </w:t>
      </w:r>
      <w:r w:rsidRPr="00BD31D1">
        <w:rPr>
          <w:lang w:val="ru-RU"/>
        </w:rPr>
        <w:t>отмечается в июле и может превышать +40</w:t>
      </w:r>
      <w:r w:rsidR="00524EF3" w:rsidRPr="00BD31D1">
        <w:rPr>
          <w:lang w:val="ru-RU"/>
        </w:rPr>
        <w:t>°С</w:t>
      </w:r>
      <w:r w:rsidRPr="00BD31D1">
        <w:rPr>
          <w:lang w:val="ru-RU"/>
        </w:rPr>
        <w:t>. Такие температуры бывают 1 раз в 40-60 лет.</w:t>
      </w:r>
    </w:p>
    <w:p w:rsidR="00524EF3" w:rsidRPr="00BD31D1" w:rsidRDefault="00524EF3" w:rsidP="00B14B8D">
      <w:pPr>
        <w:pStyle w:val="a0"/>
        <w:rPr>
          <w:lang w:val="ru-RU"/>
        </w:rPr>
      </w:pPr>
      <w:r w:rsidRPr="00BD31D1">
        <w:rPr>
          <w:lang w:val="ru-RU"/>
        </w:rPr>
        <w:t xml:space="preserve">Абсолютный минимум температуры 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w:t>
      </w:r>
      <w:r w:rsidRPr="00BD31D1">
        <w:rPr>
          <w:lang w:val="ru-RU"/>
        </w:rPr>
        <w:t>о</w:t>
      </w:r>
      <w:r w:rsidRPr="00BD31D1">
        <w:rPr>
          <w:lang w:val="ru-RU"/>
        </w:rPr>
        <w:t>вет может превышать -40°С.</w:t>
      </w:r>
    </w:p>
    <w:p w:rsidR="00524EF3" w:rsidRPr="00BD31D1" w:rsidRDefault="00B20883" w:rsidP="00B14B8D">
      <w:pPr>
        <w:pStyle w:val="a0"/>
        <w:rPr>
          <w:lang w:val="ru-RU"/>
        </w:rPr>
      </w:pPr>
      <w:r w:rsidRPr="00BD31D1">
        <w:rPr>
          <w:lang w:val="ru-RU"/>
        </w:rPr>
        <w:t>Наибольший урон от заморозков наносится сельскохозяйственным культурам</w:t>
      </w:r>
      <w:r w:rsidR="00524EF3" w:rsidRPr="00BD31D1">
        <w:rPr>
          <w:lang w:val="ru-RU"/>
        </w:rPr>
        <w:t>.</w:t>
      </w:r>
    </w:p>
    <w:p w:rsidR="00C777BA" w:rsidRDefault="00B20883" w:rsidP="00C77F1D">
      <w:pPr>
        <w:pStyle w:val="a0"/>
        <w:rPr>
          <w:lang w:val="ru-RU"/>
        </w:rPr>
      </w:pPr>
      <w:r w:rsidRPr="00BD31D1">
        <w:rPr>
          <w:lang w:val="ru-RU"/>
        </w:rPr>
        <w:t>Так же возможно возникновение аварии с масштабами ЧС муниципального хара</w:t>
      </w:r>
      <w:r w:rsidRPr="00BD31D1">
        <w:rPr>
          <w:lang w:val="ru-RU"/>
        </w:rPr>
        <w:t>к</w:t>
      </w:r>
      <w:r w:rsidRPr="00BD31D1">
        <w:rPr>
          <w:lang w:val="ru-RU"/>
        </w:rPr>
        <w:t>тера на объектах ЖКХ из-за возможных резких перепадов температуры воздуха, возни</w:t>
      </w:r>
      <w:r w:rsidRPr="00BD31D1">
        <w:rPr>
          <w:lang w:val="ru-RU"/>
        </w:rPr>
        <w:t>к</w:t>
      </w:r>
      <w:r w:rsidRPr="00BD31D1">
        <w:rPr>
          <w:lang w:val="ru-RU"/>
        </w:rPr>
        <w:t>новения комплексов неблагоприятных природных явлений в виде мокрого снега и сильн</w:t>
      </w:r>
      <w:r w:rsidRPr="00BD31D1">
        <w:rPr>
          <w:lang w:val="ru-RU"/>
        </w:rPr>
        <w:t>о</w:t>
      </w:r>
      <w:r w:rsidRPr="00BD31D1">
        <w:rPr>
          <w:lang w:val="ru-RU"/>
        </w:rPr>
        <w:t>го ветра, а также перегрузок электрических сетей и большой изношенности коммуник</w:t>
      </w:r>
      <w:r w:rsidRPr="00BD31D1">
        <w:rPr>
          <w:lang w:val="ru-RU"/>
        </w:rPr>
        <w:t>а</w:t>
      </w:r>
      <w:r w:rsidRPr="00BD31D1">
        <w:rPr>
          <w:lang w:val="ru-RU"/>
        </w:rPr>
        <w:t xml:space="preserve">ций (более 70%). </w:t>
      </w:r>
    </w:p>
    <w:p w:rsidR="00B20883" w:rsidRPr="00BD31D1" w:rsidRDefault="00B20883" w:rsidP="00C77F1D">
      <w:pPr>
        <w:pStyle w:val="a0"/>
        <w:rPr>
          <w:lang w:val="ru-RU"/>
        </w:rPr>
      </w:pPr>
      <w:r w:rsidRPr="00BD31D1">
        <w:rPr>
          <w:lang w:val="ru-RU"/>
        </w:rPr>
        <w:t>Поражающими факторами так же могут являться: температурная деформация ограждающих конструкций, замораживание и разрыв коммуникаций.</w:t>
      </w:r>
    </w:p>
    <w:p w:rsidR="00B20883" w:rsidRPr="00BD31D1" w:rsidRDefault="00B20883" w:rsidP="00C777BA">
      <w:pPr>
        <w:pStyle w:val="a0"/>
        <w:spacing w:before="120"/>
        <w:outlineLvl w:val="0"/>
        <w:rPr>
          <w:i/>
          <w:u w:val="single"/>
          <w:lang w:val="ru-RU"/>
        </w:rPr>
      </w:pPr>
      <w:r w:rsidRPr="00BD31D1">
        <w:rPr>
          <w:i/>
          <w:u w:val="single"/>
          <w:lang w:val="ru-RU"/>
        </w:rPr>
        <w:t>Гололёд</w:t>
      </w:r>
    </w:p>
    <w:p w:rsidR="00B20883" w:rsidRPr="00BD31D1" w:rsidRDefault="00B20883" w:rsidP="00B14B8D">
      <w:pPr>
        <w:pStyle w:val="a0"/>
        <w:rPr>
          <w:lang w:val="ru-RU"/>
        </w:rPr>
      </w:pPr>
      <w:r w:rsidRPr="00BD31D1">
        <w:rPr>
          <w:lang w:val="ru-RU"/>
        </w:rPr>
        <w:t>Гололед – слой плотного льда, образующийся на земной поверхности и на предм</w:t>
      </w:r>
      <w:r w:rsidRPr="00BD31D1">
        <w:rPr>
          <w:lang w:val="ru-RU"/>
        </w:rPr>
        <w:t>е</w:t>
      </w:r>
      <w:r w:rsidRPr="00BD31D1">
        <w:rPr>
          <w:lang w:val="ru-RU"/>
        </w:rPr>
        <w:t xml:space="preserve">тах при замерзании переохлажденных капель дождя или тумана. </w:t>
      </w:r>
    </w:p>
    <w:p w:rsidR="00C777BA" w:rsidRDefault="00B20883" w:rsidP="00B14B8D">
      <w:pPr>
        <w:pStyle w:val="a0"/>
        <w:rPr>
          <w:lang w:val="ru-RU"/>
        </w:rPr>
      </w:pPr>
      <w:r w:rsidRPr="00BD31D1">
        <w:rPr>
          <w:lang w:val="ru-RU"/>
        </w:rPr>
        <w:t>Череда оттепелей и заморозков может спровоцировать образование гололеда. С п</w:t>
      </w:r>
      <w:r w:rsidRPr="00BD31D1">
        <w:rPr>
          <w:lang w:val="ru-RU"/>
        </w:rPr>
        <w:t>о</w:t>
      </w:r>
      <w:r w:rsidRPr="00BD31D1">
        <w:rPr>
          <w:lang w:val="ru-RU"/>
        </w:rPr>
        <w:t xml:space="preserve">явлением гололеда на дорогах поселения значительно повышается риск возникновения аварий на транспорте. </w:t>
      </w:r>
    </w:p>
    <w:p w:rsidR="00B20883" w:rsidRPr="00BD31D1" w:rsidRDefault="00B20883" w:rsidP="00B14B8D">
      <w:pPr>
        <w:pStyle w:val="a0"/>
        <w:rPr>
          <w:lang w:val="ru-RU"/>
        </w:rPr>
      </w:pPr>
      <w:r w:rsidRPr="00BD31D1">
        <w:rPr>
          <w:lang w:val="ru-RU"/>
        </w:rPr>
        <w:t>Гололед с диаметром отложений более 200 мм несет угрозу деформации грунта (возникает просадка и морозное пучение грунта).</w:t>
      </w:r>
    </w:p>
    <w:p w:rsidR="00B20883" w:rsidRPr="00BD31D1" w:rsidRDefault="00B20883" w:rsidP="00B14B8D">
      <w:pPr>
        <w:pStyle w:val="a0"/>
        <w:rPr>
          <w:lang w:val="ru-RU"/>
        </w:rPr>
      </w:pPr>
      <w:proofErr w:type="spellStart"/>
      <w:r w:rsidRPr="00BD31D1">
        <w:rPr>
          <w:lang w:val="ru-RU"/>
        </w:rPr>
        <w:t>Гололёдно</w:t>
      </w:r>
      <w:r w:rsidR="00B14B8D" w:rsidRPr="00BD31D1">
        <w:rPr>
          <w:lang w:val="ru-RU"/>
        </w:rPr>
        <w:t>-</w:t>
      </w:r>
      <w:r w:rsidRPr="00BD31D1">
        <w:rPr>
          <w:lang w:val="ru-RU"/>
        </w:rPr>
        <w:t>изморозевые</w:t>
      </w:r>
      <w:proofErr w:type="spellEnd"/>
      <w:r w:rsidRPr="00BD31D1">
        <w:rPr>
          <w:lang w:val="ru-RU"/>
        </w:rPr>
        <w:t xml:space="preserve"> явления проявляются в виде гололёда, зернистой и кр</w:t>
      </w:r>
      <w:r w:rsidRPr="00BD31D1">
        <w:rPr>
          <w:lang w:val="ru-RU"/>
        </w:rPr>
        <w:t>и</w:t>
      </w:r>
      <w:r w:rsidRPr="00BD31D1">
        <w:rPr>
          <w:lang w:val="ru-RU"/>
        </w:rPr>
        <w:t>сталлической изморози, а также сложных отложений мокрого снега. Оледенение повер</w:t>
      </w:r>
      <w:r w:rsidRPr="00BD31D1">
        <w:rPr>
          <w:lang w:val="ru-RU"/>
        </w:rPr>
        <w:t>х</w:t>
      </w:r>
      <w:r w:rsidRPr="00BD31D1">
        <w:rPr>
          <w:lang w:val="ru-RU"/>
        </w:rPr>
        <w:t xml:space="preserve">ностей автомобильных дорог и улично-дорожной сети несет угрозу жизни и здоровью людей. </w:t>
      </w:r>
    </w:p>
    <w:p w:rsidR="00C77F1D" w:rsidRPr="00BD31D1" w:rsidRDefault="00B20883" w:rsidP="00C777BA">
      <w:pPr>
        <w:pStyle w:val="a0"/>
        <w:rPr>
          <w:lang w:val="ru-RU"/>
        </w:rPr>
      </w:pPr>
      <w:r w:rsidRPr="00BD31D1">
        <w:rPr>
          <w:lang w:val="ru-RU"/>
        </w:rPr>
        <w:t xml:space="preserve">Ущерб от </w:t>
      </w:r>
      <w:proofErr w:type="spellStart"/>
      <w:r w:rsidRPr="00BD31D1">
        <w:rPr>
          <w:lang w:val="ru-RU"/>
        </w:rPr>
        <w:t>гололёдн</w:t>
      </w:r>
      <w:r w:rsidR="00B14B8D" w:rsidRPr="00BD31D1">
        <w:rPr>
          <w:lang w:val="ru-RU"/>
        </w:rPr>
        <w:t>о-</w:t>
      </w:r>
      <w:r w:rsidRPr="00BD31D1">
        <w:rPr>
          <w:lang w:val="ru-RU"/>
        </w:rPr>
        <w:t>изморозевых</w:t>
      </w:r>
      <w:proofErr w:type="spellEnd"/>
      <w:r w:rsidRPr="00BD31D1">
        <w:rPr>
          <w:lang w:val="ru-RU"/>
        </w:rPr>
        <w:t xml:space="preserve"> явлений обусловлен увеличением веса предм</w:t>
      </w:r>
      <w:r w:rsidRPr="00BD31D1">
        <w:rPr>
          <w:lang w:val="ru-RU"/>
        </w:rPr>
        <w:t>е</w:t>
      </w:r>
      <w:r w:rsidRPr="00BD31D1">
        <w:rPr>
          <w:lang w:val="ru-RU"/>
        </w:rPr>
        <w:t>тов и объектов, вследствие отложения на них частиц воды и льда. Нередко при этом пр</w:t>
      </w:r>
      <w:r w:rsidRPr="00BD31D1">
        <w:rPr>
          <w:lang w:val="ru-RU"/>
        </w:rPr>
        <w:t>о</w:t>
      </w:r>
      <w:r w:rsidRPr="00BD31D1">
        <w:rPr>
          <w:lang w:val="ru-RU"/>
        </w:rPr>
        <w:t>исходит обрыв ЛЭП, линий связи, вероятны оледенения транспортных магистралей, з</w:t>
      </w:r>
      <w:r w:rsidRPr="00BD31D1">
        <w:rPr>
          <w:lang w:val="ru-RU"/>
        </w:rPr>
        <w:t>а</w:t>
      </w:r>
      <w:r w:rsidRPr="00BD31D1">
        <w:rPr>
          <w:lang w:val="ru-RU"/>
        </w:rPr>
        <w:t>труднения в строительных работах, в сельском хозяйстве.</w:t>
      </w:r>
    </w:p>
    <w:p w:rsidR="00B20883" w:rsidRPr="00BD31D1" w:rsidRDefault="00B20883" w:rsidP="00B14B8D">
      <w:pPr>
        <w:pStyle w:val="a0"/>
        <w:rPr>
          <w:lang w:val="ru-RU"/>
        </w:rPr>
      </w:pPr>
      <w:r w:rsidRPr="00BD31D1">
        <w:rPr>
          <w:lang w:val="ru-RU"/>
        </w:rPr>
        <w:lastRenderedPageBreak/>
        <w:t xml:space="preserve">Возникновение </w:t>
      </w:r>
      <w:proofErr w:type="spellStart"/>
      <w:r w:rsidRPr="00BD31D1">
        <w:rPr>
          <w:lang w:val="ru-RU"/>
        </w:rPr>
        <w:t>гололёдно</w:t>
      </w:r>
      <w:r w:rsidR="00B14B8D" w:rsidRPr="00BD31D1">
        <w:rPr>
          <w:lang w:val="ru-RU"/>
        </w:rPr>
        <w:t>-</w:t>
      </w:r>
      <w:r w:rsidRPr="00BD31D1">
        <w:rPr>
          <w:lang w:val="ru-RU"/>
        </w:rPr>
        <w:t>изморозевых</w:t>
      </w:r>
      <w:proofErr w:type="spellEnd"/>
      <w:r w:rsidRPr="00BD31D1">
        <w:rPr>
          <w:lang w:val="ru-RU"/>
        </w:rPr>
        <w:t xml:space="preserve"> явлений во многом зависит от проникн</w:t>
      </w:r>
      <w:r w:rsidRPr="00BD31D1">
        <w:rPr>
          <w:lang w:val="ru-RU"/>
        </w:rPr>
        <w:t>о</w:t>
      </w:r>
      <w:r w:rsidRPr="00BD31D1">
        <w:rPr>
          <w:lang w:val="ru-RU"/>
        </w:rPr>
        <w:t>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B20883" w:rsidRPr="00BD31D1" w:rsidRDefault="00B20883" w:rsidP="00C777BA">
      <w:pPr>
        <w:pStyle w:val="a0"/>
        <w:spacing w:before="120"/>
        <w:outlineLvl w:val="0"/>
        <w:rPr>
          <w:i/>
          <w:u w:val="single"/>
          <w:lang w:val="ru-RU"/>
        </w:rPr>
      </w:pPr>
      <w:r w:rsidRPr="00BD31D1">
        <w:rPr>
          <w:i/>
          <w:u w:val="single"/>
          <w:lang w:val="ru-RU"/>
        </w:rPr>
        <w:t>Метели, снегопады</w:t>
      </w:r>
    </w:p>
    <w:p w:rsidR="00B20883" w:rsidRPr="00BD31D1" w:rsidRDefault="00B20883" w:rsidP="00B14B8D">
      <w:pPr>
        <w:pStyle w:val="a0"/>
        <w:rPr>
          <w:lang w:val="ru-RU"/>
        </w:rPr>
      </w:pPr>
      <w:r w:rsidRPr="00BD31D1">
        <w:rPr>
          <w:lang w:val="ru-RU"/>
        </w:rPr>
        <w:t>Метель – перенос снега над поверхностью земли сильным ветром, возможно с в</w:t>
      </w:r>
      <w:r w:rsidRPr="00BD31D1">
        <w:rPr>
          <w:lang w:val="ru-RU"/>
        </w:rPr>
        <w:t>ы</w:t>
      </w:r>
      <w:r w:rsidRPr="00BD31D1">
        <w:rPr>
          <w:lang w:val="ru-RU"/>
        </w:rPr>
        <w:t>падением снега, приводящий к ухудшению видимости и заносу транспортных магистр</w:t>
      </w:r>
      <w:r w:rsidRPr="00BD31D1">
        <w:rPr>
          <w:lang w:val="ru-RU"/>
        </w:rPr>
        <w:t>а</w:t>
      </w:r>
      <w:r w:rsidRPr="00BD31D1">
        <w:rPr>
          <w:lang w:val="ru-RU"/>
        </w:rPr>
        <w:t>лей.</w:t>
      </w:r>
    </w:p>
    <w:p w:rsidR="00B20883" w:rsidRPr="00BD31D1" w:rsidRDefault="00B20883" w:rsidP="00B14B8D">
      <w:pPr>
        <w:pStyle w:val="a0"/>
        <w:rPr>
          <w:bCs/>
          <w:lang w:val="ru-RU"/>
        </w:rPr>
      </w:pPr>
      <w:r w:rsidRPr="00BD31D1">
        <w:rPr>
          <w:lang w:val="ru-RU"/>
        </w:rPr>
        <w:t>Снег</w:t>
      </w:r>
      <w:r w:rsidRPr="00BD31D1">
        <w:rPr>
          <w:bCs/>
          <w:lang w:val="ru-RU"/>
        </w:rPr>
        <w:t xml:space="preserve"> – твердые атмосферные осадки, состоящие из ледяных кристаллов или сн</w:t>
      </w:r>
      <w:r w:rsidRPr="00BD31D1">
        <w:rPr>
          <w:bCs/>
          <w:lang w:val="ru-RU"/>
        </w:rPr>
        <w:t>е</w:t>
      </w:r>
      <w:r w:rsidRPr="00BD31D1">
        <w:rPr>
          <w:bCs/>
          <w:lang w:val="ru-RU"/>
        </w:rPr>
        <w:t>жинок различной формы.</w:t>
      </w:r>
    </w:p>
    <w:p w:rsidR="00C777BA" w:rsidRDefault="00B20883" w:rsidP="00B14B8D">
      <w:pPr>
        <w:pStyle w:val="a0"/>
        <w:rPr>
          <w:lang w:val="ru-RU"/>
        </w:rPr>
      </w:pPr>
      <w:r w:rsidRPr="00BD31D1">
        <w:rPr>
          <w:lang w:val="ru-RU"/>
        </w:rPr>
        <w:t xml:space="preserve">В зимний период на территории </w:t>
      </w:r>
      <w:r w:rsidR="0044493C">
        <w:rPr>
          <w:lang w:val="ru-RU"/>
        </w:rPr>
        <w:t>СП</w:t>
      </w:r>
      <w:r w:rsidR="000C6037" w:rsidRPr="00BD31D1">
        <w:rPr>
          <w:lang w:val="ru-RU"/>
        </w:rPr>
        <w:t xml:space="preserve"> </w:t>
      </w:r>
      <w:r w:rsidR="00AA3C66">
        <w:rPr>
          <w:lang w:val="ru-RU"/>
        </w:rPr>
        <w:t>Зилимкарановский</w:t>
      </w:r>
      <w:r w:rsidR="000C6037" w:rsidRPr="00BD31D1">
        <w:rPr>
          <w:lang w:val="ru-RU"/>
        </w:rPr>
        <w:t xml:space="preserve"> сельсовет</w:t>
      </w:r>
      <w:r w:rsidRPr="00BD31D1">
        <w:rPr>
          <w:lang w:val="ru-RU"/>
        </w:rPr>
        <w:t xml:space="preserve"> при скоростях ветра более 6 м/сек возникают метели. В среднем число дней с метелью составляет от </w:t>
      </w:r>
      <w:r w:rsidR="00E31D35">
        <w:rPr>
          <w:lang w:val="ru-RU"/>
        </w:rPr>
        <w:t>15</w:t>
      </w:r>
      <w:r w:rsidRPr="00BD31D1">
        <w:rPr>
          <w:lang w:val="ru-RU"/>
        </w:rPr>
        <w:t xml:space="preserve"> до </w:t>
      </w:r>
      <w:r w:rsidR="00E31D35">
        <w:rPr>
          <w:lang w:val="ru-RU"/>
        </w:rPr>
        <w:t>2</w:t>
      </w:r>
      <w:r w:rsidRPr="00BD31D1">
        <w:rPr>
          <w:lang w:val="ru-RU"/>
        </w:rPr>
        <w:t xml:space="preserve">0 дней. </w:t>
      </w:r>
    </w:p>
    <w:p w:rsidR="00B20883" w:rsidRPr="00BD31D1" w:rsidRDefault="00B20883" w:rsidP="00B14B8D">
      <w:pPr>
        <w:pStyle w:val="a0"/>
        <w:rPr>
          <w:lang w:val="ru-RU"/>
        </w:rPr>
      </w:pPr>
      <w:r w:rsidRPr="00BD31D1">
        <w:rPr>
          <w:lang w:val="ru-RU"/>
        </w:rPr>
        <w:t xml:space="preserve">Средняя продолжительность метелей 5-8 часов, максимальная – 50 часов. </w:t>
      </w:r>
    </w:p>
    <w:p w:rsidR="00B20883" w:rsidRPr="00BD31D1" w:rsidRDefault="00B20883" w:rsidP="00B14B8D">
      <w:pPr>
        <w:pStyle w:val="a0"/>
        <w:rPr>
          <w:lang w:val="ru-RU"/>
        </w:rPr>
      </w:pPr>
      <w:r w:rsidRPr="00BD31D1">
        <w:rPr>
          <w:bCs/>
          <w:lang w:val="ru-RU"/>
        </w:rPr>
        <w:t xml:space="preserve">Опасными считаются </w:t>
      </w:r>
      <w:r w:rsidRPr="00BD31D1">
        <w:rPr>
          <w:lang w:val="ru-RU"/>
        </w:rPr>
        <w:t>снегопады, превышающие</w:t>
      </w:r>
      <w:r w:rsidR="00A3043E" w:rsidRPr="00BD31D1">
        <w:rPr>
          <w:lang w:val="ru-RU"/>
        </w:rPr>
        <w:t xml:space="preserve"> </w:t>
      </w:r>
      <w:r w:rsidRPr="00BD31D1">
        <w:rPr>
          <w:lang w:val="ru-RU"/>
        </w:rPr>
        <w:t>20 мм за 24 часа.</w:t>
      </w:r>
    </w:p>
    <w:p w:rsidR="00B20883" w:rsidRPr="00BD31D1" w:rsidRDefault="00B20883" w:rsidP="00B14B8D">
      <w:pPr>
        <w:pStyle w:val="a0"/>
        <w:rPr>
          <w:lang w:val="ru-RU"/>
        </w:rPr>
      </w:pPr>
      <w:r w:rsidRPr="00BD31D1">
        <w:rPr>
          <w:lang w:val="ru-RU"/>
        </w:rPr>
        <w:t>Сильные снегопады, метели приводят к снежным заносам на автомобильных дор</w:t>
      </w:r>
      <w:r w:rsidRPr="00BD31D1">
        <w:rPr>
          <w:lang w:val="ru-RU"/>
        </w:rPr>
        <w:t>о</w:t>
      </w:r>
      <w:r w:rsidRPr="00BD31D1">
        <w:rPr>
          <w:lang w:val="ru-RU"/>
        </w:rPr>
        <w:t xml:space="preserve">гах, могут вызвать прекращение движения транспорта на автодорогах в течение 12 и более часов. Возможно нарушение жизнеобеспечения населения в </w:t>
      </w:r>
      <w:r w:rsidR="007D0637" w:rsidRPr="00BD31D1">
        <w:rPr>
          <w:lang w:val="ru-RU"/>
        </w:rPr>
        <w:t xml:space="preserve">населенных пунктах </w:t>
      </w:r>
      <w:r w:rsidR="0044493C">
        <w:rPr>
          <w:lang w:val="ru-RU"/>
        </w:rPr>
        <w:t>СП</w:t>
      </w:r>
      <w:r w:rsidR="007D0637" w:rsidRPr="00BD31D1">
        <w:rPr>
          <w:lang w:val="ru-RU"/>
        </w:rPr>
        <w:t xml:space="preserve"> </w:t>
      </w:r>
      <w:r w:rsidR="00AA3C66">
        <w:rPr>
          <w:lang w:val="ru-RU"/>
        </w:rPr>
        <w:t>З</w:t>
      </w:r>
      <w:r w:rsidR="00AA3C66">
        <w:rPr>
          <w:lang w:val="ru-RU"/>
        </w:rPr>
        <w:t>и</w:t>
      </w:r>
      <w:r w:rsidR="00AA3C66">
        <w:rPr>
          <w:lang w:val="ru-RU"/>
        </w:rPr>
        <w:t>лимкарановский</w:t>
      </w:r>
      <w:r w:rsidR="007D0637" w:rsidRPr="00BD31D1">
        <w:rPr>
          <w:lang w:val="ru-RU"/>
        </w:rPr>
        <w:t xml:space="preserve"> сельсовет</w:t>
      </w:r>
      <w:r w:rsidRPr="00BD31D1">
        <w:rPr>
          <w:lang w:val="ru-RU"/>
        </w:rPr>
        <w:t xml:space="preserve"> (затрудненный подвоз продуктов питания для населения и кормов для сельскохозяйственных животных).</w:t>
      </w:r>
    </w:p>
    <w:p w:rsidR="00B20883" w:rsidRPr="00BD31D1" w:rsidRDefault="00B20883" w:rsidP="00B14B8D">
      <w:pPr>
        <w:pStyle w:val="a0"/>
        <w:rPr>
          <w:lang w:val="ru-RU"/>
        </w:rPr>
      </w:pPr>
      <w:r w:rsidRPr="00BD31D1">
        <w:rPr>
          <w:lang w:val="ru-RU"/>
        </w:rPr>
        <w:t>Поражающими факторами являются ветровая нагрузка и аэродинамическое давл</w:t>
      </w:r>
      <w:r w:rsidRPr="00BD31D1">
        <w:rPr>
          <w:lang w:val="ru-RU"/>
        </w:rPr>
        <w:t>е</w:t>
      </w:r>
      <w:r w:rsidRPr="00BD31D1">
        <w:rPr>
          <w:lang w:val="ru-RU"/>
        </w:rPr>
        <w:t>ние на ограждающие конструкции, снеговая нагрузка, снежные заносы при снегопадах.</w:t>
      </w:r>
    </w:p>
    <w:p w:rsidR="00B20883" w:rsidRPr="00BD31D1" w:rsidRDefault="00B20883" w:rsidP="00C77F1D">
      <w:pPr>
        <w:pStyle w:val="a0"/>
        <w:spacing w:before="120"/>
        <w:rPr>
          <w:b/>
          <w:i/>
          <w:u w:val="single"/>
          <w:lang w:val="ru-RU"/>
        </w:rPr>
      </w:pPr>
      <w:r w:rsidRPr="00BD31D1">
        <w:rPr>
          <w:i/>
          <w:u w:val="single"/>
          <w:lang w:val="ru-RU"/>
        </w:rPr>
        <w:t>Ливневые дожди, град</w:t>
      </w:r>
    </w:p>
    <w:p w:rsidR="00B20883" w:rsidRPr="00BD31D1" w:rsidRDefault="00B20883" w:rsidP="00B14B8D">
      <w:pPr>
        <w:pStyle w:val="a0"/>
        <w:rPr>
          <w:iCs/>
          <w:lang w:val="ru-RU"/>
        </w:rPr>
      </w:pPr>
      <w:r w:rsidRPr="00BD31D1">
        <w:rPr>
          <w:iCs/>
          <w:lang w:val="ru-RU"/>
        </w:rPr>
        <w:t>Атмосферные осадки – это вода в жидком или твердом состоянии, в</w:t>
      </w:r>
      <w:r w:rsidR="00B14B8D" w:rsidRPr="00BD31D1">
        <w:rPr>
          <w:iCs/>
          <w:lang w:val="ru-RU"/>
        </w:rPr>
        <w:t>ы</w:t>
      </w:r>
      <w:r w:rsidRPr="00BD31D1">
        <w:rPr>
          <w:iCs/>
          <w:lang w:val="ru-RU"/>
        </w:rPr>
        <w:t>падающая из облаков или осаждающаяся из воздуха на поверхности земли и на предметах.</w:t>
      </w:r>
    </w:p>
    <w:p w:rsidR="00E31D35" w:rsidRPr="00E31D35" w:rsidRDefault="00E31D35" w:rsidP="00E31D35">
      <w:pPr>
        <w:pStyle w:val="a0"/>
        <w:rPr>
          <w:iCs/>
          <w:lang w:val="ru-RU"/>
        </w:rPr>
      </w:pPr>
      <w:r w:rsidRPr="00E31D35">
        <w:rPr>
          <w:iCs/>
          <w:lang w:val="ru-RU"/>
        </w:rPr>
        <w:t xml:space="preserve">В среднем за год территория СП </w:t>
      </w:r>
      <w:r w:rsidR="00AA3C66">
        <w:rPr>
          <w:iCs/>
          <w:lang w:val="ru-RU"/>
        </w:rPr>
        <w:t>Зилимкарановский</w:t>
      </w:r>
      <w:r w:rsidRPr="00E31D35">
        <w:rPr>
          <w:iCs/>
          <w:lang w:val="ru-RU"/>
        </w:rPr>
        <w:t xml:space="preserve"> сельсовет получает 450-500 мм влаги. Особенно сильные осадки в июне и июле.</w:t>
      </w:r>
    </w:p>
    <w:p w:rsidR="00B20883" w:rsidRPr="00BD31D1" w:rsidRDefault="00B20883" w:rsidP="00B14B8D">
      <w:pPr>
        <w:pStyle w:val="a0"/>
        <w:rPr>
          <w:bCs/>
          <w:lang w:val="ru-RU"/>
        </w:rPr>
      </w:pPr>
      <w:r w:rsidRPr="00BD31D1">
        <w:rPr>
          <w:lang w:val="ru-RU"/>
        </w:rPr>
        <w:t>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w:t>
      </w:r>
      <w:r w:rsidRPr="00BD31D1">
        <w:rPr>
          <w:lang w:val="ru-RU"/>
        </w:rPr>
        <w:t>а</w:t>
      </w:r>
      <w:r w:rsidRPr="00BD31D1">
        <w:rPr>
          <w:lang w:val="ru-RU"/>
        </w:rPr>
        <w:t>ками или узкими зонами облаков (фронтами), одновременно охватывают площади до д</w:t>
      </w:r>
      <w:r w:rsidRPr="00BD31D1">
        <w:rPr>
          <w:lang w:val="ru-RU"/>
        </w:rPr>
        <w:t>е</w:t>
      </w:r>
      <w:r w:rsidRPr="00BD31D1">
        <w:rPr>
          <w:lang w:val="ru-RU"/>
        </w:rPr>
        <w:t xml:space="preserve">сятков кв. км. </w:t>
      </w:r>
      <w:r w:rsidRPr="00BD31D1">
        <w:rPr>
          <w:bCs/>
          <w:lang w:val="ru-RU"/>
        </w:rPr>
        <w:t>Опасными считаются:</w:t>
      </w:r>
    </w:p>
    <w:p w:rsidR="00B20883" w:rsidRPr="00BD31D1" w:rsidRDefault="00B20883" w:rsidP="00F84B8D">
      <w:pPr>
        <w:pStyle w:val="a0"/>
        <w:numPr>
          <w:ilvl w:val="0"/>
          <w:numId w:val="12"/>
        </w:numPr>
        <w:rPr>
          <w:lang w:val="ru-RU"/>
        </w:rPr>
      </w:pPr>
      <w:r w:rsidRPr="00BD31D1">
        <w:rPr>
          <w:bCs/>
          <w:lang w:val="ru-RU"/>
        </w:rPr>
        <w:t>л</w:t>
      </w:r>
      <w:r w:rsidRPr="00BD31D1">
        <w:rPr>
          <w:lang w:val="ru-RU"/>
        </w:rPr>
        <w:t>ивни с интенсивностью 30 мм/час и более;</w:t>
      </w:r>
    </w:p>
    <w:p w:rsidR="00B20883" w:rsidRPr="00BD31D1" w:rsidRDefault="00B20883" w:rsidP="00F84B8D">
      <w:pPr>
        <w:pStyle w:val="a0"/>
        <w:numPr>
          <w:ilvl w:val="0"/>
          <w:numId w:val="12"/>
        </w:numPr>
        <w:rPr>
          <w:lang w:val="ru-RU"/>
        </w:rPr>
      </w:pPr>
      <w:r w:rsidRPr="00BD31D1">
        <w:rPr>
          <w:lang w:val="ru-RU"/>
        </w:rPr>
        <w:t>град с диаметром частиц 20 мм.</w:t>
      </w:r>
    </w:p>
    <w:p w:rsidR="00B20883" w:rsidRPr="00BD31D1" w:rsidRDefault="00B20883" w:rsidP="00B14B8D">
      <w:pPr>
        <w:pStyle w:val="a0"/>
        <w:rPr>
          <w:lang w:val="ru-RU"/>
        </w:rPr>
      </w:pPr>
      <w:r w:rsidRPr="00BD31D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B20883" w:rsidRPr="00BD31D1" w:rsidRDefault="00B20883" w:rsidP="00B14B8D">
      <w:pPr>
        <w:pStyle w:val="a0"/>
        <w:rPr>
          <w:lang w:val="ru-RU"/>
        </w:rPr>
      </w:pPr>
      <w:r w:rsidRPr="00BD31D1">
        <w:rPr>
          <w:lang w:val="ru-RU"/>
        </w:rPr>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B20883" w:rsidRPr="00BD31D1" w:rsidRDefault="00B20883" w:rsidP="00B14B8D">
      <w:pPr>
        <w:pStyle w:val="a0"/>
        <w:rPr>
          <w:lang w:val="ru-RU"/>
        </w:rPr>
      </w:pPr>
      <w:r w:rsidRPr="00BD31D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B20883" w:rsidRPr="00BD31D1" w:rsidRDefault="00B20883" w:rsidP="00B14B8D">
      <w:pPr>
        <w:pStyle w:val="a0"/>
        <w:rPr>
          <w:lang w:val="ru-RU"/>
        </w:rPr>
      </w:pPr>
      <w:r w:rsidRPr="00BD31D1">
        <w:rPr>
          <w:lang w:val="ru-RU"/>
        </w:rPr>
        <w:t>Максимум повторяемости града (4-5 раз в год) наносит наибольший ущерб сел</w:t>
      </w:r>
      <w:r w:rsidRPr="00BD31D1">
        <w:rPr>
          <w:lang w:val="ru-RU"/>
        </w:rPr>
        <w:t>ь</w:t>
      </w:r>
      <w:r w:rsidRPr="00BD31D1">
        <w:rPr>
          <w:lang w:val="ru-RU"/>
        </w:rPr>
        <w:t>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w:t>
      </w:r>
      <w:r w:rsidRPr="00BD31D1">
        <w:rPr>
          <w:lang w:val="ru-RU"/>
        </w:rPr>
        <w:t>н</w:t>
      </w:r>
      <w:r w:rsidRPr="00BD31D1">
        <w:rPr>
          <w:lang w:val="ru-RU"/>
        </w:rPr>
        <w:t xml:space="preserve">тов при длительных осадках. </w:t>
      </w:r>
    </w:p>
    <w:p w:rsidR="00B20883" w:rsidRPr="00BD31D1" w:rsidRDefault="00B20883" w:rsidP="00C77F1D">
      <w:pPr>
        <w:pStyle w:val="a0"/>
        <w:spacing w:before="120"/>
        <w:outlineLvl w:val="0"/>
        <w:rPr>
          <w:i/>
          <w:u w:val="single"/>
          <w:lang w:val="ru-RU"/>
        </w:rPr>
      </w:pPr>
      <w:r w:rsidRPr="00BD31D1">
        <w:rPr>
          <w:i/>
          <w:u w:val="single"/>
          <w:lang w:val="ru-RU"/>
        </w:rPr>
        <w:t>Шквалы, ураганы</w:t>
      </w:r>
    </w:p>
    <w:p w:rsidR="00B20883" w:rsidRPr="00BD31D1" w:rsidRDefault="00B20883" w:rsidP="00B14B8D">
      <w:pPr>
        <w:pStyle w:val="a0"/>
        <w:rPr>
          <w:lang w:val="ru-RU"/>
        </w:rPr>
      </w:pPr>
      <w:r w:rsidRPr="00BD31D1">
        <w:rPr>
          <w:lang w:val="ru-RU"/>
        </w:rPr>
        <w:t>Шквал – резкое кратковременное усиление ветра до 20-30 м/с и выше, сопрово</w:t>
      </w:r>
      <w:r w:rsidRPr="00BD31D1">
        <w:rPr>
          <w:lang w:val="ru-RU"/>
        </w:rPr>
        <w:t>ж</w:t>
      </w:r>
      <w:r w:rsidRPr="00BD31D1">
        <w:rPr>
          <w:lang w:val="ru-RU"/>
        </w:rPr>
        <w:t xml:space="preserve">дающееся изменением его направления, связанное с конвективными процессами. Сезон шквальных бурь в </w:t>
      </w:r>
      <w:r w:rsidR="0044493C">
        <w:rPr>
          <w:lang w:val="ru-RU"/>
        </w:rPr>
        <w:t>Республик</w:t>
      </w:r>
      <w:r w:rsidR="00025BF3">
        <w:rPr>
          <w:lang w:val="ru-RU"/>
        </w:rPr>
        <w:t>е</w:t>
      </w:r>
      <w:r w:rsidR="0044493C">
        <w:rPr>
          <w:lang w:val="ru-RU"/>
        </w:rPr>
        <w:t xml:space="preserve"> Башкортостан</w:t>
      </w:r>
      <w:r w:rsidRPr="00BD31D1">
        <w:rPr>
          <w:lang w:val="ru-RU"/>
        </w:rPr>
        <w:t xml:space="preserve"> апрель-сентябрь.</w:t>
      </w:r>
    </w:p>
    <w:p w:rsidR="00B20883" w:rsidRPr="00BD31D1" w:rsidRDefault="00B20883" w:rsidP="00B14B8D">
      <w:pPr>
        <w:pStyle w:val="a0"/>
        <w:rPr>
          <w:lang w:val="ru-RU"/>
        </w:rPr>
      </w:pPr>
      <w:r w:rsidRPr="00BD31D1">
        <w:rPr>
          <w:bCs/>
          <w:lang w:val="ru-RU"/>
        </w:rPr>
        <w:t xml:space="preserve">Опасность составляют </w:t>
      </w:r>
      <w:r w:rsidRPr="00BD31D1">
        <w:rPr>
          <w:lang w:val="ru-RU"/>
        </w:rPr>
        <w:t>сильные ветры со скоростью более 30 м/с (ураганы).</w:t>
      </w:r>
    </w:p>
    <w:p w:rsidR="00B20883" w:rsidRPr="00BD31D1" w:rsidRDefault="00B20883" w:rsidP="00B14B8D">
      <w:pPr>
        <w:pStyle w:val="a0"/>
        <w:rPr>
          <w:lang w:val="ru-RU"/>
        </w:rPr>
      </w:pPr>
      <w:r w:rsidRPr="00BD31D1">
        <w:rPr>
          <w:lang w:val="ru-RU"/>
        </w:rPr>
        <w:lastRenderedPageBreak/>
        <w:t>Шквалы представляют собой вихри с горизонтальной осью, возникающие при п</w:t>
      </w:r>
      <w:r w:rsidRPr="00BD31D1">
        <w:rPr>
          <w:lang w:val="ru-RU"/>
        </w:rPr>
        <w:t>е</w:t>
      </w:r>
      <w:r w:rsidRPr="00BD31D1">
        <w:rPr>
          <w:lang w:val="ru-RU"/>
        </w:rPr>
        <w:t>редвижении кучево-дождевых облаков. Для них характерно кратковременное усиление скорости приземного ветра (&gt;15</w:t>
      </w:r>
      <w:r w:rsidR="009E255C" w:rsidRPr="00BD31D1">
        <w:rPr>
          <w:lang w:val="ru-RU"/>
        </w:rPr>
        <w:t xml:space="preserve"> </w:t>
      </w:r>
      <w:r w:rsidRPr="00BD31D1">
        <w:rPr>
          <w:lang w:val="ru-RU"/>
        </w:rPr>
        <w:t xml:space="preserve">м/сек) при резкой смене его направления. </w:t>
      </w:r>
    </w:p>
    <w:p w:rsidR="00B20883" w:rsidRPr="00BD31D1" w:rsidRDefault="00B20883" w:rsidP="00B14B8D">
      <w:pPr>
        <w:pStyle w:val="a0"/>
        <w:rPr>
          <w:lang w:val="ru-RU"/>
        </w:rPr>
      </w:pPr>
      <w:r w:rsidRPr="00BD31D1">
        <w:rPr>
          <w:lang w:val="ru-RU"/>
        </w:rPr>
        <w:t>Ураган – это ветер разрушительной силы и значительной продолжительности, ск</w:t>
      </w:r>
      <w:r w:rsidRPr="00BD31D1">
        <w:rPr>
          <w:lang w:val="ru-RU"/>
        </w:rPr>
        <w:t>о</w:t>
      </w:r>
      <w:r w:rsidRPr="00BD31D1">
        <w:rPr>
          <w:lang w:val="ru-RU"/>
        </w:rPr>
        <w:t xml:space="preserve">рость которого превышает 32 м/с. </w:t>
      </w:r>
    </w:p>
    <w:p w:rsidR="00B20883" w:rsidRPr="00BD31D1" w:rsidRDefault="00B20883" w:rsidP="00B14B8D">
      <w:pPr>
        <w:pStyle w:val="a0"/>
        <w:rPr>
          <w:lang w:val="ru-RU"/>
        </w:rPr>
      </w:pPr>
      <w:r w:rsidRPr="00BD31D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B20883" w:rsidRPr="00BD31D1" w:rsidRDefault="00155FCB" w:rsidP="00D528A2">
      <w:pPr>
        <w:pStyle w:val="3"/>
        <w:rPr>
          <w:rFonts w:cs="Times New Roman"/>
          <w:szCs w:val="24"/>
        </w:rPr>
      </w:pPr>
      <w:bookmarkStart w:id="190" w:name="_Toc370201514"/>
      <w:bookmarkStart w:id="191" w:name="_Toc374968559"/>
      <w:bookmarkStart w:id="192" w:name="_Toc395957774"/>
      <w:r>
        <w:rPr>
          <w:rFonts w:cs="Times New Roman"/>
          <w:szCs w:val="24"/>
        </w:rPr>
        <w:t>9</w:t>
      </w:r>
      <w:r w:rsidR="00B20883" w:rsidRPr="00BD31D1">
        <w:rPr>
          <w:rFonts w:cs="Times New Roman"/>
          <w:szCs w:val="24"/>
        </w:rPr>
        <w:t>.2.2.</w:t>
      </w:r>
      <w:r w:rsidR="00454F14" w:rsidRPr="00BD31D1">
        <w:rPr>
          <w:rFonts w:cs="Times New Roman"/>
          <w:szCs w:val="24"/>
        </w:rPr>
        <w:t xml:space="preserve"> </w:t>
      </w:r>
      <w:r w:rsidR="00B20883" w:rsidRPr="00BD31D1">
        <w:rPr>
          <w:rFonts w:cs="Times New Roman"/>
          <w:szCs w:val="24"/>
        </w:rPr>
        <w:t>Опасные гидрогеологические явления и процессы</w:t>
      </w:r>
      <w:bookmarkEnd w:id="190"/>
      <w:bookmarkEnd w:id="191"/>
      <w:bookmarkEnd w:id="192"/>
    </w:p>
    <w:p w:rsidR="00B20883" w:rsidRPr="00BD31D1" w:rsidRDefault="00B20883" w:rsidP="00B14B8D">
      <w:pPr>
        <w:pStyle w:val="a0"/>
        <w:rPr>
          <w:lang w:val="ru-RU"/>
        </w:rPr>
      </w:pPr>
      <w:r w:rsidRPr="00BD31D1">
        <w:rPr>
          <w:b/>
          <w:i/>
          <w:u w:val="single"/>
          <w:lang w:val="ru-RU"/>
        </w:rPr>
        <w:t>Опасное гидрологическое явление</w:t>
      </w:r>
      <w:r w:rsidRPr="00BD31D1">
        <w:rPr>
          <w:lang w:val="ru-RU"/>
        </w:rPr>
        <w:t xml:space="preserve"> – это событие гидрологического происхождения или результат гидрологических процессов, возникающих под действием различных пр</w:t>
      </w:r>
      <w:r w:rsidRPr="00BD31D1">
        <w:rPr>
          <w:lang w:val="ru-RU"/>
        </w:rPr>
        <w:t>и</w:t>
      </w:r>
      <w:r w:rsidRPr="00BD31D1">
        <w:rPr>
          <w:lang w:val="ru-RU"/>
        </w:rPr>
        <w:t>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w:t>
      </w:r>
      <w:r w:rsidRPr="00BD31D1">
        <w:rPr>
          <w:lang w:val="ru-RU"/>
        </w:rPr>
        <w:t>р</w:t>
      </w:r>
      <w:r w:rsidRPr="00BD31D1">
        <w:rPr>
          <w:lang w:val="ru-RU"/>
        </w:rPr>
        <w:t>ские гидрологические явления, включая в них тайфуны, цунами, сильное волнение и др</w:t>
      </w:r>
      <w:r w:rsidRPr="00BD31D1">
        <w:rPr>
          <w:lang w:val="ru-RU"/>
        </w:rPr>
        <w:t>у</w:t>
      </w:r>
      <w:r w:rsidRPr="00BD31D1">
        <w:rPr>
          <w:lang w:val="ru-RU"/>
        </w:rPr>
        <w:t>гие опасные природные явления.</w:t>
      </w:r>
    </w:p>
    <w:p w:rsidR="00B20883" w:rsidRPr="00BD31D1" w:rsidRDefault="00B20883" w:rsidP="00B14B8D">
      <w:pPr>
        <w:pStyle w:val="a0"/>
        <w:rPr>
          <w:lang w:val="ru-RU"/>
        </w:rPr>
      </w:pPr>
      <w:r w:rsidRPr="00BD31D1">
        <w:rPr>
          <w:lang w:val="ru-RU"/>
        </w:rPr>
        <w:t xml:space="preserve">Весеннее половодье является основной угрозой гидрогеологического характера на территории </w:t>
      </w:r>
      <w:r w:rsidR="0044493C">
        <w:rPr>
          <w:lang w:val="ru-RU"/>
        </w:rPr>
        <w:t>сельского поселения</w:t>
      </w:r>
      <w:r w:rsidRPr="00BD31D1">
        <w:rPr>
          <w:lang w:val="ru-RU"/>
        </w:rPr>
        <w:t>. Наиболее сложная паводковая обстановка может сл</w:t>
      </w:r>
      <w:r w:rsidRPr="00BD31D1">
        <w:rPr>
          <w:lang w:val="ru-RU"/>
        </w:rPr>
        <w:t>о</w:t>
      </w:r>
      <w:r w:rsidRPr="00BD31D1">
        <w:rPr>
          <w:lang w:val="ru-RU"/>
        </w:rPr>
        <w:t xml:space="preserve">житься в период обильного таяния снега при резком повышении температуры воздуха и одновременном выпадении осадков. </w:t>
      </w:r>
    </w:p>
    <w:p w:rsidR="00B20883" w:rsidRPr="00BD31D1" w:rsidRDefault="00B20883" w:rsidP="00B14B8D">
      <w:pPr>
        <w:pStyle w:val="a0"/>
        <w:rPr>
          <w:lang w:val="ru-RU"/>
        </w:rPr>
      </w:pPr>
      <w:r w:rsidRPr="00BD31D1">
        <w:rPr>
          <w:lang w:val="ru-RU"/>
        </w:rPr>
        <w:t>Опасность несут дождевые паводки. На реках обычно наблюдаются с апреля по н</w:t>
      </w:r>
      <w:r w:rsidRPr="00BD31D1">
        <w:rPr>
          <w:lang w:val="ru-RU"/>
        </w:rPr>
        <w:t>о</w:t>
      </w:r>
      <w:r w:rsidRPr="00BD31D1">
        <w:rPr>
          <w:lang w:val="ru-RU"/>
        </w:rPr>
        <w:t>ябрь, максимальные дождевые паводки проходят в основном в мае. При затоплении те</w:t>
      </w:r>
      <w:r w:rsidRPr="00BD31D1">
        <w:rPr>
          <w:lang w:val="ru-RU"/>
        </w:rPr>
        <w:t>р</w:t>
      </w:r>
      <w:r w:rsidRPr="00BD31D1">
        <w:rPr>
          <w:lang w:val="ru-RU"/>
        </w:rPr>
        <w:t>риторий дождевыми паводковыми</w:t>
      </w:r>
      <w:r w:rsidR="009E255C" w:rsidRPr="00BD31D1">
        <w:rPr>
          <w:lang w:val="ru-RU"/>
        </w:rPr>
        <w:t xml:space="preserve"> водами</w:t>
      </w:r>
      <w:r w:rsidRPr="00BD31D1">
        <w:rPr>
          <w:lang w:val="ru-RU"/>
        </w:rPr>
        <w:t xml:space="preserve"> велика вероятность нанесение ущерба сельск</w:t>
      </w:r>
      <w:r w:rsidRPr="00BD31D1">
        <w:rPr>
          <w:lang w:val="ru-RU"/>
        </w:rPr>
        <w:t>о</w:t>
      </w:r>
      <w:r w:rsidRPr="00BD31D1">
        <w:rPr>
          <w:lang w:val="ru-RU"/>
        </w:rPr>
        <w:t>хозяйственным культурам.</w:t>
      </w:r>
    </w:p>
    <w:p w:rsidR="00B20883" w:rsidRPr="00BD31D1" w:rsidRDefault="00155FCB" w:rsidP="00D528A2">
      <w:pPr>
        <w:pStyle w:val="3"/>
        <w:rPr>
          <w:rFonts w:cs="Times New Roman"/>
          <w:szCs w:val="24"/>
        </w:rPr>
      </w:pPr>
      <w:bookmarkStart w:id="193" w:name="_Toc370201515"/>
      <w:bookmarkStart w:id="194" w:name="_Toc374968560"/>
      <w:bookmarkStart w:id="195" w:name="_Toc395957775"/>
      <w:r>
        <w:rPr>
          <w:rFonts w:cs="Times New Roman"/>
          <w:szCs w:val="24"/>
        </w:rPr>
        <w:t>9</w:t>
      </w:r>
      <w:r w:rsidR="00B20883" w:rsidRPr="00BD31D1">
        <w:rPr>
          <w:rFonts w:cs="Times New Roman"/>
          <w:szCs w:val="24"/>
        </w:rPr>
        <w:t>.2.3</w:t>
      </w:r>
      <w:r w:rsidR="00044143" w:rsidRPr="00BD31D1">
        <w:rPr>
          <w:rFonts w:cs="Times New Roman"/>
          <w:szCs w:val="24"/>
        </w:rPr>
        <w:t xml:space="preserve"> </w:t>
      </w:r>
      <w:r w:rsidR="00B20883" w:rsidRPr="00BD31D1">
        <w:rPr>
          <w:rFonts w:cs="Times New Roman"/>
          <w:szCs w:val="24"/>
        </w:rPr>
        <w:t>Опасные геологические процессы и явления</w:t>
      </w:r>
      <w:bookmarkEnd w:id="193"/>
      <w:bookmarkEnd w:id="194"/>
      <w:bookmarkEnd w:id="195"/>
    </w:p>
    <w:p w:rsidR="00B20883" w:rsidRPr="00BD31D1" w:rsidRDefault="00B20883" w:rsidP="00C77F1D">
      <w:pPr>
        <w:pStyle w:val="a0"/>
        <w:rPr>
          <w:lang w:val="ru-RU"/>
        </w:rPr>
      </w:pPr>
      <w:r w:rsidRPr="00BD31D1">
        <w:rPr>
          <w:b/>
          <w:i/>
          <w:u w:val="single"/>
          <w:lang w:val="ru-RU"/>
        </w:rPr>
        <w:t>Геологическое опасное явление</w:t>
      </w:r>
      <w:r w:rsidRPr="00BD31D1">
        <w:rPr>
          <w:lang w:val="ru-RU"/>
        </w:rPr>
        <w:t xml:space="preserve"> – это результат деятельности геологических пр</w:t>
      </w:r>
      <w:r w:rsidRPr="00BD31D1">
        <w:rPr>
          <w:lang w:val="ru-RU"/>
        </w:rPr>
        <w:t>о</w:t>
      </w:r>
      <w:r w:rsidRPr="00BD31D1">
        <w:rPr>
          <w:lang w:val="ru-RU"/>
        </w:rPr>
        <w:t>цессов, возникающих в земной коре под действием различных природных и геодинамич</w:t>
      </w:r>
      <w:r w:rsidRPr="00BD31D1">
        <w:rPr>
          <w:lang w:val="ru-RU"/>
        </w:rPr>
        <w:t>е</w:t>
      </w:r>
      <w:r w:rsidRPr="00BD31D1">
        <w:rPr>
          <w:lang w:val="ru-RU"/>
        </w:rPr>
        <w:t>ских факторов или их сочетаний. К опасным геологическим процессам и явлениям отн</w:t>
      </w:r>
      <w:r w:rsidRPr="00BD31D1">
        <w:rPr>
          <w:lang w:val="ru-RU"/>
        </w:rPr>
        <w:t>о</w:t>
      </w:r>
      <w:r w:rsidRPr="00BD31D1">
        <w:rPr>
          <w:lang w:val="ru-RU"/>
        </w:rPr>
        <w:t>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B20883" w:rsidRPr="00BD31D1" w:rsidRDefault="00B20883" w:rsidP="00B14B8D">
      <w:pPr>
        <w:pStyle w:val="a0"/>
        <w:rPr>
          <w:lang w:val="ru-RU"/>
        </w:rPr>
      </w:pPr>
      <w:r w:rsidRPr="00BD31D1">
        <w:rPr>
          <w:lang w:val="ru-RU"/>
        </w:rPr>
        <w:t xml:space="preserve">На территории </w:t>
      </w:r>
      <w:r w:rsidR="0044493C">
        <w:rPr>
          <w:lang w:val="ru-RU"/>
        </w:rPr>
        <w:t>СП</w:t>
      </w:r>
      <w:r w:rsidR="00C77F1D" w:rsidRPr="00BD31D1">
        <w:rPr>
          <w:lang w:val="ru-RU"/>
        </w:rPr>
        <w:t xml:space="preserve"> </w:t>
      </w:r>
      <w:r w:rsidR="00AA3C66">
        <w:rPr>
          <w:lang w:val="ru-RU"/>
        </w:rPr>
        <w:t>Зилимкарановский</w:t>
      </w:r>
      <w:r w:rsidR="00C77F1D" w:rsidRPr="00BD31D1">
        <w:rPr>
          <w:lang w:val="ru-RU"/>
        </w:rPr>
        <w:t xml:space="preserve"> сельсовет</w:t>
      </w:r>
      <w:r w:rsidRPr="00BD31D1">
        <w:rPr>
          <w:lang w:val="ru-RU"/>
        </w:rPr>
        <w:t xml:space="preserve"> выявлен довольно обширный ко</w:t>
      </w:r>
      <w:r w:rsidRPr="00BD31D1">
        <w:rPr>
          <w:lang w:val="ru-RU"/>
        </w:rPr>
        <w:t>м</w:t>
      </w:r>
      <w:r w:rsidRPr="00BD31D1">
        <w:rPr>
          <w:lang w:val="ru-RU"/>
        </w:rPr>
        <w:t xml:space="preserve">плекс экзогенных геологических процессов, таких как эрозионный, оползневой, </w:t>
      </w:r>
      <w:proofErr w:type="spellStart"/>
      <w:r w:rsidRPr="00BD31D1">
        <w:rPr>
          <w:lang w:val="ru-RU"/>
        </w:rPr>
        <w:t>прос</w:t>
      </w:r>
      <w:r w:rsidRPr="00BD31D1">
        <w:rPr>
          <w:lang w:val="ru-RU"/>
        </w:rPr>
        <w:t>а</w:t>
      </w:r>
      <w:r w:rsidRPr="00BD31D1">
        <w:rPr>
          <w:lang w:val="ru-RU"/>
        </w:rPr>
        <w:t>дочный</w:t>
      </w:r>
      <w:proofErr w:type="spellEnd"/>
      <w:r w:rsidRPr="00BD31D1">
        <w:rPr>
          <w:lang w:val="ru-RU"/>
        </w:rPr>
        <w:t xml:space="preserve">, карстовый. </w:t>
      </w:r>
    </w:p>
    <w:p w:rsidR="00B20883" w:rsidRPr="00BD31D1" w:rsidRDefault="00B20883" w:rsidP="00C777BA">
      <w:pPr>
        <w:pStyle w:val="a0"/>
        <w:spacing w:before="120"/>
        <w:outlineLvl w:val="0"/>
        <w:rPr>
          <w:i/>
          <w:u w:val="single"/>
          <w:lang w:val="ru-RU"/>
        </w:rPr>
      </w:pPr>
      <w:r w:rsidRPr="00BD31D1">
        <w:rPr>
          <w:i/>
          <w:u w:val="single"/>
          <w:lang w:val="ru-RU"/>
        </w:rPr>
        <w:t>Оползни</w:t>
      </w:r>
    </w:p>
    <w:p w:rsidR="00B20883" w:rsidRPr="00BD31D1" w:rsidRDefault="00B20883" w:rsidP="00B14B8D">
      <w:pPr>
        <w:pStyle w:val="a0"/>
        <w:rPr>
          <w:lang w:val="ru-RU"/>
        </w:rPr>
      </w:pPr>
      <w:r w:rsidRPr="00BD31D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w:t>
      </w:r>
      <w:r w:rsidRPr="00BD31D1">
        <w:rPr>
          <w:lang w:val="ru-RU"/>
        </w:rPr>
        <w:t>е</w:t>
      </w:r>
      <w:r w:rsidRPr="00BD31D1">
        <w:rPr>
          <w:lang w:val="ru-RU"/>
        </w:rPr>
        <w:t>ских толчков и иных процессов.</w:t>
      </w:r>
    </w:p>
    <w:p w:rsidR="00B20883" w:rsidRPr="00BD31D1" w:rsidRDefault="00B20883" w:rsidP="00B14B8D">
      <w:pPr>
        <w:pStyle w:val="a0"/>
        <w:rPr>
          <w:lang w:val="ru-RU"/>
        </w:rPr>
      </w:pPr>
      <w:r w:rsidRPr="00BD31D1">
        <w:rPr>
          <w:lang w:val="ru-RU"/>
        </w:rPr>
        <w:t>Смещение грунтов происходит по поверхности с низким содержанием мергеля п</w:t>
      </w:r>
      <w:r w:rsidRPr="00BD31D1">
        <w:rPr>
          <w:lang w:val="ru-RU"/>
        </w:rPr>
        <w:t>о</w:t>
      </w:r>
      <w:r w:rsidRPr="00BD31D1">
        <w:rPr>
          <w:lang w:val="ru-RU"/>
        </w:rPr>
        <w:t>род, водоупорных палеогеновых глин, по глинистым прослоям в толще моренных сугли</w:t>
      </w:r>
      <w:r w:rsidRPr="00BD31D1">
        <w:rPr>
          <w:lang w:val="ru-RU"/>
        </w:rPr>
        <w:t>н</w:t>
      </w:r>
      <w:r w:rsidRPr="00BD31D1">
        <w:rPr>
          <w:lang w:val="ru-RU"/>
        </w:rPr>
        <w:t>ков.</w:t>
      </w:r>
      <w:r w:rsidR="00C77F1D" w:rsidRPr="00BD31D1">
        <w:rPr>
          <w:lang w:val="ru-RU"/>
        </w:rPr>
        <w:t xml:space="preserve"> </w:t>
      </w:r>
      <w:r w:rsidRPr="00BD31D1">
        <w:rPr>
          <w:lang w:val="ru-RU"/>
        </w:rPr>
        <w:t>Нередко овражная эрозия сочетается с появлением значительных размеров оползней.</w:t>
      </w:r>
    </w:p>
    <w:p w:rsidR="00B20883" w:rsidRPr="00BD31D1" w:rsidRDefault="00B20883" w:rsidP="00C777BA">
      <w:pPr>
        <w:pStyle w:val="a0"/>
        <w:spacing w:before="120"/>
        <w:outlineLvl w:val="0"/>
        <w:rPr>
          <w:i/>
          <w:u w:val="single"/>
          <w:lang w:val="ru-RU"/>
        </w:rPr>
      </w:pPr>
      <w:r w:rsidRPr="00BD31D1">
        <w:rPr>
          <w:i/>
          <w:u w:val="single"/>
          <w:lang w:val="ru-RU"/>
        </w:rPr>
        <w:t xml:space="preserve">Водная эрозия (овражная эрозия, донная эрозия). </w:t>
      </w:r>
    </w:p>
    <w:p w:rsidR="00B20883" w:rsidRPr="00BD31D1" w:rsidRDefault="00B20883" w:rsidP="00B14B8D">
      <w:pPr>
        <w:pStyle w:val="a0"/>
        <w:rPr>
          <w:lang w:val="ru-RU"/>
        </w:rPr>
      </w:pPr>
      <w:r w:rsidRPr="00BD31D1">
        <w:rPr>
          <w:lang w:val="ru-RU"/>
        </w:rPr>
        <w:t>Причинами развития процесса является наличие рыхлых легко размываемых гру</w:t>
      </w:r>
      <w:r w:rsidRPr="00BD31D1">
        <w:rPr>
          <w:lang w:val="ru-RU"/>
        </w:rPr>
        <w:t>н</w:t>
      </w:r>
      <w:r w:rsidRPr="00BD31D1">
        <w:rPr>
          <w:lang w:val="ru-RU"/>
        </w:rPr>
        <w:t xml:space="preserve">тов, ливневой характер летних осадков, большой процент </w:t>
      </w:r>
      <w:proofErr w:type="spellStart"/>
      <w:r w:rsidRPr="00BD31D1">
        <w:rPr>
          <w:lang w:val="ru-RU"/>
        </w:rPr>
        <w:t>распаханности</w:t>
      </w:r>
      <w:proofErr w:type="spellEnd"/>
      <w:r w:rsidRPr="00BD31D1">
        <w:rPr>
          <w:lang w:val="ru-RU"/>
        </w:rPr>
        <w:t xml:space="preserve"> территории и т.п.</w:t>
      </w:r>
    </w:p>
    <w:p w:rsidR="00B20883" w:rsidRPr="00BD31D1" w:rsidRDefault="00B20883" w:rsidP="00C777BA">
      <w:pPr>
        <w:pStyle w:val="a0"/>
        <w:spacing w:before="120"/>
        <w:outlineLvl w:val="0"/>
        <w:rPr>
          <w:i/>
          <w:u w:val="single"/>
          <w:lang w:val="ru-RU"/>
        </w:rPr>
      </w:pPr>
      <w:r w:rsidRPr="00BD31D1">
        <w:rPr>
          <w:i/>
          <w:u w:val="single"/>
          <w:lang w:val="ru-RU"/>
        </w:rPr>
        <w:lastRenderedPageBreak/>
        <w:t xml:space="preserve">Суффозионные, </w:t>
      </w:r>
      <w:proofErr w:type="spellStart"/>
      <w:r w:rsidRPr="00BD31D1">
        <w:rPr>
          <w:i/>
          <w:u w:val="single"/>
          <w:lang w:val="ru-RU"/>
        </w:rPr>
        <w:t>просадочные</w:t>
      </w:r>
      <w:proofErr w:type="spellEnd"/>
      <w:r w:rsidRPr="00BD31D1">
        <w:rPr>
          <w:i/>
          <w:u w:val="single"/>
          <w:lang w:val="ru-RU"/>
        </w:rPr>
        <w:t xml:space="preserve"> процессы</w:t>
      </w:r>
    </w:p>
    <w:p w:rsidR="00B20883" w:rsidRPr="00BD31D1" w:rsidRDefault="00B20883" w:rsidP="00B14B8D">
      <w:pPr>
        <w:pStyle w:val="a0"/>
        <w:rPr>
          <w:lang w:val="ru-RU"/>
        </w:rPr>
      </w:pPr>
      <w:r w:rsidRPr="00BD31D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B20883" w:rsidRPr="00BD31D1" w:rsidRDefault="00B20883" w:rsidP="00664F84">
      <w:pPr>
        <w:pStyle w:val="a0"/>
        <w:spacing w:before="120"/>
        <w:outlineLvl w:val="0"/>
        <w:rPr>
          <w:i/>
          <w:u w:val="single"/>
          <w:lang w:val="ru-RU"/>
        </w:rPr>
      </w:pPr>
      <w:r w:rsidRPr="00BD31D1">
        <w:rPr>
          <w:i/>
          <w:u w:val="single"/>
          <w:lang w:val="ru-RU"/>
        </w:rPr>
        <w:t>Карстовые процессы</w:t>
      </w:r>
    </w:p>
    <w:p w:rsidR="00B20883" w:rsidRPr="00BD31D1" w:rsidRDefault="00B20883" w:rsidP="00B14B8D">
      <w:pPr>
        <w:pStyle w:val="a0"/>
        <w:rPr>
          <w:lang w:val="ru-RU"/>
        </w:rPr>
      </w:pPr>
      <w:r w:rsidRPr="00BD31D1">
        <w:rPr>
          <w:lang w:val="ru-RU"/>
        </w:rPr>
        <w:t>Карст – геологические явления в земной коре и на ее поверхности, вызванные х</w:t>
      </w:r>
      <w:r w:rsidRPr="00BD31D1">
        <w:rPr>
          <w:lang w:val="ru-RU"/>
        </w:rPr>
        <w:t>и</w:t>
      </w:r>
      <w:r w:rsidRPr="00BD31D1">
        <w:rPr>
          <w:lang w:val="ru-RU"/>
        </w:rPr>
        <w:t>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w:t>
      </w:r>
      <w:r w:rsidRPr="00BD31D1">
        <w:rPr>
          <w:lang w:val="ru-RU"/>
        </w:rPr>
        <w:t>а</w:t>
      </w:r>
      <w:r w:rsidRPr="00BD31D1">
        <w:rPr>
          <w:lang w:val="ru-RU"/>
        </w:rPr>
        <w:t>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В м</w:t>
      </w:r>
      <w:r w:rsidRPr="00BD31D1">
        <w:rPr>
          <w:lang w:val="ru-RU"/>
        </w:rPr>
        <w:t>е</w:t>
      </w:r>
      <w:r w:rsidRPr="00BD31D1">
        <w:rPr>
          <w:lang w:val="ru-RU"/>
        </w:rPr>
        <w:t>стах, где обнажаются или неглубоко залегают меловые отложения, развит меловой п</w:t>
      </w:r>
      <w:r w:rsidRPr="00BD31D1">
        <w:rPr>
          <w:lang w:val="ru-RU"/>
        </w:rPr>
        <w:t>о</w:t>
      </w:r>
      <w:r w:rsidRPr="00BD31D1">
        <w:rPr>
          <w:lang w:val="ru-RU"/>
        </w:rPr>
        <w:t xml:space="preserve">верхностный карст. </w:t>
      </w:r>
    </w:p>
    <w:p w:rsidR="00B20883" w:rsidRPr="00BD31D1" w:rsidRDefault="00B20883" w:rsidP="00B14B8D">
      <w:pPr>
        <w:pStyle w:val="a0"/>
        <w:rPr>
          <w:iCs/>
          <w:lang w:val="ru-RU"/>
        </w:rPr>
      </w:pPr>
      <w:r w:rsidRPr="00BD31D1">
        <w:rPr>
          <w:lang w:val="ru-RU"/>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BD31D1">
        <w:rPr>
          <w:iCs/>
          <w:lang w:val="ru-RU"/>
        </w:rPr>
        <w:t xml:space="preserve"> территории.</w:t>
      </w:r>
    </w:p>
    <w:p w:rsidR="00B20883" w:rsidRPr="00BD31D1" w:rsidRDefault="00B20883" w:rsidP="00B14B8D">
      <w:pPr>
        <w:pStyle w:val="a0"/>
        <w:rPr>
          <w:lang w:val="ru-RU"/>
        </w:rPr>
      </w:pPr>
      <w:r w:rsidRPr="00BD31D1">
        <w:rPr>
          <w:lang w:val="ru-RU"/>
        </w:rPr>
        <w:t>При выполнении изысканий, проектировании и строительстве необходимо учит</w:t>
      </w:r>
      <w:r w:rsidRPr="00BD31D1">
        <w:rPr>
          <w:lang w:val="ru-RU"/>
        </w:rPr>
        <w:t>ы</w:t>
      </w:r>
      <w:r w:rsidRPr="00BD31D1">
        <w:rPr>
          <w:lang w:val="ru-RU"/>
        </w:rPr>
        <w:t>вать:</w:t>
      </w:r>
    </w:p>
    <w:p w:rsidR="00B20883" w:rsidRPr="00BD31D1" w:rsidRDefault="00B20883" w:rsidP="00B14B8D">
      <w:pPr>
        <w:pStyle w:val="a0"/>
        <w:rPr>
          <w:lang w:val="ru-RU"/>
        </w:rPr>
      </w:pPr>
      <w:r w:rsidRPr="00BD31D1">
        <w:rPr>
          <w:lang w:val="ru-RU"/>
        </w:rPr>
        <w:t xml:space="preserve">1) опасность карстовых деформаций грунтов оснований и земной поверхности, в особенности провалов; </w:t>
      </w:r>
    </w:p>
    <w:p w:rsidR="00B20883" w:rsidRPr="00BD31D1" w:rsidRDefault="00B20883" w:rsidP="00B14B8D">
      <w:pPr>
        <w:pStyle w:val="a0"/>
        <w:rPr>
          <w:lang w:val="ru-RU"/>
        </w:rPr>
      </w:pPr>
      <w:r w:rsidRPr="00BD31D1">
        <w:rPr>
          <w:lang w:val="ru-RU"/>
        </w:rPr>
        <w:t xml:space="preserve">2) неравномерно пониженную несущую способность </w:t>
      </w:r>
      <w:proofErr w:type="spellStart"/>
      <w:r w:rsidRPr="00BD31D1">
        <w:rPr>
          <w:lang w:val="ru-RU"/>
        </w:rPr>
        <w:t>закарстованных</w:t>
      </w:r>
      <w:proofErr w:type="spellEnd"/>
      <w:r w:rsidRPr="00BD31D1">
        <w:rPr>
          <w:lang w:val="ru-RU"/>
        </w:rPr>
        <w:t xml:space="preserve"> пород и во</w:t>
      </w:r>
      <w:r w:rsidRPr="00BD31D1">
        <w:rPr>
          <w:lang w:val="ru-RU"/>
        </w:rPr>
        <w:t>з</w:t>
      </w:r>
      <w:r w:rsidRPr="00BD31D1">
        <w:rPr>
          <w:lang w:val="ru-RU"/>
        </w:rPr>
        <w:t>можность наличия ослабленных зон в толще покрывающих грунтов;</w:t>
      </w:r>
    </w:p>
    <w:p w:rsidR="00B20883" w:rsidRPr="00BD31D1" w:rsidRDefault="00B20883" w:rsidP="00B14B8D">
      <w:pPr>
        <w:pStyle w:val="a0"/>
        <w:rPr>
          <w:lang w:val="ru-RU"/>
        </w:rPr>
      </w:pPr>
      <w:r w:rsidRPr="00BD31D1">
        <w:rPr>
          <w:lang w:val="ru-RU"/>
        </w:rPr>
        <w:t>3) связанные с карстом особенности гидрологических и гидрогеологических усл</w:t>
      </w:r>
      <w:r w:rsidRPr="00BD31D1">
        <w:rPr>
          <w:lang w:val="ru-RU"/>
        </w:rPr>
        <w:t>о</w:t>
      </w:r>
      <w:r w:rsidRPr="00BD31D1">
        <w:rPr>
          <w:lang w:val="ru-RU"/>
        </w:rPr>
        <w:t xml:space="preserve">вий, неоднородную и нередко весьма высокую водопроницаемость </w:t>
      </w:r>
      <w:proofErr w:type="spellStart"/>
      <w:r w:rsidRPr="00BD31D1">
        <w:rPr>
          <w:lang w:val="ru-RU"/>
        </w:rPr>
        <w:t>закарстованных</w:t>
      </w:r>
      <w:proofErr w:type="spellEnd"/>
      <w:r w:rsidRPr="00BD31D1">
        <w:rPr>
          <w:lang w:val="ru-RU"/>
        </w:rPr>
        <w:t xml:space="preserve"> пород, неравномерность распространения и режима поверхностного и подземного стока, во</w:t>
      </w:r>
      <w:r w:rsidRPr="00BD31D1">
        <w:rPr>
          <w:lang w:val="ru-RU"/>
        </w:rPr>
        <w:t>з</w:t>
      </w:r>
      <w:r w:rsidRPr="00BD31D1">
        <w:rPr>
          <w:lang w:val="ru-RU"/>
        </w:rPr>
        <w:t>можность наличия очагов интенсивного поглощения поверхностных вод, утечек из вод</w:t>
      </w:r>
      <w:r w:rsidRPr="00BD31D1">
        <w:rPr>
          <w:lang w:val="ru-RU"/>
        </w:rPr>
        <w:t>о</w:t>
      </w:r>
      <w:r w:rsidRPr="00BD31D1">
        <w:rPr>
          <w:lang w:val="ru-RU"/>
        </w:rPr>
        <w:t xml:space="preserve">хранилищ и внезапных больших </w:t>
      </w:r>
      <w:proofErr w:type="spellStart"/>
      <w:r w:rsidRPr="00BD31D1">
        <w:rPr>
          <w:lang w:val="ru-RU"/>
        </w:rPr>
        <w:t>водопритоков</w:t>
      </w:r>
      <w:proofErr w:type="spellEnd"/>
      <w:r w:rsidRPr="00BD31D1">
        <w:rPr>
          <w:lang w:val="ru-RU"/>
        </w:rPr>
        <w:t xml:space="preserve"> в горные выработки и котлованы; </w:t>
      </w:r>
    </w:p>
    <w:p w:rsidR="00B20883" w:rsidRPr="00BD31D1" w:rsidRDefault="00B20883" w:rsidP="00B14B8D">
      <w:pPr>
        <w:pStyle w:val="a0"/>
        <w:rPr>
          <w:lang w:val="ru-RU"/>
        </w:rPr>
      </w:pPr>
      <w:r w:rsidRPr="00BD31D1">
        <w:rPr>
          <w:lang w:val="ru-RU"/>
        </w:rPr>
        <w:t>4) возможность опасной активизации развития карста и связанных с ним явлений в результате антропогенной деятельности.</w:t>
      </w:r>
    </w:p>
    <w:p w:rsidR="00B20883" w:rsidRPr="00BD31D1" w:rsidRDefault="00B20883" w:rsidP="00B14B8D">
      <w:pPr>
        <w:pStyle w:val="a0"/>
        <w:rPr>
          <w:lang w:val="ru-RU"/>
        </w:rPr>
      </w:pPr>
      <w:r w:rsidRPr="00BD31D1">
        <w:rPr>
          <w:lang w:val="ru-RU"/>
        </w:rPr>
        <w:t>Для прогноза развития карсто</w:t>
      </w:r>
      <w:r w:rsidR="009E255C" w:rsidRPr="00BD31D1">
        <w:rPr>
          <w:lang w:val="ru-RU"/>
        </w:rPr>
        <w:t>вой опасности проводят бурение.</w:t>
      </w:r>
    </w:p>
    <w:p w:rsidR="00B20883" w:rsidRPr="00BD31D1" w:rsidRDefault="00155FCB" w:rsidP="00D528A2">
      <w:pPr>
        <w:pStyle w:val="3"/>
        <w:rPr>
          <w:rFonts w:cs="Times New Roman"/>
          <w:szCs w:val="24"/>
        </w:rPr>
      </w:pPr>
      <w:bookmarkStart w:id="196" w:name="_Toc370201516"/>
      <w:bookmarkStart w:id="197" w:name="_Toc374968561"/>
      <w:bookmarkStart w:id="198" w:name="_Toc395957776"/>
      <w:r>
        <w:rPr>
          <w:rFonts w:cs="Times New Roman"/>
          <w:szCs w:val="24"/>
        </w:rPr>
        <w:t>9</w:t>
      </w:r>
      <w:r w:rsidR="00B20883" w:rsidRPr="00BD31D1">
        <w:rPr>
          <w:rFonts w:cs="Times New Roman"/>
          <w:szCs w:val="24"/>
        </w:rPr>
        <w:t>.2.4</w:t>
      </w:r>
      <w:r w:rsidR="00454F14" w:rsidRPr="00BD31D1">
        <w:rPr>
          <w:rFonts w:cs="Times New Roman"/>
          <w:szCs w:val="24"/>
        </w:rPr>
        <w:t xml:space="preserve"> </w:t>
      </w:r>
      <w:r w:rsidR="00B20883" w:rsidRPr="00BD31D1">
        <w:rPr>
          <w:rFonts w:cs="Times New Roman"/>
          <w:szCs w:val="24"/>
        </w:rPr>
        <w:t>Природные пожары</w:t>
      </w:r>
      <w:bookmarkEnd w:id="196"/>
      <w:bookmarkEnd w:id="197"/>
      <w:bookmarkEnd w:id="198"/>
    </w:p>
    <w:p w:rsidR="00B20883" w:rsidRPr="00BD31D1" w:rsidRDefault="00B20883" w:rsidP="00B14B8D">
      <w:pPr>
        <w:pStyle w:val="a0"/>
        <w:rPr>
          <w:lang w:val="ru-RU"/>
        </w:rPr>
      </w:pPr>
      <w:r w:rsidRPr="00BD31D1">
        <w:rPr>
          <w:lang w:val="ru-RU"/>
        </w:rPr>
        <w:t>Пожарная опасность природного характера на территории поселений связана с п</w:t>
      </w:r>
      <w:r w:rsidRPr="00BD31D1">
        <w:rPr>
          <w:lang w:val="ru-RU"/>
        </w:rPr>
        <w:t>о</w:t>
      </w:r>
      <w:r w:rsidRPr="00BD31D1">
        <w:rPr>
          <w:lang w:val="ru-RU"/>
        </w:rPr>
        <w:t>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w:t>
      </w:r>
      <w:r w:rsidRPr="00BD31D1">
        <w:rPr>
          <w:lang w:val="ru-RU"/>
        </w:rPr>
        <w:t>о</w:t>
      </w:r>
      <w:r w:rsidRPr="00BD31D1">
        <w:rPr>
          <w:lang w:val="ru-RU"/>
        </w:rPr>
        <w:t>сти в лесах, сельскохозяйственные палы). Наибольший риск возникновения лесных пож</w:t>
      </w:r>
      <w:r w:rsidRPr="00BD31D1">
        <w:rPr>
          <w:lang w:val="ru-RU"/>
        </w:rPr>
        <w:t>а</w:t>
      </w:r>
      <w:r w:rsidRPr="00BD31D1">
        <w:rPr>
          <w:lang w:val="ru-RU"/>
        </w:rPr>
        <w:t>ров приходится на май, июнь, июль, август и сентябрь месяцы. Традиционно наиболее масштабные лесные пожары приходятся на июль-август.</w:t>
      </w:r>
    </w:p>
    <w:p w:rsidR="00664F84" w:rsidRDefault="00DB6C55" w:rsidP="00B14B8D">
      <w:pPr>
        <w:pStyle w:val="a0"/>
        <w:rPr>
          <w:lang w:val="ru-RU"/>
        </w:rPr>
      </w:pPr>
      <w:r>
        <w:rPr>
          <w:lang w:val="ru-RU"/>
        </w:rPr>
        <w:t xml:space="preserve">Леса занимают </w:t>
      </w:r>
      <w:r w:rsidR="009F4106">
        <w:rPr>
          <w:lang w:val="ru-RU"/>
        </w:rPr>
        <w:t>25</w:t>
      </w:r>
      <w:r w:rsidRPr="00C42B94">
        <w:rPr>
          <w:lang w:val="ru-RU"/>
        </w:rPr>
        <w:t>%</w:t>
      </w:r>
      <w:r>
        <w:rPr>
          <w:lang w:val="ru-RU"/>
        </w:rPr>
        <w:t xml:space="preserve"> территории </w:t>
      </w:r>
      <w:r w:rsidR="0044493C">
        <w:rPr>
          <w:lang w:val="ru-RU"/>
        </w:rPr>
        <w:t>СП</w:t>
      </w:r>
      <w:r w:rsidR="009E255C" w:rsidRPr="00BD31D1">
        <w:rPr>
          <w:lang w:val="ru-RU"/>
        </w:rPr>
        <w:t xml:space="preserve"> </w:t>
      </w:r>
      <w:r w:rsidR="00AA3C66">
        <w:rPr>
          <w:lang w:val="ru-RU"/>
        </w:rPr>
        <w:t>Зилимкарановский</w:t>
      </w:r>
      <w:r w:rsidR="009E255C" w:rsidRPr="00BD31D1">
        <w:rPr>
          <w:lang w:val="ru-RU"/>
        </w:rPr>
        <w:t xml:space="preserve"> сельсовет</w:t>
      </w:r>
      <w:r w:rsidR="00664F84">
        <w:rPr>
          <w:lang w:val="ru-RU"/>
        </w:rPr>
        <w:t>, что обуславлив</w:t>
      </w:r>
      <w:r w:rsidR="00664F84">
        <w:rPr>
          <w:lang w:val="ru-RU"/>
        </w:rPr>
        <w:t>а</w:t>
      </w:r>
      <w:r w:rsidR="00664F84">
        <w:rPr>
          <w:lang w:val="ru-RU"/>
        </w:rPr>
        <w:t xml:space="preserve">ет высокую </w:t>
      </w:r>
      <w:proofErr w:type="spellStart"/>
      <w:r w:rsidR="00664F84">
        <w:rPr>
          <w:lang w:val="ru-RU"/>
        </w:rPr>
        <w:t>пожароопасность</w:t>
      </w:r>
      <w:proofErr w:type="spellEnd"/>
      <w:r w:rsidR="00B20883" w:rsidRPr="00BD31D1">
        <w:rPr>
          <w:lang w:val="ru-RU"/>
        </w:rPr>
        <w:t xml:space="preserve">. </w:t>
      </w:r>
    </w:p>
    <w:p w:rsidR="00B20883" w:rsidRPr="00BD31D1" w:rsidRDefault="00B20883" w:rsidP="00B14B8D">
      <w:pPr>
        <w:pStyle w:val="a0"/>
        <w:rPr>
          <w:lang w:val="ru-RU"/>
        </w:rPr>
      </w:pPr>
      <w:r w:rsidRPr="00BD31D1">
        <w:rPr>
          <w:lang w:val="ru-RU"/>
        </w:rPr>
        <w:t xml:space="preserve">Также </w:t>
      </w:r>
      <w:r w:rsidR="00664F84" w:rsidRPr="00BD31D1">
        <w:rPr>
          <w:lang w:val="ru-RU"/>
        </w:rPr>
        <w:t xml:space="preserve">может произойти возгорание травяного покрова </w:t>
      </w:r>
      <w:r w:rsidRPr="00BD31D1">
        <w:rPr>
          <w:lang w:val="ru-RU"/>
        </w:rPr>
        <w:t>вдоль дорог. Для предо</w:t>
      </w:r>
      <w:r w:rsidRPr="00BD31D1">
        <w:rPr>
          <w:lang w:val="ru-RU"/>
        </w:rPr>
        <w:t>т</w:t>
      </w:r>
      <w:r w:rsidRPr="00BD31D1">
        <w:rPr>
          <w:lang w:val="ru-RU"/>
        </w:rPr>
        <w:t>вращения возгорания, службой обслуживающей автомобильную дорогу, необходимо п</w:t>
      </w:r>
      <w:r w:rsidRPr="00BD31D1">
        <w:rPr>
          <w:lang w:val="ru-RU"/>
        </w:rPr>
        <w:t>е</w:t>
      </w:r>
      <w:r w:rsidRPr="00BD31D1">
        <w:rPr>
          <w:lang w:val="ru-RU"/>
        </w:rPr>
        <w:t>риодическое, контролируемое поджигание травяного покрова вдоль трасс и опашка пр</w:t>
      </w:r>
      <w:r w:rsidRPr="00BD31D1">
        <w:rPr>
          <w:lang w:val="ru-RU"/>
        </w:rPr>
        <w:t>и</w:t>
      </w:r>
      <w:r w:rsidRPr="00BD31D1">
        <w:rPr>
          <w:lang w:val="ru-RU"/>
        </w:rPr>
        <w:t>лежащих лесов.</w:t>
      </w:r>
    </w:p>
    <w:p w:rsidR="00DA60C3" w:rsidRPr="00BD31D1" w:rsidRDefault="00B20883" w:rsidP="00B14B8D">
      <w:pPr>
        <w:pStyle w:val="a0"/>
        <w:rPr>
          <w:lang w:val="ru-RU"/>
        </w:rPr>
      </w:pPr>
      <w:r w:rsidRPr="00BD31D1">
        <w:rPr>
          <w:lang w:val="ru-RU"/>
        </w:rPr>
        <w:t>При проведении противопожарных мероприятий следует руководствоваться Пр</w:t>
      </w:r>
      <w:r w:rsidRPr="00BD31D1">
        <w:rPr>
          <w:lang w:val="ru-RU"/>
        </w:rPr>
        <w:t>а</w:t>
      </w:r>
      <w:r w:rsidRPr="00BD31D1">
        <w:rPr>
          <w:lang w:val="ru-RU"/>
        </w:rPr>
        <w:t xml:space="preserve">вилами пожарной безопасности в лесах, утвержденными постановлением Правительства </w:t>
      </w:r>
      <w:r w:rsidR="00DA60C3" w:rsidRPr="00BD31D1">
        <w:rPr>
          <w:lang w:val="ru-RU"/>
        </w:rPr>
        <w:t>РФ</w:t>
      </w:r>
      <w:r w:rsidRPr="00BD31D1">
        <w:rPr>
          <w:lang w:val="ru-RU"/>
        </w:rPr>
        <w:t xml:space="preserve"> от 30.06.2007 </w:t>
      </w:r>
      <w:r w:rsidR="00D10AB9">
        <w:rPr>
          <w:lang w:val="ru-RU"/>
        </w:rPr>
        <w:t>№ </w:t>
      </w:r>
      <w:r w:rsidRPr="00BD31D1">
        <w:rPr>
          <w:lang w:val="ru-RU"/>
        </w:rPr>
        <w:t>417</w:t>
      </w:r>
      <w:r w:rsidR="00810C39" w:rsidRPr="00BD31D1">
        <w:rPr>
          <w:lang w:val="ru-RU"/>
        </w:rPr>
        <w:t xml:space="preserve"> (ред. 01.11.2012)</w:t>
      </w:r>
      <w:r w:rsidRPr="00BD31D1">
        <w:rPr>
          <w:lang w:val="ru-RU"/>
        </w:rPr>
        <w:t xml:space="preserve"> и Лесным Кодексом</w:t>
      </w:r>
      <w:r w:rsidR="00DA60C3" w:rsidRPr="00BD31D1">
        <w:rPr>
          <w:lang w:val="ru-RU"/>
        </w:rPr>
        <w:t xml:space="preserve"> РФ</w:t>
      </w:r>
      <w:r w:rsidRPr="00BD31D1">
        <w:rPr>
          <w:lang w:val="ru-RU"/>
        </w:rPr>
        <w:t>.</w:t>
      </w:r>
      <w:r w:rsidR="00DA60C3" w:rsidRPr="00BD31D1">
        <w:rPr>
          <w:lang w:val="ru-RU"/>
        </w:rPr>
        <w:t xml:space="preserve"> </w:t>
      </w:r>
    </w:p>
    <w:p w:rsidR="00B20883" w:rsidRPr="00BD31D1" w:rsidRDefault="00B20883" w:rsidP="00B14B8D">
      <w:pPr>
        <w:pStyle w:val="a0"/>
        <w:rPr>
          <w:lang w:val="ru-RU"/>
        </w:rPr>
      </w:pPr>
      <w:r w:rsidRPr="00BD31D1">
        <w:rPr>
          <w:lang w:val="ru-RU"/>
        </w:rPr>
        <w:lastRenderedPageBreak/>
        <w:t xml:space="preserve">Для обеспечения пожарной безопасности в лесах, в соответствии со </w:t>
      </w:r>
      <w:r w:rsidR="00DA60C3" w:rsidRPr="00BD31D1">
        <w:rPr>
          <w:lang w:val="ru-RU"/>
        </w:rPr>
        <w:t>ст.</w:t>
      </w:r>
      <w:r w:rsidRPr="00BD31D1">
        <w:rPr>
          <w:lang w:val="ru-RU"/>
        </w:rPr>
        <w:t xml:space="preserve"> 53 Лесного Кодекса </w:t>
      </w:r>
      <w:r w:rsidR="00DA60C3" w:rsidRPr="00BD31D1">
        <w:rPr>
          <w:lang w:val="ru-RU"/>
        </w:rPr>
        <w:t>РФ</w:t>
      </w:r>
      <w:r w:rsidRPr="00BD31D1">
        <w:rPr>
          <w:lang w:val="ru-RU"/>
        </w:rPr>
        <w:t>, осуществляется:</w:t>
      </w:r>
    </w:p>
    <w:p w:rsidR="00810C39" w:rsidRPr="00BD31D1" w:rsidRDefault="00810C39" w:rsidP="00810C39">
      <w:pPr>
        <w:pStyle w:val="a0"/>
        <w:rPr>
          <w:lang w:val="ru-RU"/>
        </w:rPr>
      </w:pPr>
      <w:r w:rsidRPr="00BD31D1">
        <w:rPr>
          <w:lang w:val="ru-RU"/>
        </w:rPr>
        <w:t xml:space="preserve">1) предупреждение лесных пожаров </w:t>
      </w:r>
      <w:r w:rsidR="00891269" w:rsidRPr="00BD31D1">
        <w:rPr>
          <w:lang w:val="ru-RU"/>
        </w:rPr>
        <w:t>(противопожарное обустройство лесов и обе</w:t>
      </w:r>
      <w:r w:rsidR="00891269" w:rsidRPr="00BD31D1">
        <w:rPr>
          <w:lang w:val="ru-RU"/>
        </w:rPr>
        <w:t>с</w:t>
      </w:r>
      <w:r w:rsidR="00891269" w:rsidRPr="00BD31D1">
        <w:rPr>
          <w:lang w:val="ru-RU"/>
        </w:rPr>
        <w:t>печение средствами предупреждения и тушения лесных пожаров)</w:t>
      </w:r>
      <w:r w:rsidRPr="00BD31D1">
        <w:rPr>
          <w:lang w:val="ru-RU"/>
        </w:rPr>
        <w:t>;</w:t>
      </w:r>
    </w:p>
    <w:p w:rsidR="00810C39" w:rsidRPr="00BD31D1" w:rsidRDefault="00810C39" w:rsidP="00810C39">
      <w:pPr>
        <w:pStyle w:val="a0"/>
        <w:rPr>
          <w:lang w:val="ru-RU"/>
        </w:rPr>
      </w:pPr>
      <w:bookmarkStart w:id="199" w:name="p516"/>
      <w:bookmarkEnd w:id="199"/>
      <w:r w:rsidRPr="00BD31D1">
        <w:rPr>
          <w:lang w:val="ru-RU"/>
        </w:rPr>
        <w:t>2) мониторинг пожарной опасности в лесах и лесных пожаров;</w:t>
      </w:r>
    </w:p>
    <w:p w:rsidR="00810C39" w:rsidRPr="00BD31D1" w:rsidRDefault="00810C39" w:rsidP="00810C39">
      <w:pPr>
        <w:pStyle w:val="a0"/>
        <w:rPr>
          <w:lang w:val="ru-RU"/>
        </w:rPr>
      </w:pPr>
      <w:bookmarkStart w:id="200" w:name="p517"/>
      <w:bookmarkEnd w:id="200"/>
      <w:r w:rsidRPr="00BD31D1">
        <w:rPr>
          <w:lang w:val="ru-RU"/>
        </w:rPr>
        <w:t>3) разработку и утверждение планов тушения лесных пожаров;</w:t>
      </w:r>
    </w:p>
    <w:p w:rsidR="00810C39" w:rsidRDefault="00810C39" w:rsidP="00810C39">
      <w:pPr>
        <w:pStyle w:val="a0"/>
        <w:rPr>
          <w:lang w:val="ru-RU"/>
        </w:rPr>
      </w:pPr>
      <w:bookmarkStart w:id="201" w:name="p518"/>
      <w:bookmarkEnd w:id="201"/>
      <w:r w:rsidRPr="00BD31D1">
        <w:rPr>
          <w:lang w:val="ru-RU"/>
        </w:rPr>
        <w:t>4) иные меры пожарной безопасности в лесах.</w:t>
      </w:r>
    </w:p>
    <w:p w:rsidR="00E06BFC" w:rsidRDefault="00E06BFC" w:rsidP="00810C39">
      <w:pPr>
        <w:pStyle w:val="a0"/>
        <w:rPr>
          <w:lang w:val="ru-RU"/>
        </w:rPr>
      </w:pPr>
      <w:r>
        <w:rPr>
          <w:lang w:val="ru-RU"/>
        </w:rPr>
        <w:t xml:space="preserve">С целью снижения риска </w:t>
      </w:r>
      <w:proofErr w:type="spellStart"/>
      <w:r>
        <w:rPr>
          <w:lang w:val="ru-RU"/>
        </w:rPr>
        <w:t>пожароопасности</w:t>
      </w:r>
      <w:proofErr w:type="spellEnd"/>
      <w:r>
        <w:rPr>
          <w:lang w:val="ru-RU"/>
        </w:rPr>
        <w:t xml:space="preserve"> в лесах Республики Башкортостан де</w:t>
      </w:r>
      <w:r>
        <w:rPr>
          <w:lang w:val="ru-RU"/>
        </w:rPr>
        <w:t>й</w:t>
      </w:r>
      <w:r>
        <w:rPr>
          <w:lang w:val="ru-RU"/>
        </w:rPr>
        <w:t xml:space="preserve">ствует </w:t>
      </w:r>
      <w:r w:rsidRPr="00E06BFC">
        <w:rPr>
          <w:lang w:val="ru-RU"/>
        </w:rPr>
        <w:t xml:space="preserve">Республиканская целевая программа </w:t>
      </w:r>
      <w:r>
        <w:rPr>
          <w:lang w:val="ru-RU"/>
        </w:rPr>
        <w:t xml:space="preserve">Республики Башкортостан </w:t>
      </w:r>
      <w:r w:rsidRPr="00E06BFC">
        <w:rPr>
          <w:lang w:val="ru-RU"/>
        </w:rPr>
        <w:t>«Охрана лесов от пожаров на 2011-2015 годы».</w:t>
      </w:r>
      <w:r>
        <w:rPr>
          <w:lang w:val="ru-RU"/>
        </w:rPr>
        <w:t xml:space="preserve"> </w:t>
      </w:r>
    </w:p>
    <w:p w:rsidR="00B20883" w:rsidRPr="00BD31D1" w:rsidRDefault="00155FCB" w:rsidP="00D528A2">
      <w:pPr>
        <w:pStyle w:val="2"/>
        <w:rPr>
          <w:rFonts w:cs="Times New Roman"/>
          <w:szCs w:val="24"/>
        </w:rPr>
      </w:pPr>
      <w:bookmarkStart w:id="202" w:name="_Toc370201517"/>
      <w:bookmarkStart w:id="203" w:name="_Toc374968562"/>
      <w:bookmarkStart w:id="204" w:name="_Toc395957777"/>
      <w:r>
        <w:rPr>
          <w:rFonts w:cs="Times New Roman"/>
          <w:szCs w:val="24"/>
        </w:rPr>
        <w:t>9</w:t>
      </w:r>
      <w:r w:rsidR="00B20883" w:rsidRPr="00BD31D1">
        <w:rPr>
          <w:rFonts w:cs="Times New Roman"/>
          <w:szCs w:val="24"/>
        </w:rPr>
        <w:t>.3 Чрезвычайные ситуации техногенного характера</w:t>
      </w:r>
      <w:bookmarkEnd w:id="202"/>
      <w:bookmarkEnd w:id="203"/>
      <w:bookmarkEnd w:id="204"/>
    </w:p>
    <w:p w:rsidR="00B20883" w:rsidRPr="00BD31D1" w:rsidRDefault="00B20883" w:rsidP="00FC69F6">
      <w:pPr>
        <w:pStyle w:val="a0"/>
        <w:rPr>
          <w:lang w:val="ru-RU"/>
        </w:rPr>
      </w:pPr>
      <w:r w:rsidRPr="00BD31D1">
        <w:rPr>
          <w:b/>
          <w:i/>
          <w:u w:val="single"/>
          <w:lang w:val="ru-RU"/>
        </w:rPr>
        <w:t>Техногенная чрезвычайная ситуация</w:t>
      </w:r>
      <w:r w:rsidR="002F64A6" w:rsidRPr="00BD31D1">
        <w:rPr>
          <w:lang w:val="ru-RU"/>
        </w:rPr>
        <w:t xml:space="preserve"> (техно</w:t>
      </w:r>
      <w:r w:rsidRPr="00BD31D1">
        <w:rPr>
          <w:lang w:val="ru-RU"/>
        </w:rPr>
        <w:t>генная ЧС</w:t>
      </w:r>
      <w:r w:rsidR="002F64A6" w:rsidRPr="00BD31D1">
        <w:rPr>
          <w:lang w:val="ru-RU"/>
        </w:rPr>
        <w:t>)</w:t>
      </w:r>
      <w:r w:rsidRPr="00BD31D1">
        <w:rPr>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w:t>
      </w:r>
      <w:r w:rsidRPr="00BD31D1">
        <w:rPr>
          <w:lang w:val="ru-RU"/>
        </w:rPr>
        <w:t>я</w:t>
      </w:r>
      <w:r w:rsidRPr="00BD31D1">
        <w:rPr>
          <w:lang w:val="ru-RU"/>
        </w:rPr>
        <w:t>тельности людей, возникает угроза их жизни и здоровью, наносится ущерб имуществу населения, народному хозяйству и окружающей природной среде.</w:t>
      </w:r>
    </w:p>
    <w:p w:rsidR="00B20883" w:rsidRPr="00BD31D1" w:rsidRDefault="00B20883" w:rsidP="00FC69F6">
      <w:pPr>
        <w:pStyle w:val="a0"/>
        <w:rPr>
          <w:lang w:val="ru-RU"/>
        </w:rPr>
      </w:pPr>
      <w:r w:rsidRPr="00BD31D1">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20883" w:rsidRPr="00BD31D1" w:rsidRDefault="00B20883" w:rsidP="00FC69F6">
      <w:pPr>
        <w:pStyle w:val="a0"/>
        <w:rPr>
          <w:lang w:val="ru-RU"/>
        </w:rPr>
      </w:pPr>
      <w:r w:rsidRPr="00BD31D1">
        <w:rPr>
          <w:b/>
          <w:i/>
          <w:u w:val="single"/>
          <w:lang w:val="ru-RU"/>
        </w:rPr>
        <w:t>Источник техногенной чрезвычайной ситуации</w:t>
      </w:r>
      <w:r w:rsidRPr="00BD31D1">
        <w:rPr>
          <w:lang w:val="ru-RU"/>
        </w:rPr>
        <w:t xml:space="preserve"> – опасное техногенное прои</w:t>
      </w:r>
      <w:r w:rsidRPr="00BD31D1">
        <w:rPr>
          <w:lang w:val="ru-RU"/>
        </w:rPr>
        <w:t>с</w:t>
      </w:r>
      <w:r w:rsidRPr="00BD31D1">
        <w:rPr>
          <w:lang w:val="ru-RU"/>
        </w:rPr>
        <w:t>шествие, в результате которого на объекте разделенной территории или акватории пр</w:t>
      </w:r>
      <w:r w:rsidRPr="00BD31D1">
        <w:rPr>
          <w:lang w:val="ru-RU"/>
        </w:rPr>
        <w:t>о</w:t>
      </w:r>
      <w:r w:rsidRPr="00BD31D1">
        <w:rPr>
          <w:lang w:val="ru-RU"/>
        </w:rPr>
        <w:t>изошла техногенная чрезвычайная ситуация.</w:t>
      </w:r>
    </w:p>
    <w:p w:rsidR="003064BB" w:rsidRDefault="00B20883" w:rsidP="00FC69F6">
      <w:pPr>
        <w:pStyle w:val="a0"/>
        <w:rPr>
          <w:lang w:val="ru-RU"/>
        </w:rPr>
      </w:pPr>
      <w:r w:rsidRPr="00BD31D1">
        <w:rPr>
          <w:lang w:val="ru-RU"/>
        </w:rPr>
        <w:t xml:space="preserve">К опасным техногенным </w:t>
      </w:r>
      <w:r w:rsidR="00DE2779">
        <w:rPr>
          <w:lang w:val="ru-RU"/>
        </w:rPr>
        <w:t>чрезвычайным ситуациям</w:t>
      </w:r>
      <w:r w:rsidRPr="00BD31D1">
        <w:rPr>
          <w:lang w:val="ru-RU"/>
        </w:rPr>
        <w:t xml:space="preserve"> относятся аварии на промы</w:t>
      </w:r>
      <w:r w:rsidRPr="00BD31D1">
        <w:rPr>
          <w:lang w:val="ru-RU"/>
        </w:rPr>
        <w:t>ш</w:t>
      </w:r>
      <w:r w:rsidRPr="00BD31D1">
        <w:rPr>
          <w:lang w:val="ru-RU"/>
        </w:rPr>
        <w:t>ленных объектах или на транспорте, пожары, взрывы или высвобождение различных в</w:t>
      </w:r>
      <w:r w:rsidRPr="00BD31D1">
        <w:rPr>
          <w:lang w:val="ru-RU"/>
        </w:rPr>
        <w:t>и</w:t>
      </w:r>
      <w:r w:rsidRPr="00BD31D1">
        <w:rPr>
          <w:lang w:val="ru-RU"/>
        </w:rPr>
        <w:t>дов энергии.</w:t>
      </w:r>
    </w:p>
    <w:p w:rsidR="00B20883" w:rsidRPr="00BD31D1" w:rsidRDefault="00B20883" w:rsidP="00FC69F6">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наибольшую опасность техноге</w:t>
      </w:r>
      <w:r w:rsidRPr="00BD31D1">
        <w:rPr>
          <w:lang w:val="ru-RU"/>
        </w:rPr>
        <w:t>н</w:t>
      </w:r>
      <w:r w:rsidRPr="00BD31D1">
        <w:rPr>
          <w:lang w:val="ru-RU"/>
        </w:rPr>
        <w:t>ного характера представляют чрезвычайные ситуации, вызванные авариями:</w:t>
      </w:r>
    </w:p>
    <w:p w:rsidR="00B20883" w:rsidRPr="00BD31D1" w:rsidRDefault="00B20883" w:rsidP="00F84B8D">
      <w:pPr>
        <w:pStyle w:val="a0"/>
        <w:numPr>
          <w:ilvl w:val="0"/>
          <w:numId w:val="13"/>
        </w:numPr>
        <w:rPr>
          <w:lang w:val="ru-RU"/>
        </w:rPr>
      </w:pPr>
      <w:r w:rsidRPr="00BD31D1">
        <w:rPr>
          <w:lang w:val="ru-RU"/>
        </w:rPr>
        <w:t>на автомобильном транспорте;</w:t>
      </w:r>
    </w:p>
    <w:p w:rsidR="00367D86" w:rsidRPr="00BD31D1" w:rsidRDefault="00367D86" w:rsidP="00F84B8D">
      <w:pPr>
        <w:pStyle w:val="a0"/>
        <w:numPr>
          <w:ilvl w:val="0"/>
          <w:numId w:val="13"/>
        </w:numPr>
        <w:rPr>
          <w:lang w:val="ru-RU"/>
        </w:rPr>
      </w:pPr>
      <w:r w:rsidRPr="00BD31D1">
        <w:rPr>
          <w:lang w:val="ru-RU"/>
        </w:rPr>
        <w:t>на путепроводах;</w:t>
      </w:r>
    </w:p>
    <w:p w:rsidR="00B20883" w:rsidRPr="00BD31D1" w:rsidRDefault="00B20883" w:rsidP="00F84B8D">
      <w:pPr>
        <w:pStyle w:val="a0"/>
        <w:numPr>
          <w:ilvl w:val="0"/>
          <w:numId w:val="13"/>
        </w:numPr>
        <w:rPr>
          <w:lang w:val="ru-RU"/>
        </w:rPr>
      </w:pPr>
      <w:r w:rsidRPr="00BD31D1">
        <w:rPr>
          <w:lang w:val="ru-RU"/>
        </w:rPr>
        <w:t xml:space="preserve">на </w:t>
      </w:r>
      <w:proofErr w:type="spellStart"/>
      <w:r w:rsidRPr="00BD31D1">
        <w:rPr>
          <w:lang w:val="ru-RU"/>
        </w:rPr>
        <w:t>пожаро</w:t>
      </w:r>
      <w:proofErr w:type="spellEnd"/>
      <w:r w:rsidR="00FC69F6" w:rsidRPr="00BD31D1">
        <w:rPr>
          <w:lang w:val="ru-RU"/>
        </w:rPr>
        <w:t>-</w:t>
      </w:r>
      <w:r w:rsidRPr="00BD31D1">
        <w:rPr>
          <w:lang w:val="ru-RU"/>
        </w:rPr>
        <w:t>взрывоопасных объектах;</w:t>
      </w:r>
    </w:p>
    <w:p w:rsidR="00B20883" w:rsidRPr="00BD31D1" w:rsidRDefault="00B20883" w:rsidP="00F84B8D">
      <w:pPr>
        <w:pStyle w:val="a0"/>
        <w:numPr>
          <w:ilvl w:val="0"/>
          <w:numId w:val="13"/>
        </w:numPr>
        <w:rPr>
          <w:lang w:val="ru-RU"/>
        </w:rPr>
      </w:pPr>
      <w:r w:rsidRPr="00BD31D1">
        <w:rPr>
          <w:lang w:val="ru-RU"/>
        </w:rPr>
        <w:t>на коммуна</w:t>
      </w:r>
      <w:r w:rsidR="00367D86" w:rsidRPr="00BD31D1">
        <w:rPr>
          <w:lang w:val="ru-RU"/>
        </w:rPr>
        <w:t>льных системах жизнеобеспечения</w:t>
      </w:r>
    </w:p>
    <w:p w:rsidR="00B20883" w:rsidRPr="00BD31D1" w:rsidRDefault="00B20883" w:rsidP="00C777BA">
      <w:pPr>
        <w:pStyle w:val="a0"/>
        <w:spacing w:before="120"/>
        <w:outlineLvl w:val="0"/>
        <w:rPr>
          <w:i/>
          <w:u w:val="single"/>
          <w:lang w:val="ru-RU"/>
        </w:rPr>
      </w:pPr>
      <w:r w:rsidRPr="00BD31D1">
        <w:rPr>
          <w:i/>
          <w:u w:val="single"/>
          <w:lang w:val="ru-RU"/>
        </w:rPr>
        <w:t>Аварии на автомобильном транспорте</w:t>
      </w:r>
    </w:p>
    <w:p w:rsidR="00B20883" w:rsidRPr="00BD31D1" w:rsidRDefault="00B20883" w:rsidP="00FC69F6">
      <w:pPr>
        <w:pStyle w:val="a0"/>
        <w:rPr>
          <w:lang w:val="ru-RU"/>
        </w:rPr>
      </w:pPr>
      <w:r w:rsidRPr="00BD31D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дорогах, проходящих по территории </w:t>
      </w:r>
      <w:r w:rsidR="00DE2779">
        <w:rPr>
          <w:lang w:val="ru-RU"/>
        </w:rPr>
        <w:t>сельского поселения</w:t>
      </w:r>
      <w:r w:rsidR="006B4F84" w:rsidRPr="00BD31D1">
        <w:rPr>
          <w:lang w:val="ru-RU"/>
        </w:rPr>
        <w:t xml:space="preserve"> </w:t>
      </w:r>
      <w:r w:rsidR="00AA3C66">
        <w:rPr>
          <w:lang w:val="ru-RU"/>
        </w:rPr>
        <w:t>Зилимкар</w:t>
      </w:r>
      <w:r w:rsidR="00AA3C66">
        <w:rPr>
          <w:lang w:val="ru-RU"/>
        </w:rPr>
        <w:t>а</w:t>
      </w:r>
      <w:r w:rsidR="00AA3C66">
        <w:rPr>
          <w:lang w:val="ru-RU"/>
        </w:rPr>
        <w:t>новский</w:t>
      </w:r>
      <w:r w:rsidR="006B4F84" w:rsidRPr="00BD31D1">
        <w:rPr>
          <w:lang w:val="ru-RU"/>
        </w:rPr>
        <w:t xml:space="preserve"> сельсовет</w:t>
      </w:r>
      <w:r w:rsidRPr="00BD31D1">
        <w:rPr>
          <w:lang w:val="ru-RU"/>
        </w:rPr>
        <w:t xml:space="preserve">. </w:t>
      </w:r>
    </w:p>
    <w:p w:rsidR="00DE2779" w:rsidRDefault="00B20883" w:rsidP="00FC69F6">
      <w:pPr>
        <w:pStyle w:val="a0"/>
        <w:rPr>
          <w:lang w:val="ru-RU"/>
        </w:rPr>
      </w:pPr>
      <w:r w:rsidRPr="00BD31D1">
        <w:rPr>
          <w:lang w:val="ru-RU"/>
        </w:rPr>
        <w:t>Наибольшая вероятность происшествий дорожно-транспортного характера в м</w:t>
      </w:r>
      <w:r w:rsidRPr="00BD31D1">
        <w:rPr>
          <w:lang w:val="ru-RU"/>
        </w:rPr>
        <w:t>е</w:t>
      </w:r>
      <w:r w:rsidRPr="00BD31D1">
        <w:rPr>
          <w:lang w:val="ru-RU"/>
        </w:rPr>
        <w:t>стах пересечения дорог путепроводами.</w:t>
      </w:r>
      <w:r w:rsidR="00664F84">
        <w:rPr>
          <w:lang w:val="ru-RU"/>
        </w:rPr>
        <w:t xml:space="preserve"> </w:t>
      </w:r>
    </w:p>
    <w:p w:rsidR="00B20883" w:rsidRPr="00BD31D1" w:rsidRDefault="00B20883" w:rsidP="00FC69F6">
      <w:pPr>
        <w:pStyle w:val="a0"/>
        <w:rPr>
          <w:lang w:val="ru-RU"/>
        </w:rPr>
      </w:pPr>
      <w:r w:rsidRPr="00BD31D1">
        <w:rPr>
          <w:lang w:val="ru-RU"/>
        </w:rPr>
        <w:t xml:space="preserve">Масштаб вероятных транспортных ЧС зависит от количества транспортных средств и объема перевозимых ими веществ. </w:t>
      </w:r>
    </w:p>
    <w:p w:rsidR="00B20883" w:rsidRPr="00BD31D1" w:rsidRDefault="00B20883" w:rsidP="00FC69F6">
      <w:pPr>
        <w:pStyle w:val="a0"/>
        <w:rPr>
          <w:lang w:val="ru-RU"/>
        </w:rPr>
      </w:pPr>
      <w:r w:rsidRPr="00BD31D1">
        <w:rPr>
          <w:lang w:val="ru-RU"/>
        </w:rPr>
        <w:t>Основные причины возникновения чрезвычайных ситуаций на автомобильном транспорте:</w:t>
      </w:r>
    </w:p>
    <w:p w:rsidR="00B20883" w:rsidRPr="00BD31D1" w:rsidRDefault="00B20883" w:rsidP="00F84B8D">
      <w:pPr>
        <w:pStyle w:val="a0"/>
        <w:numPr>
          <w:ilvl w:val="0"/>
          <w:numId w:val="13"/>
        </w:numPr>
        <w:rPr>
          <w:lang w:val="ru-RU"/>
        </w:rPr>
      </w:pPr>
      <w:r w:rsidRPr="00BD31D1">
        <w:rPr>
          <w:lang w:val="ru-RU"/>
        </w:rPr>
        <w:t xml:space="preserve">износ дорожного покрытия; </w:t>
      </w:r>
    </w:p>
    <w:p w:rsidR="00B20883" w:rsidRPr="00BD31D1" w:rsidRDefault="00B20883" w:rsidP="00F84B8D">
      <w:pPr>
        <w:pStyle w:val="a0"/>
        <w:numPr>
          <w:ilvl w:val="0"/>
          <w:numId w:val="13"/>
        </w:numPr>
        <w:rPr>
          <w:lang w:val="ru-RU"/>
        </w:rPr>
      </w:pPr>
      <w:r w:rsidRPr="00BD31D1">
        <w:rPr>
          <w:lang w:val="ru-RU"/>
        </w:rPr>
        <w:t>некачественное проведение ремонтных работ;</w:t>
      </w:r>
    </w:p>
    <w:p w:rsidR="00B20883" w:rsidRPr="00BD31D1" w:rsidRDefault="00B20883" w:rsidP="00F84B8D">
      <w:pPr>
        <w:pStyle w:val="a0"/>
        <w:numPr>
          <w:ilvl w:val="0"/>
          <w:numId w:val="13"/>
        </w:numPr>
        <w:rPr>
          <w:lang w:val="ru-RU"/>
        </w:rPr>
      </w:pPr>
      <w:r w:rsidRPr="00BD31D1">
        <w:rPr>
          <w:lang w:val="ru-RU"/>
        </w:rPr>
        <w:t xml:space="preserve">недостаточный контроль коммунальных служб за состоянием дорожного </w:t>
      </w:r>
      <w:r w:rsidR="003E0EB3" w:rsidRPr="00BD31D1">
        <w:rPr>
          <w:lang w:val="ru-RU"/>
        </w:rPr>
        <w:t>покрытия в зимний период и т.д.</w:t>
      </w:r>
    </w:p>
    <w:p w:rsidR="00B20883" w:rsidRPr="00BD31D1" w:rsidRDefault="00055D63" w:rsidP="00C777BA">
      <w:pPr>
        <w:pStyle w:val="a0"/>
        <w:spacing w:before="120"/>
        <w:outlineLvl w:val="0"/>
        <w:rPr>
          <w:i/>
          <w:u w:val="single"/>
          <w:lang w:val="ru-RU"/>
        </w:rPr>
      </w:pPr>
      <w:r>
        <w:rPr>
          <w:i/>
          <w:u w:val="single"/>
          <w:lang w:val="ru-RU"/>
        </w:rPr>
        <w:lastRenderedPageBreak/>
        <w:t>Аварии на путепроводах</w:t>
      </w:r>
    </w:p>
    <w:p w:rsidR="009F4106" w:rsidRDefault="00B20883" w:rsidP="00FC69F6">
      <w:pPr>
        <w:pStyle w:val="a0"/>
        <w:rPr>
          <w:lang w:val="ru-RU"/>
        </w:rPr>
      </w:pPr>
      <w:r w:rsidRPr="00025BF3">
        <w:rPr>
          <w:lang w:val="ru-RU"/>
        </w:rPr>
        <w:t xml:space="preserve">По территории </w:t>
      </w:r>
      <w:r w:rsidR="0044493C" w:rsidRPr="00025BF3">
        <w:rPr>
          <w:lang w:val="ru-RU"/>
        </w:rPr>
        <w:t>СП</w:t>
      </w:r>
      <w:r w:rsidR="003E0EB3" w:rsidRPr="00025BF3">
        <w:rPr>
          <w:lang w:val="ru-RU"/>
        </w:rPr>
        <w:t xml:space="preserve"> </w:t>
      </w:r>
      <w:r w:rsidR="00AA3C66">
        <w:rPr>
          <w:lang w:val="ru-RU"/>
        </w:rPr>
        <w:t>Зилимкарановский</w:t>
      </w:r>
      <w:r w:rsidR="003E0EB3" w:rsidRPr="00025BF3">
        <w:rPr>
          <w:lang w:val="ru-RU"/>
        </w:rPr>
        <w:t xml:space="preserve"> сельсовет</w:t>
      </w:r>
      <w:r w:rsidRPr="00025BF3">
        <w:rPr>
          <w:lang w:val="ru-RU"/>
        </w:rPr>
        <w:t xml:space="preserve"> проход</w:t>
      </w:r>
      <w:r w:rsidR="00664F84">
        <w:rPr>
          <w:lang w:val="ru-RU"/>
        </w:rPr>
        <w:t>и</w:t>
      </w:r>
      <w:r w:rsidRPr="00025BF3">
        <w:rPr>
          <w:lang w:val="ru-RU"/>
        </w:rPr>
        <w:t>т газопровод</w:t>
      </w:r>
      <w:r w:rsidR="009F4106">
        <w:rPr>
          <w:lang w:val="ru-RU"/>
        </w:rPr>
        <w:t xml:space="preserve"> и нефтепр</w:t>
      </w:r>
      <w:r w:rsidR="009F4106">
        <w:rPr>
          <w:lang w:val="ru-RU"/>
        </w:rPr>
        <w:t>о</w:t>
      </w:r>
      <w:r w:rsidR="009F4106">
        <w:rPr>
          <w:lang w:val="ru-RU"/>
        </w:rPr>
        <w:t>вод</w:t>
      </w:r>
      <w:r w:rsidR="00025BF3" w:rsidRPr="00025BF3">
        <w:rPr>
          <w:lang w:val="ru-RU"/>
        </w:rPr>
        <w:t>.</w:t>
      </w:r>
    </w:p>
    <w:p w:rsidR="00367D86" w:rsidRPr="00BD31D1" w:rsidRDefault="00B20883" w:rsidP="00FC69F6">
      <w:pPr>
        <w:pStyle w:val="a0"/>
        <w:rPr>
          <w:lang w:val="ru-RU"/>
        </w:rPr>
      </w:pPr>
      <w:r w:rsidRPr="00BD31D1">
        <w:rPr>
          <w:lang w:val="ru-RU"/>
        </w:rPr>
        <w:t>При разгерметизации газопровода происходит истечение природного газа в атм</w:t>
      </w:r>
      <w:r w:rsidRPr="00BD31D1">
        <w:rPr>
          <w:lang w:val="ru-RU"/>
        </w:rPr>
        <w:t>о</w:t>
      </w:r>
      <w:r w:rsidRPr="00BD31D1">
        <w:rPr>
          <w:lang w:val="ru-RU"/>
        </w:rPr>
        <w:t xml:space="preserve">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w:t>
      </w:r>
    </w:p>
    <w:p w:rsidR="00B20883" w:rsidRPr="00BD31D1" w:rsidRDefault="00B20883" w:rsidP="00FC69F6">
      <w:pPr>
        <w:pStyle w:val="a0"/>
        <w:rPr>
          <w:lang w:val="ru-RU"/>
        </w:rPr>
      </w:pPr>
      <w:r w:rsidRPr="00BD31D1">
        <w:rPr>
          <w:lang w:val="ru-RU"/>
        </w:rPr>
        <w:t>При разгерметизации наземных участков газопроводов возможно факельное гор</w:t>
      </w:r>
      <w:r w:rsidRPr="00BD31D1">
        <w:rPr>
          <w:lang w:val="ru-RU"/>
        </w:rPr>
        <w:t>е</w:t>
      </w:r>
      <w:r w:rsidRPr="00BD31D1">
        <w:rPr>
          <w:lang w:val="ru-RU"/>
        </w:rPr>
        <w:t xml:space="preserve">ние (образование горящей струи в условиях мгновенного воспламенения утечки газа). </w:t>
      </w:r>
    </w:p>
    <w:p w:rsidR="00B20883" w:rsidRPr="00BD31D1" w:rsidRDefault="00B20883" w:rsidP="00FC69F6">
      <w:pPr>
        <w:pStyle w:val="a0"/>
        <w:rPr>
          <w:lang w:val="ru-RU"/>
        </w:rPr>
      </w:pPr>
      <w:r w:rsidRPr="00BD31D1">
        <w:rPr>
          <w:lang w:val="ru-RU"/>
        </w:rPr>
        <w:t>В результате аварии на подземной части газопровода высокого давления возможно образование факела длинной до 15-20</w:t>
      </w:r>
      <w:r w:rsidR="003E0EB3" w:rsidRPr="00BD31D1">
        <w:rPr>
          <w:lang w:val="ru-RU"/>
        </w:rPr>
        <w:t xml:space="preserve"> </w:t>
      </w:r>
      <w:r w:rsidRPr="00BD31D1">
        <w:rPr>
          <w:lang w:val="ru-RU"/>
        </w:rPr>
        <w:t>м (в зависимости от диаметра газопровода) при полном разрушении части газопровода.</w:t>
      </w:r>
    </w:p>
    <w:p w:rsidR="00B20883" w:rsidRPr="00BD31D1" w:rsidRDefault="00B20883" w:rsidP="00FC69F6">
      <w:pPr>
        <w:pStyle w:val="a0"/>
        <w:rPr>
          <w:lang w:val="ru-RU"/>
        </w:rPr>
      </w:pPr>
      <w:r w:rsidRPr="00BD31D1">
        <w:rPr>
          <w:lang w:val="ru-RU"/>
        </w:rPr>
        <w:t xml:space="preserve">Так же на территории </w:t>
      </w:r>
      <w:r w:rsidR="0044493C">
        <w:rPr>
          <w:lang w:val="ru-RU"/>
        </w:rPr>
        <w:t>СП</w:t>
      </w:r>
      <w:r w:rsidR="005409F4" w:rsidRPr="00BD31D1">
        <w:rPr>
          <w:lang w:val="ru-RU"/>
        </w:rPr>
        <w:t xml:space="preserve"> </w:t>
      </w:r>
      <w:r w:rsidR="00AA3C66">
        <w:rPr>
          <w:lang w:val="ru-RU"/>
        </w:rPr>
        <w:t>Зилимкарановский</w:t>
      </w:r>
      <w:r w:rsidR="005409F4" w:rsidRPr="00BD31D1">
        <w:rPr>
          <w:lang w:val="ru-RU"/>
        </w:rPr>
        <w:t xml:space="preserve"> сельсовет</w:t>
      </w:r>
      <w:r w:rsidR="003E0EB3" w:rsidRPr="00BD31D1">
        <w:rPr>
          <w:lang w:val="ru-RU"/>
        </w:rPr>
        <w:t xml:space="preserve"> </w:t>
      </w:r>
      <w:r w:rsidR="005409F4" w:rsidRPr="00025BF3">
        <w:rPr>
          <w:lang w:val="ru-RU"/>
        </w:rPr>
        <w:t>есть</w:t>
      </w:r>
      <w:r w:rsidR="003E0EB3" w:rsidRPr="00025BF3">
        <w:rPr>
          <w:lang w:val="ru-RU"/>
        </w:rPr>
        <w:t xml:space="preserve"> </w:t>
      </w:r>
      <w:r w:rsidRPr="00025BF3">
        <w:rPr>
          <w:lang w:val="ru-RU"/>
        </w:rPr>
        <w:t>газораспределител</w:t>
      </w:r>
      <w:r w:rsidRPr="00025BF3">
        <w:rPr>
          <w:lang w:val="ru-RU"/>
        </w:rPr>
        <w:t>ь</w:t>
      </w:r>
      <w:r w:rsidRPr="00025BF3">
        <w:rPr>
          <w:lang w:val="ru-RU"/>
        </w:rPr>
        <w:t>ны</w:t>
      </w:r>
      <w:r w:rsidR="005409F4" w:rsidRPr="00025BF3">
        <w:rPr>
          <w:lang w:val="ru-RU"/>
        </w:rPr>
        <w:t>е</w:t>
      </w:r>
      <w:r w:rsidRPr="00025BF3">
        <w:rPr>
          <w:lang w:val="ru-RU"/>
        </w:rPr>
        <w:t xml:space="preserve"> пункт</w:t>
      </w:r>
      <w:r w:rsidR="005409F4" w:rsidRPr="00025BF3">
        <w:rPr>
          <w:lang w:val="ru-RU"/>
        </w:rPr>
        <w:t>ы</w:t>
      </w:r>
      <w:r w:rsidR="003E0EB3" w:rsidRPr="00BD31D1">
        <w:rPr>
          <w:lang w:val="ru-RU"/>
        </w:rPr>
        <w:t>, в котор</w:t>
      </w:r>
      <w:r w:rsidR="005409F4" w:rsidRPr="00BD31D1">
        <w:rPr>
          <w:lang w:val="ru-RU"/>
        </w:rPr>
        <w:t>ых</w:t>
      </w:r>
      <w:r w:rsidRPr="00BD31D1">
        <w:rPr>
          <w:lang w:val="ru-RU"/>
        </w:rPr>
        <w:t xml:space="preserve"> при разгерметизации возможно скопление газа, без образования взрывоопасной концентрации.</w:t>
      </w:r>
    </w:p>
    <w:p w:rsidR="00B20883" w:rsidRPr="00BD31D1" w:rsidRDefault="00B20883" w:rsidP="00FC69F6">
      <w:pPr>
        <w:pStyle w:val="a0"/>
        <w:rPr>
          <w:lang w:val="ru-RU"/>
        </w:rPr>
      </w:pPr>
      <w:r w:rsidRPr="00BD31D1">
        <w:rPr>
          <w:lang w:val="ru-RU"/>
        </w:rPr>
        <w:t xml:space="preserve">Причины возникновения чрезвычайных ситуаций: </w:t>
      </w:r>
    </w:p>
    <w:p w:rsidR="00B20883" w:rsidRPr="00BD31D1" w:rsidRDefault="00B20883" w:rsidP="00F84B8D">
      <w:pPr>
        <w:pStyle w:val="a0"/>
        <w:numPr>
          <w:ilvl w:val="0"/>
          <w:numId w:val="14"/>
        </w:numPr>
        <w:ind w:left="709"/>
        <w:rPr>
          <w:lang w:val="ru-RU"/>
        </w:rPr>
      </w:pPr>
      <w:r w:rsidRPr="00BD31D1">
        <w:rPr>
          <w:lang w:val="ru-RU"/>
        </w:rPr>
        <w:t>подземная коррозия металлов;</w:t>
      </w:r>
    </w:p>
    <w:p w:rsidR="00B20883" w:rsidRPr="00BD31D1" w:rsidRDefault="00B20883" w:rsidP="00F84B8D">
      <w:pPr>
        <w:pStyle w:val="a0"/>
        <w:numPr>
          <w:ilvl w:val="0"/>
          <w:numId w:val="14"/>
        </w:numPr>
        <w:ind w:left="709"/>
        <w:rPr>
          <w:lang w:val="ru-RU"/>
        </w:rPr>
      </w:pPr>
      <w:r w:rsidRPr="00BD31D1">
        <w:rPr>
          <w:lang w:val="ru-RU"/>
        </w:rPr>
        <w:t>дефекты строительно-монтажных работ;</w:t>
      </w:r>
    </w:p>
    <w:p w:rsidR="00B20883" w:rsidRPr="00BD31D1" w:rsidRDefault="00B20883" w:rsidP="00F84B8D">
      <w:pPr>
        <w:pStyle w:val="a0"/>
        <w:numPr>
          <w:ilvl w:val="0"/>
          <w:numId w:val="14"/>
        </w:numPr>
        <w:ind w:left="709"/>
        <w:rPr>
          <w:lang w:val="ru-RU"/>
        </w:rPr>
      </w:pPr>
      <w:r w:rsidRPr="00BD31D1">
        <w:rPr>
          <w:lang w:val="ru-RU"/>
        </w:rPr>
        <w:t>дефекты труб и оборудования;</w:t>
      </w:r>
    </w:p>
    <w:p w:rsidR="00B20883" w:rsidRPr="00BD31D1" w:rsidRDefault="00B20883" w:rsidP="00F84B8D">
      <w:pPr>
        <w:pStyle w:val="a0"/>
        <w:numPr>
          <w:ilvl w:val="0"/>
          <w:numId w:val="14"/>
        </w:numPr>
        <w:ind w:left="709"/>
        <w:rPr>
          <w:lang w:val="ru-RU"/>
        </w:rPr>
      </w:pPr>
      <w:r w:rsidRPr="00BD31D1">
        <w:rPr>
          <w:lang w:val="ru-RU"/>
        </w:rPr>
        <w:t>механическое повреждение;</w:t>
      </w:r>
    </w:p>
    <w:p w:rsidR="00B20883" w:rsidRDefault="00B20883" w:rsidP="00F84B8D">
      <w:pPr>
        <w:pStyle w:val="a0"/>
        <w:numPr>
          <w:ilvl w:val="0"/>
          <w:numId w:val="14"/>
        </w:numPr>
        <w:ind w:left="709"/>
        <w:rPr>
          <w:lang w:val="ru-RU"/>
        </w:rPr>
      </w:pPr>
      <w:r w:rsidRPr="00BD31D1">
        <w:rPr>
          <w:lang w:val="ru-RU"/>
        </w:rPr>
        <w:t>нарушение технологического процесса проведения огневых работ на линейной ч</w:t>
      </w:r>
      <w:r w:rsidRPr="00BD31D1">
        <w:rPr>
          <w:lang w:val="ru-RU"/>
        </w:rPr>
        <w:t>а</w:t>
      </w:r>
      <w:r w:rsidRPr="00BD31D1">
        <w:rPr>
          <w:lang w:val="ru-RU"/>
        </w:rPr>
        <w:t>сти газопроводов и др.</w:t>
      </w:r>
    </w:p>
    <w:p w:rsidR="009F4106" w:rsidRPr="00F82D1E" w:rsidRDefault="009F4106" w:rsidP="009F4106">
      <w:pPr>
        <w:pStyle w:val="a0"/>
        <w:rPr>
          <w:lang w:val="ru-RU"/>
        </w:rPr>
      </w:pPr>
      <w:r w:rsidRPr="00F82D1E">
        <w:rPr>
          <w:lang w:val="ru-RU"/>
        </w:rPr>
        <w:t xml:space="preserve">На территории СП </w:t>
      </w:r>
      <w:r>
        <w:rPr>
          <w:lang w:val="ru-RU"/>
        </w:rPr>
        <w:t>Зилимкарановский</w:t>
      </w:r>
      <w:r w:rsidRPr="00F82D1E">
        <w:rPr>
          <w:lang w:val="ru-RU"/>
        </w:rPr>
        <w:t xml:space="preserve"> сельсовет расположена разветвленная сеть нефтепроводов, по которым транспортируется нефть от нефтяных скважин. Общая пр</w:t>
      </w:r>
      <w:r w:rsidRPr="00F82D1E">
        <w:rPr>
          <w:lang w:val="ru-RU"/>
        </w:rPr>
        <w:t>о</w:t>
      </w:r>
      <w:r w:rsidRPr="00F82D1E">
        <w:rPr>
          <w:lang w:val="ru-RU"/>
        </w:rPr>
        <w:t xml:space="preserve">тяженность нефтепровода в пределах сельского поселения – </w:t>
      </w:r>
      <w:r>
        <w:rPr>
          <w:lang w:val="ru-RU"/>
        </w:rPr>
        <w:t>24,7</w:t>
      </w:r>
      <w:r w:rsidRPr="00F82D1E">
        <w:rPr>
          <w:lang w:val="ru-RU"/>
        </w:rPr>
        <w:t xml:space="preserve"> км.</w:t>
      </w:r>
    </w:p>
    <w:p w:rsidR="009F4106" w:rsidRPr="00F82D1E" w:rsidRDefault="009F4106" w:rsidP="009F4106">
      <w:pPr>
        <w:pStyle w:val="a0"/>
        <w:rPr>
          <w:lang w:val="ru-RU"/>
        </w:rPr>
      </w:pPr>
      <w:r w:rsidRPr="00F82D1E">
        <w:rPr>
          <w:lang w:val="ru-RU"/>
        </w:rPr>
        <w:t>Для предупреждения аварий (ЧС) на объектах нефтепроводов предусмотрены сл</w:t>
      </w:r>
      <w:r w:rsidRPr="00F82D1E">
        <w:rPr>
          <w:lang w:val="ru-RU"/>
        </w:rPr>
        <w:t>е</w:t>
      </w:r>
      <w:r w:rsidRPr="00F82D1E">
        <w:rPr>
          <w:lang w:val="ru-RU"/>
        </w:rPr>
        <w:t>дующие организационно-технологические решения:</w:t>
      </w:r>
    </w:p>
    <w:p w:rsidR="009F4106" w:rsidRPr="00F82D1E" w:rsidRDefault="009F4106" w:rsidP="009F4106">
      <w:pPr>
        <w:pStyle w:val="a0"/>
        <w:numPr>
          <w:ilvl w:val="0"/>
          <w:numId w:val="14"/>
        </w:numPr>
        <w:ind w:left="709"/>
        <w:rPr>
          <w:lang w:val="ru-RU"/>
        </w:rPr>
      </w:pPr>
      <w:r w:rsidRPr="00F82D1E">
        <w:rPr>
          <w:lang w:val="ru-RU"/>
        </w:rPr>
        <w:t>соблюдение норм технологического режима;</w:t>
      </w:r>
    </w:p>
    <w:p w:rsidR="009F4106" w:rsidRPr="00F82D1E" w:rsidRDefault="009F4106" w:rsidP="009F4106">
      <w:pPr>
        <w:pStyle w:val="a0"/>
        <w:numPr>
          <w:ilvl w:val="0"/>
          <w:numId w:val="14"/>
        </w:numPr>
        <w:ind w:left="709"/>
        <w:rPr>
          <w:lang w:val="ru-RU"/>
        </w:rPr>
      </w:pPr>
      <w:r w:rsidRPr="00F82D1E">
        <w:rPr>
          <w:lang w:val="ru-RU"/>
        </w:rPr>
        <w:t>подготовка руководящего состава организации и персонала к действиям в условиях ЧС;</w:t>
      </w:r>
    </w:p>
    <w:p w:rsidR="009F4106" w:rsidRPr="00F82D1E" w:rsidRDefault="009F4106" w:rsidP="009F4106">
      <w:pPr>
        <w:pStyle w:val="a0"/>
        <w:numPr>
          <w:ilvl w:val="0"/>
          <w:numId w:val="14"/>
        </w:numPr>
        <w:ind w:left="709"/>
        <w:rPr>
          <w:lang w:val="ru-RU"/>
        </w:rPr>
      </w:pPr>
      <w:r w:rsidRPr="00F82D1E">
        <w:rPr>
          <w:lang w:val="ru-RU"/>
        </w:rPr>
        <w:t>поддержание технического состояния оборудования в исправном состоянии;</w:t>
      </w:r>
    </w:p>
    <w:p w:rsidR="009F4106" w:rsidRPr="00F82D1E" w:rsidRDefault="009F4106" w:rsidP="009F4106">
      <w:pPr>
        <w:pStyle w:val="a0"/>
        <w:numPr>
          <w:ilvl w:val="0"/>
          <w:numId w:val="14"/>
        </w:numPr>
        <w:ind w:left="709"/>
        <w:rPr>
          <w:lang w:val="ru-RU"/>
        </w:rPr>
      </w:pPr>
      <w:r w:rsidRPr="00F82D1E">
        <w:rPr>
          <w:lang w:val="ru-RU"/>
        </w:rPr>
        <w:t>наличие договоров с профессиональными АСФ (в случае необходимости);</w:t>
      </w:r>
    </w:p>
    <w:p w:rsidR="009F4106" w:rsidRPr="00F82D1E" w:rsidRDefault="009F4106" w:rsidP="009F4106">
      <w:pPr>
        <w:pStyle w:val="a0"/>
        <w:numPr>
          <w:ilvl w:val="0"/>
          <w:numId w:val="14"/>
        </w:numPr>
        <w:ind w:left="709"/>
        <w:rPr>
          <w:lang w:val="ru-RU"/>
        </w:rPr>
      </w:pPr>
      <w:r w:rsidRPr="00F82D1E">
        <w:rPr>
          <w:lang w:val="ru-RU"/>
        </w:rPr>
        <w:t>управление технологическим процессом транспорта нефти автоматизировано и м</w:t>
      </w:r>
      <w:r w:rsidRPr="00F82D1E">
        <w:rPr>
          <w:lang w:val="ru-RU"/>
        </w:rPr>
        <w:t>е</w:t>
      </w:r>
      <w:r w:rsidRPr="00F82D1E">
        <w:rPr>
          <w:lang w:val="ru-RU"/>
        </w:rPr>
        <w:t>ханизировано в объеме, обеспечивающем «безлюдную» технологию;</w:t>
      </w:r>
    </w:p>
    <w:p w:rsidR="009F4106" w:rsidRPr="00F82D1E" w:rsidRDefault="009F4106" w:rsidP="009F4106">
      <w:pPr>
        <w:pStyle w:val="a0"/>
        <w:numPr>
          <w:ilvl w:val="0"/>
          <w:numId w:val="14"/>
        </w:numPr>
        <w:ind w:left="709"/>
        <w:rPr>
          <w:lang w:val="ru-RU"/>
        </w:rPr>
      </w:pPr>
      <w:r w:rsidRPr="00F82D1E">
        <w:rPr>
          <w:lang w:val="ru-RU"/>
        </w:rPr>
        <w:t>регулярное проведение технического освидетельствования и профилактического осмотра оборудования и трубопроводов;</w:t>
      </w:r>
    </w:p>
    <w:p w:rsidR="009F4106" w:rsidRPr="00F82D1E" w:rsidRDefault="009F4106" w:rsidP="009F4106">
      <w:pPr>
        <w:pStyle w:val="a0"/>
        <w:numPr>
          <w:ilvl w:val="0"/>
          <w:numId w:val="14"/>
        </w:numPr>
        <w:ind w:left="709"/>
        <w:rPr>
          <w:lang w:val="ru-RU"/>
        </w:rPr>
      </w:pPr>
      <w:r w:rsidRPr="00F82D1E">
        <w:rPr>
          <w:lang w:val="ru-RU"/>
        </w:rPr>
        <w:t>комплексная диагностика, включающая в себя ежегодный диагностический ко</w:t>
      </w:r>
      <w:r w:rsidRPr="00F82D1E">
        <w:rPr>
          <w:lang w:val="ru-RU"/>
        </w:rPr>
        <w:t>н</w:t>
      </w:r>
      <w:r w:rsidRPr="00F82D1E">
        <w:rPr>
          <w:lang w:val="ru-RU"/>
        </w:rPr>
        <w:t>троль насосных агрегатов;</w:t>
      </w:r>
    </w:p>
    <w:p w:rsidR="009F4106" w:rsidRPr="00F82D1E" w:rsidRDefault="009F4106" w:rsidP="009F4106">
      <w:pPr>
        <w:pStyle w:val="a0"/>
        <w:numPr>
          <w:ilvl w:val="0"/>
          <w:numId w:val="14"/>
        </w:numPr>
        <w:ind w:left="709"/>
        <w:rPr>
          <w:lang w:val="ru-RU"/>
        </w:rPr>
      </w:pPr>
      <w:r w:rsidRPr="00F82D1E">
        <w:rPr>
          <w:lang w:val="ru-RU"/>
        </w:rPr>
        <w:t>применение конструкционных материалов по коррозийной стойкости и работосп</w:t>
      </w:r>
      <w:r w:rsidRPr="00F82D1E">
        <w:rPr>
          <w:lang w:val="ru-RU"/>
        </w:rPr>
        <w:t>о</w:t>
      </w:r>
      <w:r w:rsidRPr="00F82D1E">
        <w:rPr>
          <w:lang w:val="ru-RU"/>
        </w:rPr>
        <w:t>собности в соответствии с условиями эксплуатации;</w:t>
      </w:r>
    </w:p>
    <w:p w:rsidR="009F4106" w:rsidRPr="00F82D1E" w:rsidRDefault="009F4106" w:rsidP="009F4106">
      <w:pPr>
        <w:pStyle w:val="a0"/>
        <w:numPr>
          <w:ilvl w:val="0"/>
          <w:numId w:val="14"/>
        </w:numPr>
        <w:ind w:left="709"/>
        <w:rPr>
          <w:lang w:val="ru-RU"/>
        </w:rPr>
      </w:pPr>
      <w:r w:rsidRPr="00F82D1E">
        <w:rPr>
          <w:lang w:val="ru-RU"/>
        </w:rPr>
        <w:t>защита фланцевых соединений подбором соответствующих конструкций фланцев, прокладочных и крепёжных материалов, систематическим надзором за их состо</w:t>
      </w:r>
      <w:r w:rsidRPr="00F82D1E">
        <w:rPr>
          <w:lang w:val="ru-RU"/>
        </w:rPr>
        <w:t>я</w:t>
      </w:r>
      <w:r w:rsidRPr="00F82D1E">
        <w:rPr>
          <w:lang w:val="ru-RU"/>
        </w:rPr>
        <w:t>нием;</w:t>
      </w:r>
    </w:p>
    <w:p w:rsidR="009F4106" w:rsidRPr="00F82D1E" w:rsidRDefault="009F4106" w:rsidP="009F4106">
      <w:pPr>
        <w:pStyle w:val="a0"/>
        <w:numPr>
          <w:ilvl w:val="0"/>
          <w:numId w:val="14"/>
        </w:numPr>
        <w:ind w:left="709"/>
        <w:rPr>
          <w:lang w:val="ru-RU"/>
        </w:rPr>
      </w:pPr>
      <w:r w:rsidRPr="00F82D1E">
        <w:rPr>
          <w:lang w:val="ru-RU"/>
        </w:rPr>
        <w:t>своевременное проведение капремонтов оборудования и трубопроводов;</w:t>
      </w:r>
    </w:p>
    <w:p w:rsidR="009F4106" w:rsidRPr="00F82D1E" w:rsidRDefault="009F4106" w:rsidP="009F4106">
      <w:pPr>
        <w:pStyle w:val="a0"/>
        <w:numPr>
          <w:ilvl w:val="0"/>
          <w:numId w:val="14"/>
        </w:numPr>
        <w:ind w:left="709"/>
        <w:rPr>
          <w:lang w:val="ru-RU"/>
        </w:rPr>
      </w:pPr>
      <w:r w:rsidRPr="00F82D1E">
        <w:rPr>
          <w:lang w:val="ru-RU"/>
        </w:rPr>
        <w:t>арматура выбрана из числа серийно выпускаемой из условия максимального раб</w:t>
      </w:r>
      <w:r w:rsidRPr="00F82D1E">
        <w:rPr>
          <w:lang w:val="ru-RU"/>
        </w:rPr>
        <w:t>о</w:t>
      </w:r>
      <w:r w:rsidRPr="00F82D1E">
        <w:rPr>
          <w:lang w:val="ru-RU"/>
        </w:rPr>
        <w:t>чего давления;</w:t>
      </w:r>
    </w:p>
    <w:p w:rsidR="009F4106" w:rsidRPr="00F82D1E" w:rsidRDefault="009F4106" w:rsidP="009F4106">
      <w:pPr>
        <w:pStyle w:val="a0"/>
        <w:numPr>
          <w:ilvl w:val="0"/>
          <w:numId w:val="14"/>
        </w:numPr>
        <w:ind w:left="709"/>
        <w:rPr>
          <w:lang w:val="ru-RU"/>
        </w:rPr>
      </w:pPr>
      <w:r w:rsidRPr="00F82D1E">
        <w:rPr>
          <w:lang w:val="ru-RU"/>
        </w:rPr>
        <w:t>секционирование линейной части межпромысловых нефтепроводов и сборных коллекторов;</w:t>
      </w:r>
    </w:p>
    <w:p w:rsidR="009F4106" w:rsidRPr="00F82D1E" w:rsidRDefault="009F4106" w:rsidP="009F4106">
      <w:pPr>
        <w:pStyle w:val="a0"/>
        <w:numPr>
          <w:ilvl w:val="0"/>
          <w:numId w:val="14"/>
        </w:numPr>
        <w:ind w:left="709"/>
        <w:rPr>
          <w:lang w:val="ru-RU"/>
        </w:rPr>
      </w:pPr>
      <w:r w:rsidRPr="00F82D1E">
        <w:rPr>
          <w:lang w:val="ru-RU"/>
        </w:rPr>
        <w:lastRenderedPageBreak/>
        <w:t>размещение технологического оборудования на открытых площадках с обеспеч</w:t>
      </w:r>
      <w:r w:rsidRPr="00F82D1E">
        <w:rPr>
          <w:lang w:val="ru-RU"/>
        </w:rPr>
        <w:t>е</w:t>
      </w:r>
      <w:r w:rsidRPr="00F82D1E">
        <w:rPr>
          <w:lang w:val="ru-RU"/>
        </w:rPr>
        <w:t>нием необходимых (по нормам) проходов, площадок для обслуживания и ремонта, бетонирование площадок, имеющих бордюрное ограждение;</w:t>
      </w:r>
    </w:p>
    <w:p w:rsidR="009F4106" w:rsidRPr="00F82D1E" w:rsidRDefault="009F4106" w:rsidP="009F4106">
      <w:pPr>
        <w:pStyle w:val="a0"/>
        <w:numPr>
          <w:ilvl w:val="0"/>
          <w:numId w:val="14"/>
        </w:numPr>
        <w:ind w:left="709"/>
        <w:rPr>
          <w:lang w:val="ru-RU"/>
        </w:rPr>
      </w:pPr>
      <w:r w:rsidRPr="00F82D1E">
        <w:rPr>
          <w:lang w:val="ru-RU"/>
        </w:rPr>
        <w:t>полная герметизация технологических процессов;</w:t>
      </w:r>
    </w:p>
    <w:p w:rsidR="009F4106" w:rsidRPr="00F82D1E" w:rsidRDefault="009F4106" w:rsidP="009F4106">
      <w:pPr>
        <w:pStyle w:val="a0"/>
        <w:numPr>
          <w:ilvl w:val="0"/>
          <w:numId w:val="14"/>
        </w:numPr>
        <w:ind w:left="709"/>
        <w:rPr>
          <w:lang w:val="ru-RU"/>
        </w:rPr>
      </w:pPr>
      <w:r w:rsidRPr="00F82D1E">
        <w:rPr>
          <w:lang w:val="ru-RU"/>
        </w:rPr>
        <w:t>подземный способ прокладки трубопроводов на минимальной глубине 1,0 м до верхней образующей трубы;</w:t>
      </w:r>
    </w:p>
    <w:p w:rsidR="009F4106" w:rsidRPr="00F82D1E" w:rsidRDefault="009F4106" w:rsidP="009F4106">
      <w:pPr>
        <w:pStyle w:val="a0"/>
        <w:numPr>
          <w:ilvl w:val="0"/>
          <w:numId w:val="14"/>
        </w:numPr>
        <w:ind w:left="709"/>
        <w:rPr>
          <w:lang w:val="ru-RU"/>
        </w:rPr>
      </w:pPr>
      <w:r w:rsidRPr="00F82D1E">
        <w:rPr>
          <w:lang w:val="ru-RU"/>
        </w:rPr>
        <w:t>100% контроль сварных соединений неразрушающими методами;</w:t>
      </w:r>
    </w:p>
    <w:p w:rsidR="009F4106" w:rsidRPr="00F82D1E" w:rsidRDefault="009F4106" w:rsidP="009F4106">
      <w:pPr>
        <w:pStyle w:val="a0"/>
        <w:numPr>
          <w:ilvl w:val="0"/>
          <w:numId w:val="14"/>
        </w:numPr>
        <w:ind w:left="709"/>
        <w:rPr>
          <w:lang w:val="ru-RU"/>
        </w:rPr>
      </w:pPr>
      <w:r w:rsidRPr="00F82D1E">
        <w:rPr>
          <w:lang w:val="ru-RU"/>
        </w:rPr>
        <w:t xml:space="preserve">объезды, обходы, облёт объектов месторождений и трасс нефтепроводов с целью своевременного обнаружения </w:t>
      </w:r>
      <w:proofErr w:type="spellStart"/>
      <w:r w:rsidRPr="00F82D1E">
        <w:rPr>
          <w:lang w:val="ru-RU"/>
        </w:rPr>
        <w:t>нефтеразливов</w:t>
      </w:r>
      <w:proofErr w:type="spellEnd"/>
      <w:r w:rsidRPr="00F82D1E">
        <w:rPr>
          <w:lang w:val="ru-RU"/>
        </w:rPr>
        <w:t xml:space="preserve"> и несанкционированных действий и работ в коридорах нефтепроводов;</w:t>
      </w:r>
    </w:p>
    <w:p w:rsidR="009F4106" w:rsidRPr="00F82D1E" w:rsidRDefault="009F4106" w:rsidP="009F4106">
      <w:pPr>
        <w:pStyle w:val="a0"/>
        <w:numPr>
          <w:ilvl w:val="0"/>
          <w:numId w:val="14"/>
        </w:numPr>
        <w:ind w:left="709"/>
        <w:rPr>
          <w:lang w:val="ru-RU"/>
        </w:rPr>
      </w:pPr>
      <w:r w:rsidRPr="00F82D1E">
        <w:rPr>
          <w:lang w:val="ru-RU"/>
        </w:rPr>
        <w:t>техническая и физическая охрана объектов транспортировки нефтепродуктов. Ус</w:t>
      </w:r>
      <w:r w:rsidRPr="00F82D1E">
        <w:rPr>
          <w:lang w:val="ru-RU"/>
        </w:rPr>
        <w:t>и</w:t>
      </w:r>
      <w:r w:rsidRPr="00F82D1E">
        <w:rPr>
          <w:lang w:val="ru-RU"/>
        </w:rPr>
        <w:t>ленная охрана нефтепроводов от несанкционированных врезок, как наиболее опа</w:t>
      </w:r>
      <w:r w:rsidRPr="00F82D1E">
        <w:rPr>
          <w:lang w:val="ru-RU"/>
        </w:rPr>
        <w:t>с</w:t>
      </w:r>
      <w:r w:rsidRPr="00F82D1E">
        <w:rPr>
          <w:lang w:val="ru-RU"/>
        </w:rPr>
        <w:t>ных и вероятных предпосылок аварийных разливов нефтепродуктов;</w:t>
      </w:r>
    </w:p>
    <w:p w:rsidR="009F4106" w:rsidRPr="00F82D1E" w:rsidRDefault="009F4106" w:rsidP="009F4106">
      <w:pPr>
        <w:pStyle w:val="a0"/>
        <w:numPr>
          <w:ilvl w:val="0"/>
          <w:numId w:val="14"/>
        </w:numPr>
        <w:ind w:left="709"/>
        <w:rPr>
          <w:lang w:val="ru-RU"/>
        </w:rPr>
      </w:pPr>
      <w:r w:rsidRPr="00F82D1E">
        <w:rPr>
          <w:lang w:val="ru-RU"/>
        </w:rPr>
        <w:t>осуществление постоянного контроля наличия и состояния опознавательных зн</w:t>
      </w:r>
      <w:r w:rsidRPr="00F82D1E">
        <w:rPr>
          <w:lang w:val="ru-RU"/>
        </w:rPr>
        <w:t>а</w:t>
      </w:r>
      <w:r w:rsidRPr="00F82D1E">
        <w:rPr>
          <w:lang w:val="ru-RU"/>
        </w:rPr>
        <w:t>ков на местности, знаков ограждения, предупреждения и запрещающих знаков на переходах через ж/д и автодороги;</w:t>
      </w:r>
    </w:p>
    <w:p w:rsidR="009F4106" w:rsidRPr="00F82D1E" w:rsidRDefault="009F4106" w:rsidP="009F4106">
      <w:pPr>
        <w:pStyle w:val="a0"/>
        <w:numPr>
          <w:ilvl w:val="0"/>
          <w:numId w:val="14"/>
        </w:numPr>
        <w:ind w:left="709"/>
        <w:rPr>
          <w:lang w:val="ru-RU"/>
        </w:rPr>
      </w:pPr>
      <w:r w:rsidRPr="00F82D1E">
        <w:rPr>
          <w:lang w:val="ru-RU"/>
        </w:rPr>
        <w:t>техническое оснащение аварийно-восстановительных подразделений и нештатных аварийно-спасательных формирований, обучение персонала оперативному выпо</w:t>
      </w:r>
      <w:r w:rsidRPr="00F82D1E">
        <w:rPr>
          <w:lang w:val="ru-RU"/>
        </w:rPr>
        <w:t>л</w:t>
      </w:r>
      <w:r w:rsidRPr="00F82D1E">
        <w:rPr>
          <w:lang w:val="ru-RU"/>
        </w:rPr>
        <w:t>нению задач по ликвидации разливов нефти и соблюдению установочных мер бе</w:t>
      </w:r>
      <w:r w:rsidRPr="00F82D1E">
        <w:rPr>
          <w:lang w:val="ru-RU"/>
        </w:rPr>
        <w:t>з</w:t>
      </w:r>
      <w:r w:rsidRPr="00F82D1E">
        <w:rPr>
          <w:lang w:val="ru-RU"/>
        </w:rPr>
        <w:t>опасности.</w:t>
      </w:r>
    </w:p>
    <w:p w:rsidR="00B20883" w:rsidRPr="00BD31D1" w:rsidRDefault="00B20883" w:rsidP="00D528A2">
      <w:pPr>
        <w:pStyle w:val="a0"/>
        <w:spacing w:before="200"/>
        <w:outlineLvl w:val="0"/>
        <w:rPr>
          <w:i/>
          <w:u w:val="single"/>
          <w:lang w:val="ru-RU"/>
        </w:rPr>
      </w:pPr>
      <w:r w:rsidRPr="00BD31D1">
        <w:rPr>
          <w:i/>
          <w:u w:val="single"/>
          <w:lang w:val="ru-RU"/>
        </w:rPr>
        <w:t>Аварии н</w:t>
      </w:r>
      <w:r w:rsidR="00367D86" w:rsidRPr="00BD31D1">
        <w:rPr>
          <w:i/>
          <w:u w:val="single"/>
          <w:lang w:val="ru-RU"/>
        </w:rPr>
        <w:t xml:space="preserve">а </w:t>
      </w:r>
      <w:proofErr w:type="spellStart"/>
      <w:r w:rsidR="00367D86" w:rsidRPr="00BD31D1">
        <w:rPr>
          <w:i/>
          <w:u w:val="single"/>
          <w:lang w:val="ru-RU"/>
        </w:rPr>
        <w:t>пожаро</w:t>
      </w:r>
      <w:proofErr w:type="spellEnd"/>
      <w:r w:rsidR="00367D86" w:rsidRPr="00BD31D1">
        <w:rPr>
          <w:i/>
          <w:u w:val="single"/>
          <w:lang w:val="ru-RU"/>
        </w:rPr>
        <w:t>-взрывоопасных объектах</w:t>
      </w:r>
    </w:p>
    <w:p w:rsidR="00B20883" w:rsidRPr="00BD31D1" w:rsidRDefault="00B20883" w:rsidP="00FC69F6">
      <w:pPr>
        <w:pStyle w:val="a0"/>
        <w:rPr>
          <w:lang w:val="ru-RU"/>
        </w:rPr>
      </w:pPr>
      <w:r w:rsidRPr="00BD31D1">
        <w:rPr>
          <w:lang w:val="ru-RU"/>
        </w:rPr>
        <w:t xml:space="preserve">Потенциальными источниками техногенных чрезвычайных ситуаций являются промышленные объекты, объекты хранения и реализации </w:t>
      </w:r>
      <w:proofErr w:type="spellStart"/>
      <w:r w:rsidRPr="00BD31D1">
        <w:rPr>
          <w:lang w:val="ru-RU"/>
        </w:rPr>
        <w:t>нефте</w:t>
      </w:r>
      <w:proofErr w:type="spellEnd"/>
      <w:r w:rsidRPr="00BD31D1">
        <w:rPr>
          <w:lang w:val="ru-RU"/>
        </w:rPr>
        <w:t xml:space="preserve">- и </w:t>
      </w:r>
      <w:proofErr w:type="spellStart"/>
      <w:r w:rsidRPr="00BD31D1">
        <w:rPr>
          <w:lang w:val="ru-RU"/>
        </w:rPr>
        <w:t>газопродуктов</w:t>
      </w:r>
      <w:proofErr w:type="spellEnd"/>
      <w:r w:rsidRPr="00BD31D1">
        <w:rPr>
          <w:lang w:val="ru-RU"/>
        </w:rPr>
        <w:t xml:space="preserve"> и гор</w:t>
      </w:r>
      <w:r w:rsidRPr="00BD31D1">
        <w:rPr>
          <w:lang w:val="ru-RU"/>
        </w:rPr>
        <w:t>ю</w:t>
      </w:r>
      <w:r w:rsidRPr="00BD31D1">
        <w:rPr>
          <w:lang w:val="ru-RU"/>
        </w:rPr>
        <w:t>че-смазочных материалов (автозаправочные станции).</w:t>
      </w:r>
    </w:p>
    <w:p w:rsidR="00B20883" w:rsidRPr="00BD31D1" w:rsidRDefault="00B20883" w:rsidP="00FC69F6">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отсутствуют химически опасные об</w:t>
      </w:r>
      <w:r w:rsidR="00DA60C3" w:rsidRPr="00BD31D1">
        <w:rPr>
          <w:lang w:val="ru-RU"/>
        </w:rPr>
        <w:t>ъекты (использующие аммиак и т.</w:t>
      </w:r>
      <w:r w:rsidRPr="00BD31D1">
        <w:rPr>
          <w:lang w:val="ru-RU"/>
        </w:rPr>
        <w:t>д.).</w:t>
      </w:r>
    </w:p>
    <w:p w:rsidR="00A26AF3" w:rsidRDefault="00A26AF3" w:rsidP="00FC69F6">
      <w:pPr>
        <w:pStyle w:val="a0"/>
        <w:rPr>
          <w:lang w:val="ru-RU"/>
        </w:rPr>
      </w:pPr>
      <w:r w:rsidRPr="00BD31D1">
        <w:rPr>
          <w:lang w:val="ru-RU"/>
        </w:rPr>
        <w:t xml:space="preserve">К взрывоопасным объектам, расположенным 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r w:rsidR="00451686" w:rsidRPr="00BD31D1">
        <w:rPr>
          <w:lang w:val="ru-RU"/>
        </w:rPr>
        <w:t xml:space="preserve">, </w:t>
      </w:r>
      <w:r w:rsidRPr="00BD31D1">
        <w:rPr>
          <w:lang w:val="ru-RU"/>
        </w:rPr>
        <w:t>относ</w:t>
      </w:r>
      <w:r w:rsidR="00451686" w:rsidRPr="00BD31D1">
        <w:rPr>
          <w:lang w:val="ru-RU"/>
        </w:rPr>
        <w:t>я</w:t>
      </w:r>
      <w:r w:rsidRPr="00BD31D1">
        <w:rPr>
          <w:lang w:val="ru-RU"/>
        </w:rPr>
        <w:t>тся</w:t>
      </w:r>
      <w:r w:rsidR="00451686" w:rsidRPr="00BD31D1">
        <w:rPr>
          <w:lang w:val="ru-RU"/>
        </w:rPr>
        <w:t xml:space="preserve"> </w:t>
      </w:r>
      <w:r w:rsidR="00451686" w:rsidRPr="00025BF3">
        <w:rPr>
          <w:lang w:val="ru-RU"/>
        </w:rPr>
        <w:t>газопроводы,</w:t>
      </w:r>
      <w:r w:rsidR="009F4106">
        <w:rPr>
          <w:lang w:val="ru-RU"/>
        </w:rPr>
        <w:t xml:space="preserve"> нефтепроводы,</w:t>
      </w:r>
      <w:r w:rsidR="00451686" w:rsidRPr="00025BF3">
        <w:rPr>
          <w:lang w:val="ru-RU"/>
        </w:rPr>
        <w:t xml:space="preserve"> ГРП,</w:t>
      </w:r>
      <w:r w:rsidRPr="00025BF3">
        <w:rPr>
          <w:lang w:val="ru-RU"/>
        </w:rPr>
        <w:t xml:space="preserve"> котельн</w:t>
      </w:r>
      <w:r w:rsidR="005409F4" w:rsidRPr="00025BF3">
        <w:rPr>
          <w:lang w:val="ru-RU"/>
        </w:rPr>
        <w:t>ые</w:t>
      </w:r>
      <w:r w:rsidR="00193406">
        <w:rPr>
          <w:lang w:val="ru-RU"/>
        </w:rPr>
        <w:t>.</w:t>
      </w:r>
    </w:p>
    <w:p w:rsidR="007318D7" w:rsidRPr="00BD31D1" w:rsidRDefault="007318D7" w:rsidP="007318D7">
      <w:pPr>
        <w:pStyle w:val="a0"/>
        <w:rPr>
          <w:lang w:val="ru-RU"/>
        </w:rPr>
      </w:pPr>
      <w:r w:rsidRPr="00BD31D1">
        <w:rPr>
          <w:lang w:val="ru-RU"/>
        </w:rPr>
        <w:t xml:space="preserve">Мероприятия по предупреждению последствий и защите населения в зоне </w:t>
      </w:r>
      <w:proofErr w:type="spellStart"/>
      <w:r w:rsidRPr="00BD31D1">
        <w:rPr>
          <w:lang w:val="ru-RU"/>
        </w:rPr>
        <w:t>пожаро</w:t>
      </w:r>
      <w:proofErr w:type="spellEnd"/>
      <w:r>
        <w:rPr>
          <w:lang w:val="ru-RU"/>
        </w:rPr>
        <w:t>-взрыво</w:t>
      </w:r>
      <w:r w:rsidRPr="00BD31D1">
        <w:rPr>
          <w:lang w:val="ru-RU"/>
        </w:rPr>
        <w:t>опасного объекта:</w:t>
      </w:r>
    </w:p>
    <w:p w:rsidR="007318D7" w:rsidRPr="00BD31D1" w:rsidRDefault="007318D7" w:rsidP="00F84B8D">
      <w:pPr>
        <w:pStyle w:val="a0"/>
        <w:numPr>
          <w:ilvl w:val="0"/>
          <w:numId w:val="14"/>
        </w:numPr>
        <w:ind w:left="709"/>
        <w:rPr>
          <w:lang w:val="ru-RU"/>
        </w:rPr>
      </w:pPr>
      <w:r w:rsidRPr="00BD31D1">
        <w:rPr>
          <w:lang w:val="ru-RU"/>
        </w:rPr>
        <w:t>совершенствование технологических процессов, повышение надежности технол</w:t>
      </w:r>
      <w:r w:rsidRPr="00BD31D1">
        <w:rPr>
          <w:lang w:val="ru-RU"/>
        </w:rPr>
        <w:t>о</w:t>
      </w:r>
      <w:r w:rsidRPr="00BD31D1">
        <w:rPr>
          <w:lang w:val="ru-RU"/>
        </w:rPr>
        <w:t>гического оборудования и эксплуатационной надежности систем;</w:t>
      </w:r>
    </w:p>
    <w:p w:rsidR="007318D7" w:rsidRPr="00BD31D1" w:rsidRDefault="007318D7" w:rsidP="00F84B8D">
      <w:pPr>
        <w:pStyle w:val="a0"/>
        <w:numPr>
          <w:ilvl w:val="0"/>
          <w:numId w:val="14"/>
        </w:numPr>
        <w:ind w:left="709"/>
        <w:rPr>
          <w:lang w:val="ru-RU"/>
        </w:rPr>
      </w:pPr>
      <w:r w:rsidRPr="00BD31D1">
        <w:rPr>
          <w:lang w:val="ru-RU"/>
        </w:rPr>
        <w:t>проведение профилактических работ по проверке состояния технологического об</w:t>
      </w:r>
      <w:r w:rsidRPr="00BD31D1">
        <w:rPr>
          <w:lang w:val="ru-RU"/>
        </w:rPr>
        <w:t>о</w:t>
      </w:r>
      <w:r w:rsidRPr="00BD31D1">
        <w:rPr>
          <w:lang w:val="ru-RU"/>
        </w:rPr>
        <w:t xml:space="preserve">рудования; </w:t>
      </w:r>
    </w:p>
    <w:p w:rsidR="007318D7" w:rsidRPr="00BD31D1" w:rsidRDefault="007318D7" w:rsidP="00F84B8D">
      <w:pPr>
        <w:pStyle w:val="a0"/>
        <w:numPr>
          <w:ilvl w:val="0"/>
          <w:numId w:val="14"/>
        </w:numPr>
        <w:ind w:left="709"/>
        <w:rPr>
          <w:lang w:val="ru-RU"/>
        </w:rPr>
      </w:pPr>
      <w:r w:rsidRPr="00BD31D1">
        <w:rPr>
          <w:lang w:val="ru-RU"/>
        </w:rPr>
        <w:t xml:space="preserve">подготовка формирований для проведения ремонтно-восстановительных работ; </w:t>
      </w:r>
    </w:p>
    <w:p w:rsidR="007318D7" w:rsidRPr="00BD31D1" w:rsidRDefault="007318D7" w:rsidP="00F84B8D">
      <w:pPr>
        <w:pStyle w:val="a0"/>
        <w:numPr>
          <w:ilvl w:val="0"/>
          <w:numId w:val="14"/>
        </w:numPr>
        <w:ind w:left="709"/>
      </w:pPr>
      <w:proofErr w:type="spellStart"/>
      <w:r w:rsidRPr="00BD31D1">
        <w:t>обеспечение</w:t>
      </w:r>
      <w:proofErr w:type="spellEnd"/>
      <w:r w:rsidRPr="00BD31D1">
        <w:t xml:space="preserve"> </w:t>
      </w:r>
      <w:proofErr w:type="spellStart"/>
      <w:r w:rsidRPr="00BD31D1">
        <w:t>пожарной</w:t>
      </w:r>
      <w:proofErr w:type="spellEnd"/>
      <w:r w:rsidRPr="00BD31D1">
        <w:t xml:space="preserve"> </w:t>
      </w:r>
      <w:proofErr w:type="spellStart"/>
      <w:r w:rsidRPr="00BD31D1">
        <w:t>безопасности</w:t>
      </w:r>
      <w:proofErr w:type="spellEnd"/>
      <w:r w:rsidRPr="00BD31D1">
        <w:t xml:space="preserve"> </w:t>
      </w:r>
      <w:proofErr w:type="spellStart"/>
      <w:r w:rsidRPr="00BD31D1">
        <w:t>объекта</w:t>
      </w:r>
      <w:proofErr w:type="spellEnd"/>
      <w:r w:rsidRPr="00BD31D1">
        <w:t xml:space="preserve">. </w:t>
      </w:r>
    </w:p>
    <w:p w:rsidR="00B20883" w:rsidRPr="00BD31D1" w:rsidRDefault="00B20883" w:rsidP="00D528A2">
      <w:pPr>
        <w:pStyle w:val="a0"/>
        <w:spacing w:before="200"/>
        <w:outlineLvl w:val="0"/>
        <w:rPr>
          <w:i/>
          <w:u w:val="single"/>
          <w:lang w:val="ru-RU"/>
        </w:rPr>
      </w:pPr>
      <w:r w:rsidRPr="00BD31D1">
        <w:rPr>
          <w:i/>
          <w:u w:val="single"/>
          <w:lang w:val="ru-RU"/>
        </w:rPr>
        <w:t xml:space="preserve">Аварии на коммунальных системах жизнеобеспечения: </w:t>
      </w:r>
    </w:p>
    <w:p w:rsidR="00B20883" w:rsidRPr="00BD31D1" w:rsidRDefault="00B20883" w:rsidP="00FC69F6">
      <w:pPr>
        <w:pStyle w:val="a0"/>
        <w:rPr>
          <w:lang w:val="ru-RU"/>
        </w:rPr>
      </w:pPr>
      <w:r w:rsidRPr="00BD31D1">
        <w:rPr>
          <w:lang w:val="ru-RU"/>
        </w:rPr>
        <w:t>При авариях на сетях электроснабжения, газоснабжения, теплоснабжения, вод</w:t>
      </w:r>
      <w:r w:rsidRPr="00BD31D1">
        <w:rPr>
          <w:lang w:val="ru-RU"/>
        </w:rPr>
        <w:t>о</w:t>
      </w:r>
      <w:r w:rsidRPr="00BD31D1">
        <w:rPr>
          <w:lang w:val="ru-RU"/>
        </w:rPr>
        <w:t xml:space="preserve">снабжения и канализации будет нарушена нормальная жизнедеятельность населения. </w:t>
      </w:r>
    </w:p>
    <w:p w:rsidR="00B20883" w:rsidRPr="00BD31D1" w:rsidRDefault="00B20883" w:rsidP="00FC69F6">
      <w:pPr>
        <w:pStyle w:val="a0"/>
        <w:rPr>
          <w:lang w:val="ru-RU"/>
        </w:rPr>
      </w:pPr>
      <w:r w:rsidRPr="00BD31D1">
        <w:rPr>
          <w:i/>
          <w:iCs/>
          <w:lang w:val="ru-RU"/>
        </w:rPr>
        <w:t>Водоснабжение</w:t>
      </w:r>
      <w:r w:rsidRPr="00BD31D1">
        <w:rPr>
          <w:lang w:val="ru-RU"/>
        </w:rPr>
        <w:t>. В сельских населенных пунктах очень высок процент износа с</w:t>
      </w:r>
      <w:r w:rsidRPr="00BD31D1">
        <w:rPr>
          <w:lang w:val="ru-RU"/>
        </w:rPr>
        <w:t>е</w:t>
      </w:r>
      <w:r w:rsidRPr="00BD31D1">
        <w:rPr>
          <w:lang w:val="ru-RU"/>
        </w:rPr>
        <w:t>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w:t>
      </w:r>
      <w:r w:rsidRPr="00BD31D1">
        <w:rPr>
          <w:lang w:val="ru-RU"/>
        </w:rPr>
        <w:t>о</w:t>
      </w:r>
      <w:r w:rsidRPr="00BD31D1">
        <w:rPr>
          <w:lang w:val="ru-RU"/>
        </w:rPr>
        <w:t xml:space="preserve">селения устранение подобных аварий может откладываться на неопределенный срок. </w:t>
      </w:r>
    </w:p>
    <w:p w:rsidR="00B20883" w:rsidRPr="00BD31D1" w:rsidRDefault="00B20883" w:rsidP="00FC69F6">
      <w:pPr>
        <w:pStyle w:val="a0"/>
        <w:rPr>
          <w:lang w:val="ru-RU"/>
        </w:rPr>
      </w:pPr>
      <w:r w:rsidRPr="00BD31D1">
        <w:rPr>
          <w:i/>
          <w:iCs/>
          <w:lang w:val="ru-RU"/>
        </w:rPr>
        <w:t>Электроснабжение</w:t>
      </w:r>
      <w:r w:rsidRPr="00BD31D1">
        <w:rPr>
          <w:lang w:val="ru-RU"/>
        </w:rPr>
        <w:t>. Поскольку нарушение подачи электроэнергии чаще всего св</w:t>
      </w:r>
      <w:r w:rsidRPr="00BD31D1">
        <w:rPr>
          <w:lang w:val="ru-RU"/>
        </w:rPr>
        <w:t>я</w:t>
      </w:r>
      <w:r w:rsidRPr="00BD31D1">
        <w:rPr>
          <w:lang w:val="ru-RU"/>
        </w:rPr>
        <w:t xml:space="preserve">зано с обрывом проводов, устранение неполадок не сильно влияет на жизнеобеспечение </w:t>
      </w:r>
      <w:r w:rsidRPr="00BD31D1">
        <w:rPr>
          <w:lang w:val="ru-RU"/>
        </w:rPr>
        <w:lastRenderedPageBreak/>
        <w:t>населения, тогда как на предприятиях и социальных объектах имеются резервные исто</w:t>
      </w:r>
      <w:r w:rsidRPr="00BD31D1">
        <w:rPr>
          <w:lang w:val="ru-RU"/>
        </w:rPr>
        <w:t>ч</w:t>
      </w:r>
      <w:r w:rsidRPr="00BD31D1">
        <w:rPr>
          <w:lang w:val="ru-RU"/>
        </w:rPr>
        <w:t>ники энергии.</w:t>
      </w:r>
    </w:p>
    <w:p w:rsidR="00B20883" w:rsidRPr="00BD31D1" w:rsidRDefault="00B20883" w:rsidP="00FC69F6">
      <w:pPr>
        <w:pStyle w:val="a0"/>
        <w:rPr>
          <w:lang w:val="ru-RU"/>
        </w:rPr>
      </w:pPr>
      <w:r w:rsidRPr="00BD31D1">
        <w:rPr>
          <w:i/>
          <w:iCs/>
          <w:lang w:val="ru-RU"/>
        </w:rPr>
        <w:t xml:space="preserve">Теплоснабжение. </w:t>
      </w:r>
      <w:r w:rsidRPr="00BD31D1">
        <w:rPr>
          <w:lang w:val="ru-RU"/>
        </w:rPr>
        <w:t>Поскольку в сельских населенных пунктах, в основном, испол</w:t>
      </w:r>
      <w:r w:rsidRPr="00BD31D1">
        <w:rPr>
          <w:lang w:val="ru-RU"/>
        </w:rPr>
        <w:t>ь</w:t>
      </w:r>
      <w:r w:rsidRPr="00BD31D1">
        <w:rPr>
          <w:lang w:val="ru-RU"/>
        </w:rPr>
        <w:t>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B20883" w:rsidRPr="00BD31D1" w:rsidRDefault="00B20883" w:rsidP="00451686">
      <w:pPr>
        <w:pStyle w:val="a0"/>
        <w:rPr>
          <w:lang w:val="ru-RU"/>
        </w:rPr>
      </w:pPr>
      <w:r w:rsidRPr="00BD31D1">
        <w:rPr>
          <w:i/>
          <w:iCs/>
          <w:lang w:val="ru-RU"/>
        </w:rPr>
        <w:t>Газоснабжение.</w:t>
      </w:r>
      <w:r w:rsidRPr="00BD31D1">
        <w:rPr>
          <w:lang w:val="ru-RU"/>
        </w:rPr>
        <w:t xml:space="preserve"> Аварии систем газоснабжения наносят наибольший ущерб жизн</w:t>
      </w:r>
      <w:r w:rsidRPr="00BD31D1">
        <w:rPr>
          <w:lang w:val="ru-RU"/>
        </w:rPr>
        <w:t>е</w:t>
      </w:r>
      <w:r w:rsidRPr="00BD31D1">
        <w:rPr>
          <w:lang w:val="ru-RU"/>
        </w:rPr>
        <w:t>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w:t>
      </w:r>
      <w:r w:rsidRPr="00BD31D1">
        <w:rPr>
          <w:lang w:val="ru-RU"/>
        </w:rPr>
        <w:t>т</w:t>
      </w:r>
      <w:r w:rsidRPr="00BD31D1">
        <w:rPr>
          <w:lang w:val="ru-RU"/>
        </w:rPr>
        <w:t xml:space="preserve">ках газопровода. </w:t>
      </w:r>
      <w:r w:rsidRPr="00BD31D1">
        <w:rPr>
          <w:lang w:val="ru-RU"/>
        </w:rPr>
        <w:br w:type="page"/>
      </w:r>
    </w:p>
    <w:p w:rsidR="00B20883" w:rsidRPr="00BD31D1" w:rsidRDefault="00155FCB" w:rsidP="00D90123">
      <w:pPr>
        <w:pStyle w:val="1"/>
        <w:rPr>
          <w:rFonts w:cs="Times New Roman"/>
          <w:szCs w:val="24"/>
        </w:rPr>
      </w:pPr>
      <w:bookmarkStart w:id="205" w:name="_Toc370201518"/>
      <w:bookmarkStart w:id="206" w:name="_Toc374968563"/>
      <w:bookmarkStart w:id="207" w:name="_Toc395957778"/>
      <w:r>
        <w:rPr>
          <w:rFonts w:cs="Times New Roman"/>
          <w:szCs w:val="24"/>
        </w:rPr>
        <w:lastRenderedPageBreak/>
        <w:t>10</w:t>
      </w:r>
      <w:r w:rsidR="00B20883" w:rsidRPr="00BD31D1">
        <w:rPr>
          <w:rFonts w:cs="Times New Roman"/>
          <w:szCs w:val="24"/>
        </w:rPr>
        <w:t>. О</w:t>
      </w:r>
      <w:r w:rsidR="00902F57" w:rsidRPr="00BD31D1">
        <w:rPr>
          <w:rFonts w:cs="Times New Roman"/>
          <w:szCs w:val="24"/>
        </w:rPr>
        <w:t>ценка воздействия на окружающую среду (ОВОС) и мер</w:t>
      </w:r>
      <w:r w:rsidR="00902F57" w:rsidRPr="00BD31D1">
        <w:rPr>
          <w:rFonts w:cs="Times New Roman"/>
          <w:szCs w:val="24"/>
        </w:rPr>
        <w:t>о</w:t>
      </w:r>
      <w:r w:rsidR="00902F57" w:rsidRPr="00BD31D1">
        <w:rPr>
          <w:rFonts w:cs="Times New Roman"/>
          <w:szCs w:val="24"/>
        </w:rPr>
        <w:t>приятия по ее охране</w:t>
      </w:r>
      <w:bookmarkEnd w:id="205"/>
      <w:bookmarkEnd w:id="206"/>
      <w:bookmarkEnd w:id="207"/>
    </w:p>
    <w:p w:rsidR="00B20883" w:rsidRPr="00BD31D1" w:rsidRDefault="00B20883" w:rsidP="00B20883">
      <w:pPr>
        <w:pStyle w:val="a0"/>
        <w:rPr>
          <w:lang w:val="ru-RU"/>
        </w:rPr>
      </w:pPr>
      <w:r w:rsidRPr="00BD31D1">
        <w:rPr>
          <w:lang w:val="ru-RU"/>
        </w:rPr>
        <w:t xml:space="preserve">Основная экологическая стратегия развития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направлена на обеспечение устойчивого и экологически безопасного развития террит</w:t>
      </w:r>
      <w:r w:rsidRPr="00BD31D1">
        <w:rPr>
          <w:lang w:val="ru-RU"/>
        </w:rPr>
        <w:t>о</w:t>
      </w:r>
      <w:r w:rsidRPr="00BD31D1">
        <w:rPr>
          <w:lang w:val="ru-RU"/>
        </w:rPr>
        <w:t>рии, создание условий, обеспечивающих снижение техногенного (антропогенного) во</w:t>
      </w:r>
      <w:r w:rsidRPr="00BD31D1">
        <w:rPr>
          <w:lang w:val="ru-RU"/>
        </w:rPr>
        <w:t>з</w:t>
      </w:r>
      <w:r w:rsidRPr="00BD31D1">
        <w:rPr>
          <w:lang w:val="ru-RU"/>
        </w:rPr>
        <w:t>действия на окружающую среду, формирование комфортной условий среды обитания населения.</w:t>
      </w:r>
    </w:p>
    <w:p w:rsidR="00B20883" w:rsidRPr="00BD31D1" w:rsidRDefault="00B20883" w:rsidP="00B20883">
      <w:pPr>
        <w:pStyle w:val="a0"/>
        <w:rPr>
          <w:lang w:val="ru-RU"/>
        </w:rPr>
      </w:pPr>
      <w:r w:rsidRPr="00BD31D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w:t>
      </w:r>
      <w:r w:rsidRPr="00BD31D1">
        <w:rPr>
          <w:lang w:val="ru-RU"/>
        </w:rPr>
        <w:t>а</w:t>
      </w:r>
      <w:r w:rsidRPr="00BD31D1">
        <w:rPr>
          <w:lang w:val="ru-RU"/>
        </w:rPr>
        <w:t>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w:t>
      </w:r>
      <w:r w:rsidRPr="00BD31D1">
        <w:rPr>
          <w:lang w:val="ru-RU"/>
        </w:rPr>
        <w:t>ь</w:t>
      </w:r>
      <w:r w:rsidRPr="00BD31D1">
        <w:rPr>
          <w:lang w:val="ru-RU"/>
        </w:rPr>
        <w:t>ным использованием и охраной местных природных ресурсов.</w:t>
      </w:r>
    </w:p>
    <w:p w:rsidR="00B20883" w:rsidRPr="00BD31D1" w:rsidRDefault="00155FCB" w:rsidP="00D528A2">
      <w:pPr>
        <w:pStyle w:val="2"/>
        <w:rPr>
          <w:rFonts w:cs="Times New Roman"/>
          <w:szCs w:val="24"/>
        </w:rPr>
      </w:pPr>
      <w:bookmarkStart w:id="208" w:name="_Toc370201519"/>
      <w:bookmarkStart w:id="209" w:name="_Toc374968564"/>
      <w:bookmarkStart w:id="210" w:name="_Toc395957779"/>
      <w:r>
        <w:rPr>
          <w:rFonts w:cs="Times New Roman"/>
          <w:szCs w:val="24"/>
        </w:rPr>
        <w:t>10</w:t>
      </w:r>
      <w:r w:rsidR="00B20883" w:rsidRPr="00BD31D1">
        <w:rPr>
          <w:rFonts w:cs="Times New Roman"/>
          <w:szCs w:val="24"/>
        </w:rPr>
        <w:t>.1. Атмосферный воздух</w:t>
      </w:r>
      <w:bookmarkEnd w:id="208"/>
      <w:bookmarkEnd w:id="209"/>
      <w:bookmarkEnd w:id="210"/>
    </w:p>
    <w:p w:rsidR="00185644" w:rsidRDefault="00185644" w:rsidP="00185644">
      <w:pPr>
        <w:pStyle w:val="a0"/>
        <w:rPr>
          <w:lang w:val="ru-RU" w:eastAsia="ru-RU" w:bidi="ar-SA"/>
        </w:rPr>
      </w:pPr>
      <w:r w:rsidRPr="00BD31D1">
        <w:rPr>
          <w:lang w:val="ru-RU" w:eastAsia="ru-RU" w:bidi="ar-SA"/>
        </w:rPr>
        <w:t>Загрязнение атмосферного воздуха имеет важное санитарно-гигиеническое знач</w:t>
      </w:r>
      <w:r w:rsidRPr="00BD31D1">
        <w:rPr>
          <w:lang w:val="ru-RU" w:eastAsia="ru-RU" w:bidi="ar-SA"/>
        </w:rPr>
        <w:t>е</w:t>
      </w:r>
      <w:r w:rsidRPr="00BD31D1">
        <w:rPr>
          <w:lang w:val="ru-RU" w:eastAsia="ru-RU" w:bidi="ar-SA"/>
        </w:rPr>
        <w:t>ние, так как оказывает свое неблагоприятное воздействие на всех жителей</w:t>
      </w:r>
      <w:r w:rsidR="000D33F7" w:rsidRPr="00BD31D1">
        <w:rPr>
          <w:lang w:val="ru-RU" w:eastAsia="ru-RU" w:bidi="ar-SA"/>
        </w:rPr>
        <w:t xml:space="preserve"> </w:t>
      </w:r>
      <w:r w:rsidRPr="00BD31D1">
        <w:rPr>
          <w:lang w:val="ru-RU" w:eastAsia="ru-RU" w:bidi="ar-SA"/>
        </w:rPr>
        <w:t>территории. Степень его загрязнения зависит от различных</w:t>
      </w:r>
      <w:r w:rsidR="000D33F7" w:rsidRPr="00BD31D1">
        <w:rPr>
          <w:lang w:val="ru-RU" w:eastAsia="ru-RU" w:bidi="ar-SA"/>
        </w:rPr>
        <w:t xml:space="preserve"> </w:t>
      </w:r>
      <w:r w:rsidRPr="00BD31D1">
        <w:rPr>
          <w:lang w:val="ru-RU" w:eastAsia="ru-RU" w:bidi="ar-SA"/>
        </w:rPr>
        <w:t>факторов и условий: количества выбросов вредных веществ, их химического состава, климатографических условий, рельефа местн</w:t>
      </w:r>
      <w:r w:rsidRPr="00BD31D1">
        <w:rPr>
          <w:lang w:val="ru-RU" w:eastAsia="ru-RU" w:bidi="ar-SA"/>
        </w:rPr>
        <w:t>о</w:t>
      </w:r>
      <w:r w:rsidRPr="00BD31D1">
        <w:rPr>
          <w:lang w:val="ru-RU" w:eastAsia="ru-RU" w:bidi="ar-SA"/>
        </w:rPr>
        <w:t xml:space="preserve">сти и т.д. </w:t>
      </w:r>
    </w:p>
    <w:p w:rsidR="00185644" w:rsidRPr="00BD31D1" w:rsidRDefault="00185644" w:rsidP="00902F57">
      <w:pPr>
        <w:pStyle w:val="a0"/>
        <w:rPr>
          <w:lang w:val="ru-RU" w:eastAsia="ru-RU" w:bidi="ar-SA"/>
        </w:rPr>
      </w:pPr>
      <w:r w:rsidRPr="00BD31D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185644" w:rsidRPr="00BD31D1" w:rsidRDefault="00185644" w:rsidP="00902F57">
      <w:pPr>
        <w:pStyle w:val="a0"/>
        <w:rPr>
          <w:lang w:val="ru-RU" w:eastAsia="ru-RU" w:bidi="ar-SA"/>
        </w:rPr>
      </w:pPr>
      <w:r w:rsidRPr="00BD31D1">
        <w:rPr>
          <w:lang w:val="ru-RU" w:eastAsia="ru-RU" w:bidi="ar-SA"/>
        </w:rPr>
        <w:t xml:space="preserve">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w:t>
      </w:r>
      <w:proofErr w:type="spellStart"/>
      <w:r w:rsidRPr="00BD31D1">
        <w:rPr>
          <w:lang w:val="ru-RU" w:eastAsia="ru-RU" w:bidi="ar-SA"/>
        </w:rPr>
        <w:t>бенз</w:t>
      </w:r>
      <w:proofErr w:type="spellEnd"/>
      <w:r w:rsidRPr="00BD31D1">
        <w:rPr>
          <w:lang w:val="ru-RU" w:eastAsia="ru-RU" w:bidi="ar-SA"/>
        </w:rPr>
        <w:t>(а)</w:t>
      </w:r>
      <w:proofErr w:type="spellStart"/>
      <w:r w:rsidRPr="00BD31D1">
        <w:rPr>
          <w:lang w:val="ru-RU" w:eastAsia="ru-RU" w:bidi="ar-SA"/>
        </w:rPr>
        <w:t>пирен</w:t>
      </w:r>
      <w:proofErr w:type="spellEnd"/>
      <w:r w:rsidRPr="00BD31D1">
        <w:rPr>
          <w:lang w:val="ru-RU" w:eastAsia="ru-RU" w:bidi="ar-SA"/>
        </w:rPr>
        <w:t>.</w:t>
      </w:r>
    </w:p>
    <w:p w:rsidR="00FA2CCF" w:rsidRPr="00514822" w:rsidRDefault="00185644" w:rsidP="00185644">
      <w:pPr>
        <w:pStyle w:val="a0"/>
        <w:rPr>
          <w:lang w:val="ru-RU" w:eastAsia="ru-RU" w:bidi="ar-SA"/>
        </w:rPr>
      </w:pPr>
      <w:r w:rsidRPr="00BD31D1">
        <w:rPr>
          <w:lang w:val="ru-RU" w:eastAsia="ru-RU" w:bidi="ar-SA"/>
        </w:rPr>
        <w:t xml:space="preserve">Контроль за содержанием вредных веществ в атмосферном воздухе на территории </w:t>
      </w:r>
      <w:r w:rsidR="00A029B6">
        <w:rPr>
          <w:lang w:val="ru-RU" w:eastAsia="ru-RU" w:bidi="ar-SA"/>
        </w:rPr>
        <w:t>Гафурийского</w:t>
      </w:r>
      <w:r w:rsidRPr="00BD31D1">
        <w:rPr>
          <w:lang w:val="ru-RU" w:eastAsia="ru-RU" w:bidi="ar-SA"/>
        </w:rPr>
        <w:t xml:space="preserve"> района </w:t>
      </w:r>
      <w:r w:rsidR="00ED722D">
        <w:rPr>
          <w:lang w:val="ru-RU" w:eastAsia="ru-RU" w:bidi="ar-SA"/>
        </w:rPr>
        <w:t xml:space="preserve">в целом и </w:t>
      </w:r>
      <w:r w:rsidR="0044493C">
        <w:rPr>
          <w:lang w:val="ru-RU" w:eastAsia="ru-RU" w:bidi="ar-SA"/>
        </w:rPr>
        <w:t>СП</w:t>
      </w:r>
      <w:r w:rsidR="00ED722D">
        <w:rPr>
          <w:lang w:val="ru-RU" w:eastAsia="ru-RU" w:bidi="ar-SA"/>
        </w:rPr>
        <w:t xml:space="preserve"> </w:t>
      </w:r>
      <w:r w:rsidR="00AA3C66">
        <w:rPr>
          <w:lang w:val="ru-RU" w:eastAsia="ru-RU" w:bidi="ar-SA"/>
        </w:rPr>
        <w:t>Зилимкарановский</w:t>
      </w:r>
      <w:r w:rsidR="00ED722D">
        <w:rPr>
          <w:lang w:val="ru-RU" w:eastAsia="ru-RU" w:bidi="ar-SA"/>
        </w:rPr>
        <w:t xml:space="preserve"> сельсовет, в частности, </w:t>
      </w:r>
      <w:r w:rsidRPr="00BD31D1">
        <w:rPr>
          <w:lang w:val="ru-RU" w:eastAsia="ru-RU" w:bidi="ar-SA"/>
        </w:rPr>
        <w:t>осущест</w:t>
      </w:r>
      <w:r w:rsidRPr="00BD31D1">
        <w:rPr>
          <w:lang w:val="ru-RU" w:eastAsia="ru-RU" w:bidi="ar-SA"/>
        </w:rPr>
        <w:t>в</w:t>
      </w:r>
      <w:r w:rsidRPr="00BD31D1">
        <w:rPr>
          <w:lang w:val="ru-RU" w:eastAsia="ru-RU" w:bidi="ar-SA"/>
        </w:rPr>
        <w:t>ляет лаборатория</w:t>
      </w:r>
      <w:r w:rsidR="00FA2CCF">
        <w:rPr>
          <w:lang w:val="ru-RU" w:eastAsia="ru-RU" w:bidi="ar-SA"/>
        </w:rPr>
        <w:t xml:space="preserve"> </w:t>
      </w:r>
      <w:r w:rsidR="00FA2CCF" w:rsidRPr="00FA2CCF">
        <w:rPr>
          <w:lang w:val="ru-RU" w:eastAsia="ru-RU" w:bidi="ar-SA"/>
        </w:rPr>
        <w:t>Филиала ФБУЗ «Центр гигиены и эпидемиологии в Республике Башко</w:t>
      </w:r>
      <w:r w:rsidR="00FA2CCF" w:rsidRPr="00FA2CCF">
        <w:rPr>
          <w:lang w:val="ru-RU" w:eastAsia="ru-RU" w:bidi="ar-SA"/>
        </w:rPr>
        <w:t>р</w:t>
      </w:r>
      <w:r w:rsidR="00FA2CCF" w:rsidRPr="00FA2CCF">
        <w:rPr>
          <w:lang w:val="ru-RU" w:eastAsia="ru-RU" w:bidi="ar-SA"/>
        </w:rPr>
        <w:t xml:space="preserve">тостан </w:t>
      </w:r>
      <w:r w:rsidR="00CB0328" w:rsidRPr="00CB0328">
        <w:rPr>
          <w:lang w:val="ru-RU" w:eastAsia="ru-RU" w:bidi="ar-SA"/>
        </w:rPr>
        <w:t xml:space="preserve">в городе Стерлитамак и </w:t>
      </w:r>
      <w:proofErr w:type="spellStart"/>
      <w:r w:rsidR="00CB0328" w:rsidRPr="00CB0328">
        <w:rPr>
          <w:lang w:val="ru-RU" w:eastAsia="ru-RU" w:bidi="ar-SA"/>
        </w:rPr>
        <w:t>Аургазинском</w:t>
      </w:r>
      <w:proofErr w:type="spellEnd"/>
      <w:r w:rsidR="00CB0328" w:rsidRPr="00CB0328">
        <w:rPr>
          <w:lang w:val="ru-RU" w:eastAsia="ru-RU" w:bidi="ar-SA"/>
        </w:rPr>
        <w:t xml:space="preserve">, </w:t>
      </w:r>
      <w:proofErr w:type="spellStart"/>
      <w:r w:rsidR="00CB0328" w:rsidRPr="00CB0328">
        <w:rPr>
          <w:lang w:val="ru-RU" w:eastAsia="ru-RU" w:bidi="ar-SA"/>
        </w:rPr>
        <w:t>Гафурийском</w:t>
      </w:r>
      <w:proofErr w:type="spellEnd"/>
      <w:r w:rsidR="00CB0328" w:rsidRPr="00CB0328">
        <w:rPr>
          <w:lang w:val="ru-RU" w:eastAsia="ru-RU" w:bidi="ar-SA"/>
        </w:rPr>
        <w:t xml:space="preserve">, </w:t>
      </w:r>
      <w:proofErr w:type="spellStart"/>
      <w:r w:rsidR="00CB0328" w:rsidRPr="00CB0328">
        <w:rPr>
          <w:lang w:val="ru-RU" w:eastAsia="ru-RU" w:bidi="ar-SA"/>
        </w:rPr>
        <w:t>Стерлибашевском</w:t>
      </w:r>
      <w:proofErr w:type="spellEnd"/>
      <w:r w:rsidR="00CB0328" w:rsidRPr="00CB0328">
        <w:rPr>
          <w:lang w:val="ru-RU" w:eastAsia="ru-RU" w:bidi="ar-SA"/>
        </w:rPr>
        <w:t xml:space="preserve">, </w:t>
      </w:r>
      <w:proofErr w:type="spellStart"/>
      <w:r w:rsidR="00CB0328" w:rsidRPr="00CB0328">
        <w:rPr>
          <w:lang w:val="ru-RU" w:eastAsia="ru-RU" w:bidi="ar-SA"/>
        </w:rPr>
        <w:t>Стерл</w:t>
      </w:r>
      <w:r w:rsidR="00CB0328" w:rsidRPr="00CB0328">
        <w:rPr>
          <w:lang w:val="ru-RU" w:eastAsia="ru-RU" w:bidi="ar-SA"/>
        </w:rPr>
        <w:t>и</w:t>
      </w:r>
      <w:r w:rsidR="00CB0328" w:rsidRPr="00CB0328">
        <w:rPr>
          <w:lang w:val="ru-RU" w:eastAsia="ru-RU" w:bidi="ar-SA"/>
        </w:rPr>
        <w:t>тамакском</w:t>
      </w:r>
      <w:proofErr w:type="spellEnd"/>
      <w:r w:rsidR="00CB0328" w:rsidRPr="00CB0328">
        <w:rPr>
          <w:lang w:val="ru-RU" w:eastAsia="ru-RU" w:bidi="ar-SA"/>
        </w:rPr>
        <w:t xml:space="preserve"> районах»</w:t>
      </w:r>
      <w:r w:rsidR="00CB0328">
        <w:rPr>
          <w:lang w:val="ru-RU" w:eastAsia="ru-RU" w:bidi="ar-SA"/>
        </w:rPr>
        <w:t xml:space="preserve"> </w:t>
      </w:r>
      <w:r w:rsidR="00A37F0E">
        <w:rPr>
          <w:lang w:val="ru-RU" w:eastAsia="ru-RU" w:bidi="ar-SA"/>
        </w:rPr>
        <w:t>(</w:t>
      </w:r>
      <w:r w:rsidR="00A37F0E" w:rsidRPr="00A37F0E">
        <w:rPr>
          <w:lang w:val="ru-RU" w:eastAsia="ru-RU" w:bidi="ar-SA"/>
        </w:rPr>
        <w:t xml:space="preserve">Республика Башкортостан, </w:t>
      </w:r>
      <w:r w:rsidR="00CB0328" w:rsidRPr="00CB0328">
        <w:rPr>
          <w:lang w:val="ru-RU" w:eastAsia="ru-RU" w:bidi="ar-SA"/>
        </w:rPr>
        <w:t>г. Стерлитамак, ул. Революционная, д. 2А</w:t>
      </w:r>
      <w:r w:rsidR="00A37F0E" w:rsidRPr="00A37F0E">
        <w:rPr>
          <w:lang w:val="ru-RU" w:eastAsia="ru-RU" w:bidi="ar-SA"/>
        </w:rPr>
        <w:t>)</w:t>
      </w:r>
      <w:r w:rsidR="00FA2CCF" w:rsidRPr="00FA2CCF">
        <w:rPr>
          <w:lang w:val="ru-RU" w:eastAsia="ru-RU" w:bidi="ar-SA"/>
        </w:rPr>
        <w:t>.</w:t>
      </w:r>
    </w:p>
    <w:p w:rsidR="002811EA" w:rsidRDefault="002811EA" w:rsidP="002811EA">
      <w:pPr>
        <w:pStyle w:val="a0"/>
        <w:rPr>
          <w:lang w:val="ru-RU" w:eastAsia="ru-RU" w:bidi="ar-SA"/>
        </w:rPr>
      </w:pPr>
      <w:r w:rsidRPr="002811EA">
        <w:rPr>
          <w:lang w:val="ru-RU" w:eastAsia="ru-RU" w:bidi="ar-SA"/>
        </w:rPr>
        <w:t xml:space="preserve">По данным </w:t>
      </w:r>
      <w:r w:rsidR="00C53C11">
        <w:rPr>
          <w:lang w:val="ru-RU" w:eastAsia="ru-RU" w:bidi="ar-SA"/>
        </w:rPr>
        <w:t xml:space="preserve">социально-гигиенического </w:t>
      </w:r>
      <w:r w:rsidRPr="002811EA">
        <w:rPr>
          <w:lang w:val="ru-RU" w:eastAsia="ru-RU" w:bidi="ar-SA"/>
        </w:rPr>
        <w:t xml:space="preserve">мониторинга </w:t>
      </w:r>
      <w:r w:rsidR="00C53C11">
        <w:rPr>
          <w:lang w:val="ru-RU" w:eastAsia="ru-RU" w:bidi="ar-SA"/>
        </w:rPr>
        <w:t xml:space="preserve">(СГМ) </w:t>
      </w:r>
      <w:r w:rsidRPr="002811EA">
        <w:rPr>
          <w:lang w:val="ru-RU" w:eastAsia="ru-RU" w:bidi="ar-SA"/>
        </w:rPr>
        <w:t xml:space="preserve">в 2013 году </w:t>
      </w:r>
      <w:r>
        <w:rPr>
          <w:lang w:val="ru-RU" w:eastAsia="ru-RU" w:bidi="ar-SA"/>
        </w:rPr>
        <w:t xml:space="preserve">в </w:t>
      </w:r>
      <w:r w:rsidR="009719DD">
        <w:rPr>
          <w:lang w:val="ru-RU" w:eastAsia="ru-RU" w:bidi="ar-SA"/>
        </w:rPr>
        <w:t>населё</w:t>
      </w:r>
      <w:r w:rsidR="009719DD">
        <w:rPr>
          <w:lang w:val="ru-RU" w:eastAsia="ru-RU" w:bidi="ar-SA"/>
        </w:rPr>
        <w:t>н</w:t>
      </w:r>
      <w:r w:rsidR="009719DD">
        <w:rPr>
          <w:lang w:val="ru-RU" w:eastAsia="ru-RU" w:bidi="ar-SA"/>
        </w:rPr>
        <w:t xml:space="preserve">ных пунктах Гафурийского района не </w:t>
      </w:r>
      <w:r w:rsidRPr="002811EA">
        <w:rPr>
          <w:lang w:val="ru-RU" w:eastAsia="ru-RU" w:bidi="ar-SA"/>
        </w:rPr>
        <w:t xml:space="preserve">отмечалось повышенное содержание загрязняющих веществ </w:t>
      </w:r>
      <w:r>
        <w:rPr>
          <w:lang w:val="ru-RU" w:eastAsia="ru-RU" w:bidi="ar-SA"/>
        </w:rPr>
        <w:t>в атмосфер</w:t>
      </w:r>
      <w:r w:rsidR="009719DD">
        <w:rPr>
          <w:lang w:val="ru-RU" w:eastAsia="ru-RU" w:bidi="ar-SA"/>
        </w:rPr>
        <w:t>ном воздухе</w:t>
      </w:r>
      <w:r>
        <w:rPr>
          <w:lang w:val="ru-RU" w:eastAsia="ru-RU" w:bidi="ar-SA"/>
        </w:rPr>
        <w:t>.</w:t>
      </w:r>
    </w:p>
    <w:p w:rsidR="00B20883" w:rsidRPr="00BD31D1" w:rsidRDefault="00155FCB" w:rsidP="00D528A2">
      <w:pPr>
        <w:pStyle w:val="2"/>
        <w:rPr>
          <w:rFonts w:cs="Times New Roman"/>
          <w:szCs w:val="24"/>
        </w:rPr>
      </w:pPr>
      <w:bookmarkStart w:id="211" w:name="_Toc370201520"/>
      <w:bookmarkStart w:id="212" w:name="_Toc374968565"/>
      <w:bookmarkStart w:id="213" w:name="_Toc395957780"/>
      <w:r>
        <w:rPr>
          <w:rFonts w:cs="Times New Roman"/>
          <w:szCs w:val="24"/>
        </w:rPr>
        <w:t>10</w:t>
      </w:r>
      <w:r w:rsidR="00B20883" w:rsidRPr="00BD31D1">
        <w:rPr>
          <w:rFonts w:cs="Times New Roman"/>
          <w:szCs w:val="24"/>
        </w:rPr>
        <w:t>.2 Качество водных объектов</w:t>
      </w:r>
      <w:bookmarkEnd w:id="211"/>
      <w:bookmarkEnd w:id="212"/>
      <w:bookmarkEnd w:id="213"/>
    </w:p>
    <w:p w:rsidR="00CC5FCD" w:rsidRPr="00BD31D1" w:rsidRDefault="00CC5FCD" w:rsidP="00CC5FCD">
      <w:pPr>
        <w:pStyle w:val="a0"/>
        <w:rPr>
          <w:lang w:val="ru-RU"/>
        </w:rPr>
      </w:pPr>
      <w:r w:rsidRPr="00BD31D1">
        <w:rPr>
          <w:lang w:val="ru-RU"/>
        </w:rPr>
        <w:t>Питьевая вода должна быть безопасной в эпидемиологическом и радиационном о</w:t>
      </w:r>
      <w:r w:rsidRPr="00BD31D1">
        <w:rPr>
          <w:lang w:val="ru-RU"/>
        </w:rPr>
        <w:t>т</w:t>
      </w:r>
      <w:r w:rsidRPr="00BD31D1">
        <w:rPr>
          <w:lang w:val="ru-RU"/>
        </w:rPr>
        <w:t>ношении, безвредной по химическому составу и должна иметь благоприятные органоле</w:t>
      </w:r>
      <w:r w:rsidRPr="00BD31D1">
        <w:rPr>
          <w:lang w:val="ru-RU"/>
        </w:rPr>
        <w:t>п</w:t>
      </w:r>
      <w:r w:rsidRPr="00BD31D1">
        <w:rPr>
          <w:lang w:val="ru-RU"/>
        </w:rPr>
        <w:t>тические свойства.</w:t>
      </w:r>
    </w:p>
    <w:p w:rsidR="005D0F90" w:rsidRDefault="005D0F90" w:rsidP="005D0F90">
      <w:pPr>
        <w:pStyle w:val="a0"/>
        <w:rPr>
          <w:lang w:val="ru-RU"/>
        </w:rPr>
      </w:pPr>
      <w:r w:rsidRPr="00BD31D1">
        <w:rPr>
          <w:lang w:val="ru-RU"/>
        </w:rPr>
        <w:t xml:space="preserve">Отдельных исследований качества питьевой воды в </w:t>
      </w:r>
      <w:r>
        <w:rPr>
          <w:lang w:val="ru-RU"/>
        </w:rPr>
        <w:t>СП</w:t>
      </w:r>
      <w:r w:rsidRPr="00BD31D1">
        <w:rPr>
          <w:lang w:val="ru-RU"/>
        </w:rPr>
        <w:t xml:space="preserve"> </w:t>
      </w:r>
      <w:r w:rsidR="00AA3C66">
        <w:rPr>
          <w:lang w:val="ru-RU"/>
        </w:rPr>
        <w:t>Зилимкарановский</w:t>
      </w:r>
      <w:r w:rsidRPr="00BD31D1">
        <w:rPr>
          <w:lang w:val="ru-RU"/>
        </w:rPr>
        <w:t xml:space="preserve"> сельс</w:t>
      </w:r>
      <w:r w:rsidRPr="00BD31D1">
        <w:rPr>
          <w:lang w:val="ru-RU"/>
        </w:rPr>
        <w:t>о</w:t>
      </w:r>
      <w:r w:rsidRPr="00BD31D1">
        <w:rPr>
          <w:lang w:val="ru-RU"/>
        </w:rPr>
        <w:t xml:space="preserve">вет не поводилось. </w:t>
      </w:r>
    </w:p>
    <w:p w:rsidR="002811EA" w:rsidRPr="002811EA" w:rsidRDefault="002811EA" w:rsidP="002811EA">
      <w:pPr>
        <w:pStyle w:val="a0"/>
        <w:rPr>
          <w:lang w:val="ru-RU"/>
        </w:rPr>
      </w:pPr>
      <w:r w:rsidRPr="002811EA">
        <w:rPr>
          <w:lang w:val="ru-RU"/>
        </w:rPr>
        <w:t>Контроль</w:t>
      </w:r>
      <w:r>
        <w:rPr>
          <w:lang w:val="ru-RU"/>
        </w:rPr>
        <w:t xml:space="preserve"> </w:t>
      </w:r>
      <w:r w:rsidRPr="002811EA">
        <w:rPr>
          <w:lang w:val="ru-RU"/>
        </w:rPr>
        <w:t>качества</w:t>
      </w:r>
      <w:r>
        <w:rPr>
          <w:lang w:val="ru-RU"/>
        </w:rPr>
        <w:t xml:space="preserve"> </w:t>
      </w:r>
      <w:r w:rsidRPr="002811EA">
        <w:rPr>
          <w:lang w:val="ru-RU"/>
        </w:rPr>
        <w:t>питьевой</w:t>
      </w:r>
      <w:r>
        <w:rPr>
          <w:lang w:val="ru-RU"/>
        </w:rPr>
        <w:t xml:space="preserve"> </w:t>
      </w:r>
      <w:r w:rsidRPr="002811EA">
        <w:rPr>
          <w:lang w:val="ru-RU"/>
        </w:rPr>
        <w:t>воды</w:t>
      </w:r>
      <w:r>
        <w:rPr>
          <w:lang w:val="ru-RU"/>
        </w:rPr>
        <w:t xml:space="preserve"> </w:t>
      </w:r>
      <w:r w:rsidRPr="002811EA">
        <w:rPr>
          <w:lang w:val="ru-RU"/>
        </w:rPr>
        <w:t>централизованного</w:t>
      </w:r>
      <w:r>
        <w:rPr>
          <w:lang w:val="ru-RU"/>
        </w:rPr>
        <w:t xml:space="preserve"> </w:t>
      </w:r>
      <w:r w:rsidRPr="002811EA">
        <w:rPr>
          <w:lang w:val="ru-RU"/>
        </w:rPr>
        <w:t>хозяйственно-питьевого</w:t>
      </w:r>
      <w:r>
        <w:rPr>
          <w:lang w:val="ru-RU"/>
        </w:rPr>
        <w:t xml:space="preserve"> </w:t>
      </w:r>
      <w:r w:rsidRPr="002811EA">
        <w:rPr>
          <w:lang w:val="ru-RU"/>
        </w:rPr>
        <w:t>в</w:t>
      </w:r>
      <w:r w:rsidRPr="002811EA">
        <w:rPr>
          <w:lang w:val="ru-RU"/>
        </w:rPr>
        <w:t>о</w:t>
      </w:r>
      <w:r w:rsidRPr="002811EA">
        <w:rPr>
          <w:lang w:val="ru-RU"/>
        </w:rPr>
        <w:t>доснабжения</w:t>
      </w:r>
      <w:r>
        <w:rPr>
          <w:lang w:val="ru-RU"/>
        </w:rPr>
        <w:t xml:space="preserve"> </w:t>
      </w:r>
      <w:r w:rsidRPr="002811EA">
        <w:rPr>
          <w:lang w:val="ru-RU"/>
        </w:rPr>
        <w:t>в</w:t>
      </w:r>
      <w:r>
        <w:rPr>
          <w:lang w:val="ru-RU"/>
        </w:rPr>
        <w:t xml:space="preserve"> </w:t>
      </w:r>
      <w:r w:rsidRPr="002811EA">
        <w:rPr>
          <w:lang w:val="ru-RU"/>
        </w:rPr>
        <w:t>системе</w:t>
      </w:r>
      <w:r>
        <w:rPr>
          <w:lang w:val="ru-RU"/>
        </w:rPr>
        <w:t xml:space="preserve"> </w:t>
      </w:r>
      <w:r w:rsidRPr="002811EA">
        <w:rPr>
          <w:lang w:val="ru-RU"/>
        </w:rPr>
        <w:t>социально-гигиенического</w:t>
      </w:r>
      <w:r>
        <w:rPr>
          <w:lang w:val="ru-RU"/>
        </w:rPr>
        <w:t xml:space="preserve"> </w:t>
      </w:r>
      <w:r w:rsidRPr="002811EA">
        <w:rPr>
          <w:lang w:val="ru-RU"/>
        </w:rPr>
        <w:t>мониторинга осуществляется</w:t>
      </w:r>
      <w:r>
        <w:rPr>
          <w:lang w:val="ru-RU"/>
        </w:rPr>
        <w:t xml:space="preserve"> </w:t>
      </w:r>
      <w:r w:rsidRPr="002811EA">
        <w:rPr>
          <w:lang w:val="ru-RU"/>
        </w:rPr>
        <w:t>аккред</w:t>
      </w:r>
      <w:r w:rsidRPr="002811EA">
        <w:rPr>
          <w:lang w:val="ru-RU"/>
        </w:rPr>
        <w:t>и</w:t>
      </w:r>
      <w:r w:rsidRPr="002811EA">
        <w:rPr>
          <w:lang w:val="ru-RU"/>
        </w:rPr>
        <w:t>тованными</w:t>
      </w:r>
      <w:r>
        <w:rPr>
          <w:lang w:val="ru-RU"/>
        </w:rPr>
        <w:t xml:space="preserve"> </w:t>
      </w:r>
      <w:r w:rsidRPr="002811EA">
        <w:rPr>
          <w:lang w:val="ru-RU"/>
        </w:rPr>
        <w:t>лабораториями</w:t>
      </w:r>
      <w:r>
        <w:rPr>
          <w:lang w:val="ru-RU"/>
        </w:rPr>
        <w:t xml:space="preserve"> </w:t>
      </w:r>
      <w:proofErr w:type="spellStart"/>
      <w:r w:rsidRPr="002811EA">
        <w:rPr>
          <w:lang w:val="ru-RU"/>
        </w:rPr>
        <w:t>Роспотребнадзора</w:t>
      </w:r>
      <w:proofErr w:type="spellEnd"/>
      <w:r>
        <w:rPr>
          <w:lang w:val="ru-RU"/>
        </w:rPr>
        <w:t xml:space="preserve"> </w:t>
      </w:r>
      <w:r w:rsidRPr="002811EA">
        <w:rPr>
          <w:lang w:val="ru-RU"/>
        </w:rPr>
        <w:t>по</w:t>
      </w:r>
      <w:r>
        <w:rPr>
          <w:lang w:val="ru-RU"/>
        </w:rPr>
        <w:t xml:space="preserve"> </w:t>
      </w:r>
      <w:r w:rsidRPr="002811EA">
        <w:rPr>
          <w:lang w:val="ru-RU"/>
        </w:rPr>
        <w:t>Республике Башкортостан,</w:t>
      </w:r>
      <w:r>
        <w:rPr>
          <w:lang w:val="ru-RU"/>
        </w:rPr>
        <w:t xml:space="preserve"> </w:t>
      </w:r>
      <w:r w:rsidRPr="002811EA">
        <w:rPr>
          <w:lang w:val="ru-RU"/>
        </w:rPr>
        <w:t>МУП «</w:t>
      </w:r>
      <w:proofErr w:type="spellStart"/>
      <w:r w:rsidRPr="002811EA">
        <w:rPr>
          <w:lang w:val="ru-RU"/>
        </w:rPr>
        <w:t>Уф</w:t>
      </w:r>
      <w:r w:rsidRPr="002811EA">
        <w:rPr>
          <w:lang w:val="ru-RU"/>
        </w:rPr>
        <w:t>а</w:t>
      </w:r>
      <w:r w:rsidRPr="002811EA">
        <w:rPr>
          <w:lang w:val="ru-RU"/>
        </w:rPr>
        <w:lastRenderedPageBreak/>
        <w:t>водоканал</w:t>
      </w:r>
      <w:proofErr w:type="spellEnd"/>
      <w:r w:rsidRPr="002811EA">
        <w:rPr>
          <w:lang w:val="ru-RU"/>
        </w:rPr>
        <w:t>»</w:t>
      </w:r>
      <w:r>
        <w:rPr>
          <w:lang w:val="ru-RU"/>
        </w:rPr>
        <w:t xml:space="preserve"> </w:t>
      </w:r>
      <w:r w:rsidRPr="002811EA">
        <w:rPr>
          <w:lang w:val="ru-RU"/>
        </w:rPr>
        <w:t>и</w:t>
      </w:r>
      <w:r>
        <w:rPr>
          <w:lang w:val="ru-RU"/>
        </w:rPr>
        <w:t xml:space="preserve"> </w:t>
      </w:r>
      <w:r w:rsidRPr="002811EA">
        <w:rPr>
          <w:lang w:val="ru-RU"/>
        </w:rPr>
        <w:t>других</w:t>
      </w:r>
      <w:r>
        <w:rPr>
          <w:lang w:val="ru-RU"/>
        </w:rPr>
        <w:t xml:space="preserve"> </w:t>
      </w:r>
      <w:r w:rsidRPr="002811EA">
        <w:rPr>
          <w:lang w:val="ru-RU"/>
        </w:rPr>
        <w:t>городов</w:t>
      </w:r>
      <w:r>
        <w:rPr>
          <w:lang w:val="ru-RU"/>
        </w:rPr>
        <w:t xml:space="preserve"> </w:t>
      </w:r>
      <w:r w:rsidRPr="002811EA">
        <w:rPr>
          <w:lang w:val="ru-RU"/>
        </w:rPr>
        <w:t>республики.</w:t>
      </w:r>
      <w:r>
        <w:rPr>
          <w:lang w:val="ru-RU"/>
        </w:rPr>
        <w:t xml:space="preserve"> </w:t>
      </w:r>
      <w:r w:rsidRPr="002811EA">
        <w:rPr>
          <w:lang w:val="ru-RU"/>
        </w:rPr>
        <w:t>Мониторинг качества</w:t>
      </w:r>
      <w:r>
        <w:rPr>
          <w:lang w:val="ru-RU"/>
        </w:rPr>
        <w:t xml:space="preserve"> </w:t>
      </w:r>
      <w:r w:rsidRPr="002811EA">
        <w:rPr>
          <w:lang w:val="ru-RU"/>
        </w:rPr>
        <w:t>питьевого</w:t>
      </w:r>
      <w:r>
        <w:rPr>
          <w:lang w:val="ru-RU"/>
        </w:rPr>
        <w:t xml:space="preserve"> </w:t>
      </w:r>
      <w:r w:rsidRPr="002811EA">
        <w:rPr>
          <w:lang w:val="ru-RU"/>
        </w:rPr>
        <w:t>водоснабжения</w:t>
      </w:r>
      <w:r>
        <w:rPr>
          <w:lang w:val="ru-RU"/>
        </w:rPr>
        <w:t xml:space="preserve"> </w:t>
      </w:r>
      <w:r w:rsidRPr="002811EA">
        <w:rPr>
          <w:lang w:val="ru-RU"/>
        </w:rPr>
        <w:t>проводится</w:t>
      </w:r>
      <w:r>
        <w:rPr>
          <w:lang w:val="ru-RU"/>
        </w:rPr>
        <w:t xml:space="preserve"> </w:t>
      </w:r>
      <w:r w:rsidRPr="002811EA">
        <w:rPr>
          <w:lang w:val="ru-RU"/>
        </w:rPr>
        <w:t>в 54</w:t>
      </w:r>
      <w:r>
        <w:rPr>
          <w:lang w:val="ru-RU"/>
        </w:rPr>
        <w:t xml:space="preserve"> </w:t>
      </w:r>
      <w:r w:rsidRPr="002811EA">
        <w:rPr>
          <w:lang w:val="ru-RU"/>
        </w:rPr>
        <w:t>городах</w:t>
      </w:r>
      <w:r>
        <w:rPr>
          <w:lang w:val="ru-RU"/>
        </w:rPr>
        <w:t xml:space="preserve"> </w:t>
      </w:r>
      <w:r w:rsidRPr="002811EA">
        <w:rPr>
          <w:lang w:val="ru-RU"/>
        </w:rPr>
        <w:t>и</w:t>
      </w:r>
      <w:r>
        <w:rPr>
          <w:lang w:val="ru-RU"/>
        </w:rPr>
        <w:t xml:space="preserve"> </w:t>
      </w:r>
      <w:r w:rsidRPr="002811EA">
        <w:rPr>
          <w:lang w:val="ru-RU"/>
        </w:rPr>
        <w:t>районах</w:t>
      </w:r>
      <w:r>
        <w:rPr>
          <w:lang w:val="ru-RU"/>
        </w:rPr>
        <w:t xml:space="preserve"> </w:t>
      </w:r>
      <w:r w:rsidRPr="002811EA">
        <w:rPr>
          <w:lang w:val="ru-RU"/>
        </w:rPr>
        <w:t>республики. Охвачено мониторинговыми наблюден</w:t>
      </w:r>
      <w:r w:rsidRPr="002811EA">
        <w:rPr>
          <w:lang w:val="ru-RU"/>
        </w:rPr>
        <w:t>и</w:t>
      </w:r>
      <w:r w:rsidRPr="002811EA">
        <w:rPr>
          <w:lang w:val="ru-RU"/>
        </w:rPr>
        <w:t xml:space="preserve">ями 3786862 человека или 93,0% населения. </w:t>
      </w:r>
    </w:p>
    <w:p w:rsidR="002811EA" w:rsidRPr="002811EA" w:rsidRDefault="002811EA" w:rsidP="002811EA">
      <w:pPr>
        <w:pStyle w:val="a0"/>
        <w:rPr>
          <w:lang w:val="ru-RU"/>
        </w:rPr>
      </w:pPr>
      <w:r w:rsidRPr="002811EA">
        <w:rPr>
          <w:lang w:val="ru-RU"/>
        </w:rPr>
        <w:t>По данным СГМ к числу приоритетных веществ, загрязняющих питьевую воду</w:t>
      </w:r>
      <w:r>
        <w:rPr>
          <w:lang w:val="ru-RU"/>
        </w:rPr>
        <w:t xml:space="preserve"> </w:t>
      </w:r>
      <w:r w:rsidRPr="002811EA">
        <w:rPr>
          <w:lang w:val="ru-RU"/>
        </w:rPr>
        <w:t>с</w:t>
      </w:r>
      <w:r w:rsidRPr="002811EA">
        <w:rPr>
          <w:lang w:val="ru-RU"/>
        </w:rPr>
        <w:t>и</w:t>
      </w:r>
      <w:r w:rsidRPr="002811EA">
        <w:rPr>
          <w:lang w:val="ru-RU"/>
        </w:rPr>
        <w:t>стем централизованного</w:t>
      </w:r>
      <w:r>
        <w:rPr>
          <w:lang w:val="ru-RU"/>
        </w:rPr>
        <w:t xml:space="preserve"> </w:t>
      </w:r>
      <w:r w:rsidRPr="002811EA">
        <w:rPr>
          <w:lang w:val="ru-RU"/>
        </w:rPr>
        <w:t>хозяйственно-питьевого</w:t>
      </w:r>
      <w:r>
        <w:rPr>
          <w:lang w:val="ru-RU"/>
        </w:rPr>
        <w:t xml:space="preserve"> </w:t>
      </w:r>
      <w:r w:rsidRPr="002811EA">
        <w:rPr>
          <w:lang w:val="ru-RU"/>
        </w:rPr>
        <w:t>водоснабжения</w:t>
      </w:r>
      <w:r>
        <w:rPr>
          <w:lang w:val="ru-RU"/>
        </w:rPr>
        <w:t xml:space="preserve"> </w:t>
      </w:r>
      <w:r w:rsidRPr="002811EA">
        <w:rPr>
          <w:lang w:val="ru-RU"/>
        </w:rPr>
        <w:t>в</w:t>
      </w:r>
      <w:r>
        <w:rPr>
          <w:lang w:val="ru-RU"/>
        </w:rPr>
        <w:t xml:space="preserve"> </w:t>
      </w:r>
      <w:r w:rsidRPr="002811EA">
        <w:rPr>
          <w:lang w:val="ru-RU"/>
        </w:rPr>
        <w:t>Республике Башкорт</w:t>
      </w:r>
      <w:r w:rsidRPr="002811EA">
        <w:rPr>
          <w:lang w:val="ru-RU"/>
        </w:rPr>
        <w:t>о</w:t>
      </w:r>
      <w:r w:rsidRPr="002811EA">
        <w:rPr>
          <w:lang w:val="ru-RU"/>
        </w:rPr>
        <w:t xml:space="preserve">стан, отнесены: </w:t>
      </w:r>
    </w:p>
    <w:p w:rsidR="002811EA" w:rsidRPr="002811EA" w:rsidRDefault="002811EA" w:rsidP="00343BF3">
      <w:pPr>
        <w:pStyle w:val="a0"/>
        <w:numPr>
          <w:ilvl w:val="0"/>
          <w:numId w:val="34"/>
        </w:numPr>
        <w:rPr>
          <w:lang w:val="ru-RU"/>
        </w:rPr>
      </w:pPr>
      <w:r w:rsidRPr="002811EA">
        <w:rPr>
          <w:lang w:val="ru-RU"/>
        </w:rPr>
        <w:t>за</w:t>
      </w:r>
      <w:r>
        <w:rPr>
          <w:lang w:val="ru-RU"/>
        </w:rPr>
        <w:t xml:space="preserve"> </w:t>
      </w:r>
      <w:r w:rsidRPr="002811EA">
        <w:rPr>
          <w:lang w:val="ru-RU"/>
        </w:rPr>
        <w:t>счет</w:t>
      </w:r>
      <w:r>
        <w:rPr>
          <w:lang w:val="ru-RU"/>
        </w:rPr>
        <w:t xml:space="preserve"> </w:t>
      </w:r>
      <w:r w:rsidRPr="002811EA">
        <w:rPr>
          <w:lang w:val="ru-RU"/>
        </w:rPr>
        <w:t>поступления</w:t>
      </w:r>
      <w:r>
        <w:rPr>
          <w:lang w:val="ru-RU"/>
        </w:rPr>
        <w:t xml:space="preserve"> </w:t>
      </w:r>
      <w:r w:rsidRPr="002811EA">
        <w:rPr>
          <w:lang w:val="ru-RU"/>
        </w:rPr>
        <w:t>из</w:t>
      </w:r>
      <w:r>
        <w:rPr>
          <w:lang w:val="ru-RU"/>
        </w:rPr>
        <w:t xml:space="preserve"> </w:t>
      </w:r>
      <w:r w:rsidRPr="002811EA">
        <w:rPr>
          <w:lang w:val="ru-RU"/>
        </w:rPr>
        <w:t>источников</w:t>
      </w:r>
      <w:r>
        <w:rPr>
          <w:lang w:val="ru-RU"/>
        </w:rPr>
        <w:t xml:space="preserve"> </w:t>
      </w:r>
      <w:r w:rsidRPr="002811EA">
        <w:rPr>
          <w:lang w:val="ru-RU"/>
        </w:rPr>
        <w:t>водоснабжения:</w:t>
      </w:r>
      <w:r>
        <w:rPr>
          <w:lang w:val="ru-RU"/>
        </w:rPr>
        <w:t xml:space="preserve"> </w:t>
      </w:r>
      <w:r w:rsidRPr="002811EA">
        <w:rPr>
          <w:lang w:val="ru-RU"/>
        </w:rPr>
        <w:t>железо,</w:t>
      </w:r>
      <w:r>
        <w:rPr>
          <w:lang w:val="ru-RU"/>
        </w:rPr>
        <w:t xml:space="preserve"> </w:t>
      </w:r>
      <w:r w:rsidRPr="002811EA">
        <w:rPr>
          <w:lang w:val="ru-RU"/>
        </w:rPr>
        <w:t xml:space="preserve">марганец, сульфаты, соли жесткости, нитраты; </w:t>
      </w:r>
    </w:p>
    <w:p w:rsidR="002811EA" w:rsidRPr="002811EA" w:rsidRDefault="002811EA" w:rsidP="00343BF3">
      <w:pPr>
        <w:pStyle w:val="a0"/>
        <w:numPr>
          <w:ilvl w:val="0"/>
          <w:numId w:val="34"/>
        </w:numPr>
        <w:rPr>
          <w:lang w:val="ru-RU"/>
        </w:rPr>
      </w:pPr>
      <w:r w:rsidRPr="002811EA">
        <w:rPr>
          <w:lang w:val="ru-RU"/>
        </w:rPr>
        <w:t>за</w:t>
      </w:r>
      <w:r>
        <w:rPr>
          <w:lang w:val="ru-RU"/>
        </w:rPr>
        <w:t xml:space="preserve"> </w:t>
      </w:r>
      <w:r w:rsidRPr="002811EA">
        <w:rPr>
          <w:lang w:val="ru-RU"/>
        </w:rPr>
        <w:t>счет</w:t>
      </w:r>
      <w:r>
        <w:rPr>
          <w:lang w:val="ru-RU"/>
        </w:rPr>
        <w:t xml:space="preserve"> </w:t>
      </w:r>
      <w:r w:rsidRPr="002811EA">
        <w:rPr>
          <w:lang w:val="ru-RU"/>
        </w:rPr>
        <w:t>загрязнения</w:t>
      </w:r>
      <w:r>
        <w:rPr>
          <w:lang w:val="ru-RU"/>
        </w:rPr>
        <w:t xml:space="preserve"> </w:t>
      </w:r>
      <w:r w:rsidRPr="002811EA">
        <w:rPr>
          <w:lang w:val="ru-RU"/>
        </w:rPr>
        <w:t>питьевой</w:t>
      </w:r>
      <w:r>
        <w:rPr>
          <w:lang w:val="ru-RU"/>
        </w:rPr>
        <w:t xml:space="preserve"> </w:t>
      </w:r>
      <w:r w:rsidRPr="002811EA">
        <w:rPr>
          <w:lang w:val="ru-RU"/>
        </w:rPr>
        <w:t>воды</w:t>
      </w:r>
      <w:r>
        <w:rPr>
          <w:lang w:val="ru-RU"/>
        </w:rPr>
        <w:t xml:space="preserve"> </w:t>
      </w:r>
      <w:r w:rsidRPr="002811EA">
        <w:rPr>
          <w:lang w:val="ru-RU"/>
        </w:rPr>
        <w:t>в</w:t>
      </w:r>
      <w:r>
        <w:rPr>
          <w:lang w:val="ru-RU"/>
        </w:rPr>
        <w:t xml:space="preserve"> </w:t>
      </w:r>
      <w:r w:rsidRPr="002811EA">
        <w:rPr>
          <w:lang w:val="ru-RU"/>
        </w:rPr>
        <w:t>процессе</w:t>
      </w:r>
      <w:r>
        <w:rPr>
          <w:lang w:val="ru-RU"/>
        </w:rPr>
        <w:t xml:space="preserve"> </w:t>
      </w:r>
      <w:r w:rsidRPr="002811EA">
        <w:rPr>
          <w:lang w:val="ru-RU"/>
        </w:rPr>
        <w:t>водоподготовки:</w:t>
      </w:r>
      <w:r>
        <w:rPr>
          <w:lang w:val="ru-RU"/>
        </w:rPr>
        <w:t xml:space="preserve"> </w:t>
      </w:r>
      <w:r w:rsidRPr="002811EA">
        <w:rPr>
          <w:lang w:val="ru-RU"/>
        </w:rPr>
        <w:t>алюминий, хлор</w:t>
      </w:r>
      <w:r w:rsidRPr="002811EA">
        <w:rPr>
          <w:lang w:val="ru-RU"/>
        </w:rPr>
        <w:t>о</w:t>
      </w:r>
      <w:r w:rsidRPr="002811EA">
        <w:rPr>
          <w:lang w:val="ru-RU"/>
        </w:rPr>
        <w:t xml:space="preserve">форм; </w:t>
      </w:r>
    </w:p>
    <w:p w:rsidR="002811EA" w:rsidRDefault="002811EA" w:rsidP="00343BF3">
      <w:pPr>
        <w:pStyle w:val="a0"/>
        <w:numPr>
          <w:ilvl w:val="0"/>
          <w:numId w:val="34"/>
        </w:numPr>
        <w:rPr>
          <w:lang w:val="ru-RU"/>
        </w:rPr>
      </w:pPr>
      <w:r w:rsidRPr="002811EA">
        <w:rPr>
          <w:lang w:val="ru-RU"/>
        </w:rPr>
        <w:t>при транспортировке воды: железо.</w:t>
      </w:r>
      <w:r>
        <w:rPr>
          <w:lang w:val="ru-RU"/>
        </w:rPr>
        <w:t xml:space="preserve"> </w:t>
      </w:r>
    </w:p>
    <w:p w:rsidR="002811EA" w:rsidRPr="002811EA" w:rsidRDefault="002811EA" w:rsidP="002811EA">
      <w:pPr>
        <w:pStyle w:val="a0"/>
        <w:rPr>
          <w:lang w:val="ru-RU"/>
        </w:rPr>
      </w:pPr>
      <w:r w:rsidRPr="002811EA">
        <w:rPr>
          <w:lang w:val="ru-RU"/>
        </w:rPr>
        <w:t>В 2013</w:t>
      </w:r>
      <w:r>
        <w:rPr>
          <w:lang w:val="ru-RU"/>
        </w:rPr>
        <w:t xml:space="preserve"> </w:t>
      </w:r>
      <w:r w:rsidRPr="002811EA">
        <w:rPr>
          <w:lang w:val="ru-RU"/>
        </w:rPr>
        <w:t>году</w:t>
      </w:r>
      <w:r>
        <w:rPr>
          <w:lang w:val="ru-RU"/>
        </w:rPr>
        <w:t xml:space="preserve"> </w:t>
      </w:r>
      <w:r w:rsidRPr="002811EA">
        <w:rPr>
          <w:lang w:val="ru-RU"/>
        </w:rPr>
        <w:t>в</w:t>
      </w:r>
      <w:r>
        <w:rPr>
          <w:lang w:val="ru-RU"/>
        </w:rPr>
        <w:t xml:space="preserve"> </w:t>
      </w:r>
      <w:r w:rsidRPr="002811EA">
        <w:rPr>
          <w:lang w:val="ru-RU"/>
        </w:rPr>
        <w:t>рамках</w:t>
      </w:r>
      <w:r>
        <w:rPr>
          <w:lang w:val="ru-RU"/>
        </w:rPr>
        <w:t xml:space="preserve"> </w:t>
      </w:r>
      <w:r w:rsidRPr="002811EA">
        <w:rPr>
          <w:lang w:val="ru-RU"/>
        </w:rPr>
        <w:t>СГМ</w:t>
      </w:r>
      <w:r>
        <w:rPr>
          <w:lang w:val="ru-RU"/>
        </w:rPr>
        <w:t xml:space="preserve"> </w:t>
      </w:r>
      <w:r w:rsidRPr="002811EA">
        <w:rPr>
          <w:lang w:val="ru-RU"/>
        </w:rPr>
        <w:t>лабораториями</w:t>
      </w:r>
      <w:r>
        <w:rPr>
          <w:lang w:val="ru-RU"/>
        </w:rPr>
        <w:t xml:space="preserve"> </w:t>
      </w:r>
      <w:proofErr w:type="spellStart"/>
      <w:r w:rsidRPr="002811EA">
        <w:rPr>
          <w:lang w:val="ru-RU"/>
        </w:rPr>
        <w:t>Роспотребнадзора</w:t>
      </w:r>
      <w:proofErr w:type="spellEnd"/>
      <w:r>
        <w:rPr>
          <w:lang w:val="ru-RU"/>
        </w:rPr>
        <w:t xml:space="preserve"> </w:t>
      </w:r>
      <w:r w:rsidRPr="002811EA">
        <w:rPr>
          <w:lang w:val="ru-RU"/>
        </w:rPr>
        <w:t>по</w:t>
      </w:r>
      <w:r>
        <w:rPr>
          <w:lang w:val="ru-RU"/>
        </w:rPr>
        <w:t xml:space="preserve"> </w:t>
      </w:r>
      <w:r w:rsidRPr="002811EA">
        <w:rPr>
          <w:lang w:val="ru-RU"/>
        </w:rPr>
        <w:t>Республике Ба</w:t>
      </w:r>
      <w:r w:rsidRPr="002811EA">
        <w:rPr>
          <w:lang w:val="ru-RU"/>
        </w:rPr>
        <w:t>ш</w:t>
      </w:r>
      <w:r w:rsidRPr="002811EA">
        <w:rPr>
          <w:lang w:val="ru-RU"/>
        </w:rPr>
        <w:t>кортостан</w:t>
      </w:r>
      <w:r>
        <w:rPr>
          <w:lang w:val="ru-RU"/>
        </w:rPr>
        <w:t xml:space="preserve"> </w:t>
      </w:r>
      <w:r w:rsidRPr="002811EA">
        <w:rPr>
          <w:lang w:val="ru-RU"/>
        </w:rPr>
        <w:t>осуществлялось</w:t>
      </w:r>
      <w:r>
        <w:rPr>
          <w:lang w:val="ru-RU"/>
        </w:rPr>
        <w:t xml:space="preserve"> </w:t>
      </w:r>
      <w:r w:rsidRPr="002811EA">
        <w:rPr>
          <w:lang w:val="ru-RU"/>
        </w:rPr>
        <w:t>исследование</w:t>
      </w:r>
      <w:r>
        <w:rPr>
          <w:lang w:val="ru-RU"/>
        </w:rPr>
        <w:t xml:space="preserve"> </w:t>
      </w:r>
      <w:r w:rsidRPr="002811EA">
        <w:rPr>
          <w:lang w:val="ru-RU"/>
        </w:rPr>
        <w:t>питьевой</w:t>
      </w:r>
      <w:r>
        <w:rPr>
          <w:lang w:val="ru-RU"/>
        </w:rPr>
        <w:t xml:space="preserve"> </w:t>
      </w:r>
      <w:r w:rsidRPr="002811EA">
        <w:rPr>
          <w:lang w:val="ru-RU"/>
        </w:rPr>
        <w:t>воды</w:t>
      </w:r>
      <w:r>
        <w:rPr>
          <w:lang w:val="ru-RU"/>
        </w:rPr>
        <w:t xml:space="preserve"> </w:t>
      </w:r>
      <w:r w:rsidRPr="002811EA">
        <w:rPr>
          <w:lang w:val="ru-RU"/>
        </w:rPr>
        <w:t>на 29</w:t>
      </w:r>
      <w:r>
        <w:rPr>
          <w:lang w:val="ru-RU"/>
        </w:rPr>
        <w:t xml:space="preserve"> </w:t>
      </w:r>
      <w:r w:rsidRPr="002811EA">
        <w:rPr>
          <w:lang w:val="ru-RU"/>
        </w:rPr>
        <w:t>показателей</w:t>
      </w:r>
      <w:r>
        <w:rPr>
          <w:lang w:val="ru-RU"/>
        </w:rPr>
        <w:t xml:space="preserve"> </w:t>
      </w:r>
      <w:r w:rsidRPr="002811EA">
        <w:rPr>
          <w:lang w:val="ru-RU"/>
        </w:rPr>
        <w:t>безвредности</w:t>
      </w:r>
      <w:r>
        <w:rPr>
          <w:lang w:val="ru-RU"/>
        </w:rPr>
        <w:t xml:space="preserve"> </w:t>
      </w:r>
      <w:r w:rsidRPr="002811EA">
        <w:rPr>
          <w:lang w:val="ru-RU"/>
        </w:rPr>
        <w:t>по</w:t>
      </w:r>
      <w:r>
        <w:rPr>
          <w:lang w:val="ru-RU"/>
        </w:rPr>
        <w:t xml:space="preserve"> </w:t>
      </w:r>
      <w:r w:rsidRPr="002811EA">
        <w:rPr>
          <w:lang w:val="ru-RU"/>
        </w:rPr>
        <w:t>химическому</w:t>
      </w:r>
      <w:r>
        <w:rPr>
          <w:lang w:val="ru-RU"/>
        </w:rPr>
        <w:t xml:space="preserve"> </w:t>
      </w:r>
      <w:r w:rsidRPr="002811EA">
        <w:rPr>
          <w:lang w:val="ru-RU"/>
        </w:rPr>
        <w:t>составу,</w:t>
      </w:r>
      <w:r>
        <w:rPr>
          <w:lang w:val="ru-RU"/>
        </w:rPr>
        <w:t xml:space="preserve"> проведено 18</w:t>
      </w:r>
      <w:r w:rsidRPr="002811EA">
        <w:rPr>
          <w:lang w:val="ru-RU"/>
        </w:rPr>
        <w:t>648</w:t>
      </w:r>
      <w:r>
        <w:rPr>
          <w:lang w:val="ru-RU"/>
        </w:rPr>
        <w:t xml:space="preserve"> </w:t>
      </w:r>
      <w:r w:rsidRPr="002811EA">
        <w:rPr>
          <w:lang w:val="ru-RU"/>
        </w:rPr>
        <w:t>исследований,</w:t>
      </w:r>
      <w:r>
        <w:rPr>
          <w:lang w:val="ru-RU"/>
        </w:rPr>
        <w:t xml:space="preserve"> </w:t>
      </w:r>
      <w:r w:rsidRPr="002811EA">
        <w:rPr>
          <w:lang w:val="ru-RU"/>
        </w:rPr>
        <w:t>из</w:t>
      </w:r>
      <w:r>
        <w:rPr>
          <w:lang w:val="ru-RU"/>
        </w:rPr>
        <w:t xml:space="preserve"> </w:t>
      </w:r>
      <w:r w:rsidRPr="002811EA">
        <w:rPr>
          <w:lang w:val="ru-RU"/>
        </w:rPr>
        <w:t>них</w:t>
      </w:r>
      <w:r>
        <w:rPr>
          <w:lang w:val="ru-RU"/>
        </w:rPr>
        <w:t xml:space="preserve"> </w:t>
      </w:r>
      <w:r w:rsidRPr="002811EA">
        <w:rPr>
          <w:lang w:val="ru-RU"/>
        </w:rPr>
        <w:t>не соответствующих</w:t>
      </w:r>
      <w:r>
        <w:rPr>
          <w:lang w:val="ru-RU"/>
        </w:rPr>
        <w:t xml:space="preserve"> </w:t>
      </w:r>
      <w:r w:rsidRPr="002811EA">
        <w:rPr>
          <w:lang w:val="ru-RU"/>
        </w:rPr>
        <w:t>г</w:t>
      </w:r>
      <w:r w:rsidRPr="002811EA">
        <w:rPr>
          <w:lang w:val="ru-RU"/>
        </w:rPr>
        <w:t>и</w:t>
      </w:r>
      <w:r w:rsidRPr="002811EA">
        <w:rPr>
          <w:lang w:val="ru-RU"/>
        </w:rPr>
        <w:t>гиеническим</w:t>
      </w:r>
      <w:r>
        <w:rPr>
          <w:lang w:val="ru-RU"/>
        </w:rPr>
        <w:t xml:space="preserve"> </w:t>
      </w:r>
      <w:r w:rsidRPr="002811EA">
        <w:rPr>
          <w:lang w:val="ru-RU"/>
        </w:rPr>
        <w:t>нормативам – 249</w:t>
      </w:r>
      <w:r>
        <w:rPr>
          <w:lang w:val="ru-RU"/>
        </w:rPr>
        <w:t xml:space="preserve"> </w:t>
      </w:r>
      <w:r w:rsidRPr="002811EA">
        <w:rPr>
          <w:lang w:val="ru-RU"/>
        </w:rPr>
        <w:t>или 1,3% (2011</w:t>
      </w:r>
      <w:r>
        <w:rPr>
          <w:lang w:val="ru-RU"/>
        </w:rPr>
        <w:t xml:space="preserve"> </w:t>
      </w:r>
      <w:r w:rsidRPr="002811EA">
        <w:rPr>
          <w:lang w:val="ru-RU"/>
        </w:rPr>
        <w:t>г. – 1,7%;</w:t>
      </w:r>
      <w:r>
        <w:rPr>
          <w:lang w:val="ru-RU"/>
        </w:rPr>
        <w:t xml:space="preserve"> </w:t>
      </w:r>
      <w:r w:rsidRPr="002811EA">
        <w:rPr>
          <w:lang w:val="ru-RU"/>
        </w:rPr>
        <w:t>2012</w:t>
      </w:r>
      <w:r>
        <w:rPr>
          <w:lang w:val="ru-RU"/>
        </w:rPr>
        <w:t xml:space="preserve"> </w:t>
      </w:r>
      <w:r w:rsidRPr="002811EA">
        <w:rPr>
          <w:lang w:val="ru-RU"/>
        </w:rPr>
        <w:t>г. – 1,5%).</w:t>
      </w:r>
      <w:r>
        <w:rPr>
          <w:lang w:val="ru-RU"/>
        </w:rPr>
        <w:t xml:space="preserve"> </w:t>
      </w:r>
      <w:r w:rsidRPr="002811EA">
        <w:rPr>
          <w:lang w:val="ru-RU"/>
        </w:rPr>
        <w:t>К</w:t>
      </w:r>
      <w:r>
        <w:rPr>
          <w:lang w:val="ru-RU"/>
        </w:rPr>
        <w:t xml:space="preserve"> </w:t>
      </w:r>
      <w:r w:rsidRPr="002811EA">
        <w:rPr>
          <w:lang w:val="ru-RU"/>
        </w:rPr>
        <w:t>санитарно-химическим</w:t>
      </w:r>
      <w:r>
        <w:rPr>
          <w:lang w:val="ru-RU"/>
        </w:rPr>
        <w:t xml:space="preserve"> </w:t>
      </w:r>
      <w:r w:rsidRPr="002811EA">
        <w:rPr>
          <w:lang w:val="ru-RU"/>
        </w:rPr>
        <w:t>показателям,</w:t>
      </w:r>
      <w:r>
        <w:rPr>
          <w:lang w:val="ru-RU"/>
        </w:rPr>
        <w:t xml:space="preserve"> </w:t>
      </w:r>
      <w:r w:rsidRPr="002811EA">
        <w:rPr>
          <w:lang w:val="ru-RU"/>
        </w:rPr>
        <w:t>превышающим</w:t>
      </w:r>
      <w:r>
        <w:rPr>
          <w:lang w:val="ru-RU"/>
        </w:rPr>
        <w:t xml:space="preserve"> </w:t>
      </w:r>
      <w:r w:rsidRPr="002811EA">
        <w:rPr>
          <w:lang w:val="ru-RU"/>
        </w:rPr>
        <w:t>предельно-допустимые концентрации в пить</w:t>
      </w:r>
      <w:r w:rsidRPr="002811EA">
        <w:rPr>
          <w:lang w:val="ru-RU"/>
        </w:rPr>
        <w:t>е</w:t>
      </w:r>
      <w:r w:rsidRPr="002811EA">
        <w:rPr>
          <w:lang w:val="ru-RU"/>
        </w:rPr>
        <w:t>вой воде систем централизованного водоснабжения, в 2013</w:t>
      </w:r>
      <w:r>
        <w:rPr>
          <w:lang w:val="ru-RU"/>
        </w:rPr>
        <w:t xml:space="preserve"> </w:t>
      </w:r>
      <w:r w:rsidRPr="002811EA">
        <w:rPr>
          <w:lang w:val="ru-RU"/>
        </w:rPr>
        <w:t>году</w:t>
      </w:r>
      <w:r>
        <w:rPr>
          <w:lang w:val="ru-RU"/>
        </w:rPr>
        <w:t xml:space="preserve"> </w:t>
      </w:r>
      <w:r w:rsidRPr="002811EA">
        <w:rPr>
          <w:lang w:val="ru-RU"/>
        </w:rPr>
        <w:t>относились: жесткость, железо, марганец,</w:t>
      </w:r>
      <w:r>
        <w:rPr>
          <w:lang w:val="ru-RU"/>
        </w:rPr>
        <w:t xml:space="preserve"> </w:t>
      </w:r>
      <w:r w:rsidRPr="002811EA">
        <w:rPr>
          <w:lang w:val="ru-RU"/>
        </w:rPr>
        <w:t>нитраты,</w:t>
      </w:r>
      <w:r>
        <w:rPr>
          <w:lang w:val="ru-RU"/>
        </w:rPr>
        <w:t xml:space="preserve"> </w:t>
      </w:r>
      <w:r w:rsidRPr="002811EA">
        <w:rPr>
          <w:lang w:val="ru-RU"/>
        </w:rPr>
        <w:t>сульфаты,</w:t>
      </w:r>
      <w:r>
        <w:rPr>
          <w:lang w:val="ru-RU"/>
        </w:rPr>
        <w:t xml:space="preserve"> </w:t>
      </w:r>
      <w:r w:rsidRPr="002811EA">
        <w:rPr>
          <w:lang w:val="ru-RU"/>
        </w:rPr>
        <w:t xml:space="preserve">некоторые органолептические показатели. </w:t>
      </w:r>
    </w:p>
    <w:p w:rsidR="002811EA" w:rsidRDefault="002811EA" w:rsidP="009719DD">
      <w:pPr>
        <w:pStyle w:val="a0"/>
        <w:rPr>
          <w:lang w:val="ru-RU"/>
        </w:rPr>
      </w:pPr>
      <w:r>
        <w:rPr>
          <w:lang w:val="ru-RU"/>
        </w:rPr>
        <w:t>О</w:t>
      </w:r>
      <w:r w:rsidRPr="002811EA">
        <w:rPr>
          <w:lang w:val="ru-RU"/>
        </w:rPr>
        <w:t>сновной причиной несоответствия питьевой воды</w:t>
      </w:r>
      <w:r>
        <w:rPr>
          <w:lang w:val="ru-RU"/>
        </w:rPr>
        <w:t xml:space="preserve"> </w:t>
      </w:r>
      <w:r w:rsidRPr="002811EA">
        <w:rPr>
          <w:lang w:val="ru-RU"/>
        </w:rPr>
        <w:t>гигиеническим нормативам в</w:t>
      </w:r>
      <w:r>
        <w:rPr>
          <w:lang w:val="ru-RU"/>
        </w:rPr>
        <w:t xml:space="preserve"> </w:t>
      </w:r>
      <w:r w:rsidRPr="002811EA">
        <w:rPr>
          <w:lang w:val="ru-RU"/>
        </w:rPr>
        <w:t>республике</w:t>
      </w:r>
      <w:r>
        <w:rPr>
          <w:lang w:val="ru-RU"/>
        </w:rPr>
        <w:t xml:space="preserve"> </w:t>
      </w:r>
      <w:r w:rsidRPr="002811EA">
        <w:rPr>
          <w:lang w:val="ru-RU"/>
        </w:rPr>
        <w:t>является</w:t>
      </w:r>
      <w:r>
        <w:rPr>
          <w:lang w:val="ru-RU"/>
        </w:rPr>
        <w:t xml:space="preserve"> </w:t>
      </w:r>
      <w:r w:rsidRPr="002811EA">
        <w:rPr>
          <w:lang w:val="ru-RU"/>
        </w:rPr>
        <w:t>природное</w:t>
      </w:r>
      <w:r>
        <w:rPr>
          <w:lang w:val="ru-RU"/>
        </w:rPr>
        <w:t xml:space="preserve"> </w:t>
      </w:r>
      <w:r w:rsidRPr="002811EA">
        <w:rPr>
          <w:lang w:val="ru-RU"/>
        </w:rPr>
        <w:t>повышенное</w:t>
      </w:r>
      <w:r>
        <w:rPr>
          <w:lang w:val="ru-RU"/>
        </w:rPr>
        <w:t xml:space="preserve"> </w:t>
      </w:r>
      <w:r w:rsidRPr="002811EA">
        <w:rPr>
          <w:lang w:val="ru-RU"/>
        </w:rPr>
        <w:t>содержание</w:t>
      </w:r>
      <w:r>
        <w:rPr>
          <w:lang w:val="ru-RU"/>
        </w:rPr>
        <w:t xml:space="preserve"> </w:t>
      </w:r>
      <w:r w:rsidRPr="002811EA">
        <w:rPr>
          <w:lang w:val="ru-RU"/>
        </w:rPr>
        <w:t>железа,</w:t>
      </w:r>
      <w:r>
        <w:rPr>
          <w:lang w:val="ru-RU"/>
        </w:rPr>
        <w:t xml:space="preserve"> </w:t>
      </w:r>
      <w:r w:rsidRPr="002811EA">
        <w:rPr>
          <w:lang w:val="ru-RU"/>
        </w:rPr>
        <w:t>марганца,</w:t>
      </w:r>
      <w:r>
        <w:rPr>
          <w:lang w:val="ru-RU"/>
        </w:rPr>
        <w:t xml:space="preserve"> </w:t>
      </w:r>
      <w:r w:rsidRPr="002811EA">
        <w:rPr>
          <w:lang w:val="ru-RU"/>
        </w:rPr>
        <w:t>солей жестк</w:t>
      </w:r>
      <w:r w:rsidRPr="002811EA">
        <w:rPr>
          <w:lang w:val="ru-RU"/>
        </w:rPr>
        <w:t>о</w:t>
      </w:r>
      <w:r w:rsidRPr="002811EA">
        <w:rPr>
          <w:lang w:val="ru-RU"/>
        </w:rPr>
        <w:t>сти</w:t>
      </w:r>
      <w:r>
        <w:rPr>
          <w:lang w:val="ru-RU"/>
        </w:rPr>
        <w:t xml:space="preserve"> </w:t>
      </w:r>
      <w:r w:rsidRPr="002811EA">
        <w:rPr>
          <w:lang w:val="ru-RU"/>
        </w:rPr>
        <w:t>в</w:t>
      </w:r>
      <w:r>
        <w:rPr>
          <w:lang w:val="ru-RU"/>
        </w:rPr>
        <w:t xml:space="preserve"> </w:t>
      </w:r>
      <w:r w:rsidRPr="002811EA">
        <w:rPr>
          <w:lang w:val="ru-RU"/>
        </w:rPr>
        <w:t>воде</w:t>
      </w:r>
      <w:r>
        <w:rPr>
          <w:lang w:val="ru-RU"/>
        </w:rPr>
        <w:t xml:space="preserve"> </w:t>
      </w:r>
      <w:r w:rsidRPr="002811EA">
        <w:rPr>
          <w:lang w:val="ru-RU"/>
        </w:rPr>
        <w:t>подземных</w:t>
      </w:r>
      <w:r>
        <w:rPr>
          <w:lang w:val="ru-RU"/>
        </w:rPr>
        <w:t xml:space="preserve"> </w:t>
      </w:r>
      <w:r w:rsidRPr="002811EA">
        <w:rPr>
          <w:lang w:val="ru-RU"/>
        </w:rPr>
        <w:t>источников</w:t>
      </w:r>
      <w:r>
        <w:rPr>
          <w:lang w:val="ru-RU"/>
        </w:rPr>
        <w:t xml:space="preserve"> </w:t>
      </w:r>
      <w:r w:rsidRPr="002811EA">
        <w:rPr>
          <w:lang w:val="ru-RU"/>
        </w:rPr>
        <w:t>водоснабжения,</w:t>
      </w:r>
      <w:r>
        <w:rPr>
          <w:lang w:val="ru-RU"/>
        </w:rPr>
        <w:t xml:space="preserve"> </w:t>
      </w:r>
      <w:r w:rsidRPr="002811EA">
        <w:rPr>
          <w:lang w:val="ru-RU"/>
        </w:rPr>
        <w:t>а</w:t>
      </w:r>
      <w:r>
        <w:rPr>
          <w:lang w:val="ru-RU"/>
        </w:rPr>
        <w:t xml:space="preserve"> </w:t>
      </w:r>
      <w:r w:rsidRPr="002811EA">
        <w:rPr>
          <w:lang w:val="ru-RU"/>
        </w:rPr>
        <w:t>также</w:t>
      </w:r>
      <w:r>
        <w:rPr>
          <w:lang w:val="ru-RU"/>
        </w:rPr>
        <w:t xml:space="preserve"> </w:t>
      </w:r>
      <w:r w:rsidRPr="002811EA">
        <w:rPr>
          <w:lang w:val="ru-RU"/>
        </w:rPr>
        <w:t xml:space="preserve">антропогенное загрязнение </w:t>
      </w:r>
      <w:proofErr w:type="spellStart"/>
      <w:r w:rsidRPr="002811EA">
        <w:rPr>
          <w:lang w:val="ru-RU"/>
        </w:rPr>
        <w:t>в</w:t>
      </w:r>
      <w:r w:rsidRPr="002811EA">
        <w:rPr>
          <w:lang w:val="ru-RU"/>
        </w:rPr>
        <w:t>о</w:t>
      </w:r>
      <w:r w:rsidRPr="002811EA">
        <w:rPr>
          <w:lang w:val="ru-RU"/>
        </w:rPr>
        <w:t>доисточников</w:t>
      </w:r>
      <w:proofErr w:type="spellEnd"/>
      <w:r w:rsidRPr="002811EA">
        <w:rPr>
          <w:lang w:val="ru-RU"/>
        </w:rPr>
        <w:t xml:space="preserve"> нитратами. Кроме того, загрязнение питьевой воды может происходить</w:t>
      </w:r>
      <w:r>
        <w:rPr>
          <w:lang w:val="ru-RU"/>
        </w:rPr>
        <w:t xml:space="preserve"> </w:t>
      </w:r>
      <w:r w:rsidRPr="002811EA">
        <w:rPr>
          <w:lang w:val="ru-RU"/>
        </w:rPr>
        <w:t>в</w:t>
      </w:r>
      <w:r>
        <w:rPr>
          <w:lang w:val="ru-RU"/>
        </w:rPr>
        <w:t xml:space="preserve"> </w:t>
      </w:r>
      <w:r w:rsidRPr="002811EA">
        <w:rPr>
          <w:lang w:val="ru-RU"/>
        </w:rPr>
        <w:t>процессе</w:t>
      </w:r>
      <w:r>
        <w:rPr>
          <w:lang w:val="ru-RU"/>
        </w:rPr>
        <w:t xml:space="preserve"> </w:t>
      </w:r>
      <w:r w:rsidRPr="002811EA">
        <w:rPr>
          <w:lang w:val="ru-RU"/>
        </w:rPr>
        <w:t>транспортировки</w:t>
      </w:r>
      <w:r>
        <w:rPr>
          <w:lang w:val="ru-RU"/>
        </w:rPr>
        <w:t xml:space="preserve"> </w:t>
      </w:r>
      <w:r w:rsidRPr="002811EA">
        <w:rPr>
          <w:lang w:val="ru-RU"/>
        </w:rPr>
        <w:t>воды</w:t>
      </w:r>
      <w:r>
        <w:rPr>
          <w:lang w:val="ru-RU"/>
        </w:rPr>
        <w:t xml:space="preserve"> </w:t>
      </w:r>
      <w:r w:rsidRPr="002811EA">
        <w:rPr>
          <w:lang w:val="ru-RU"/>
        </w:rPr>
        <w:t>в</w:t>
      </w:r>
      <w:r>
        <w:rPr>
          <w:lang w:val="ru-RU"/>
        </w:rPr>
        <w:t xml:space="preserve"> </w:t>
      </w:r>
      <w:r w:rsidRPr="002811EA">
        <w:rPr>
          <w:lang w:val="ru-RU"/>
        </w:rPr>
        <w:t>связи</w:t>
      </w:r>
      <w:r>
        <w:rPr>
          <w:lang w:val="ru-RU"/>
        </w:rPr>
        <w:t xml:space="preserve"> </w:t>
      </w:r>
      <w:r w:rsidRPr="002811EA">
        <w:rPr>
          <w:lang w:val="ru-RU"/>
        </w:rPr>
        <w:t>с</w:t>
      </w:r>
      <w:r>
        <w:rPr>
          <w:lang w:val="ru-RU"/>
        </w:rPr>
        <w:t xml:space="preserve"> </w:t>
      </w:r>
      <w:r w:rsidRPr="002811EA">
        <w:rPr>
          <w:lang w:val="ru-RU"/>
        </w:rPr>
        <w:t>изношенностью водопроводных</w:t>
      </w:r>
      <w:r>
        <w:rPr>
          <w:lang w:val="ru-RU"/>
        </w:rPr>
        <w:t xml:space="preserve"> </w:t>
      </w:r>
      <w:r w:rsidRPr="002811EA">
        <w:rPr>
          <w:lang w:val="ru-RU"/>
        </w:rPr>
        <w:t>сетей.</w:t>
      </w:r>
      <w:r>
        <w:rPr>
          <w:lang w:val="ru-RU"/>
        </w:rPr>
        <w:t xml:space="preserve"> </w:t>
      </w:r>
      <w:r w:rsidRPr="002811EA">
        <w:rPr>
          <w:lang w:val="ru-RU"/>
        </w:rPr>
        <w:t>Колич</w:t>
      </w:r>
      <w:r w:rsidRPr="002811EA">
        <w:rPr>
          <w:lang w:val="ru-RU"/>
        </w:rPr>
        <w:t>е</w:t>
      </w:r>
      <w:r w:rsidRPr="002811EA">
        <w:rPr>
          <w:lang w:val="ru-RU"/>
        </w:rPr>
        <w:t>ство</w:t>
      </w:r>
      <w:r>
        <w:rPr>
          <w:lang w:val="ru-RU"/>
        </w:rPr>
        <w:t xml:space="preserve"> </w:t>
      </w:r>
      <w:r w:rsidRPr="002811EA">
        <w:rPr>
          <w:lang w:val="ru-RU"/>
        </w:rPr>
        <w:t>населения,</w:t>
      </w:r>
      <w:r>
        <w:rPr>
          <w:lang w:val="ru-RU"/>
        </w:rPr>
        <w:t xml:space="preserve"> </w:t>
      </w:r>
      <w:r w:rsidRPr="002811EA">
        <w:rPr>
          <w:lang w:val="ru-RU"/>
        </w:rPr>
        <w:t>употребляющего</w:t>
      </w:r>
      <w:r>
        <w:rPr>
          <w:lang w:val="ru-RU"/>
        </w:rPr>
        <w:t xml:space="preserve"> </w:t>
      </w:r>
      <w:r w:rsidRPr="002811EA">
        <w:rPr>
          <w:lang w:val="ru-RU"/>
        </w:rPr>
        <w:t>питьевую</w:t>
      </w:r>
      <w:r>
        <w:rPr>
          <w:lang w:val="ru-RU"/>
        </w:rPr>
        <w:t xml:space="preserve"> </w:t>
      </w:r>
      <w:r w:rsidRPr="002811EA">
        <w:rPr>
          <w:lang w:val="ru-RU"/>
        </w:rPr>
        <w:t>воду,</w:t>
      </w:r>
      <w:r>
        <w:rPr>
          <w:lang w:val="ru-RU"/>
        </w:rPr>
        <w:t xml:space="preserve"> </w:t>
      </w:r>
      <w:r w:rsidRPr="002811EA">
        <w:rPr>
          <w:lang w:val="ru-RU"/>
        </w:rPr>
        <w:t>не соответствующую</w:t>
      </w:r>
      <w:r>
        <w:rPr>
          <w:lang w:val="ru-RU"/>
        </w:rPr>
        <w:t xml:space="preserve"> </w:t>
      </w:r>
      <w:r w:rsidRPr="002811EA">
        <w:rPr>
          <w:lang w:val="ru-RU"/>
        </w:rPr>
        <w:t>гигиеническим</w:t>
      </w:r>
      <w:r>
        <w:rPr>
          <w:lang w:val="ru-RU"/>
        </w:rPr>
        <w:t xml:space="preserve"> </w:t>
      </w:r>
      <w:r w:rsidRPr="002811EA">
        <w:rPr>
          <w:lang w:val="ru-RU"/>
        </w:rPr>
        <w:t>нормативам</w:t>
      </w:r>
      <w:r>
        <w:rPr>
          <w:lang w:val="ru-RU"/>
        </w:rPr>
        <w:t xml:space="preserve"> </w:t>
      </w:r>
      <w:r w:rsidRPr="002811EA">
        <w:rPr>
          <w:lang w:val="ru-RU"/>
        </w:rPr>
        <w:t>по</w:t>
      </w:r>
      <w:r>
        <w:rPr>
          <w:lang w:val="ru-RU"/>
        </w:rPr>
        <w:t xml:space="preserve"> </w:t>
      </w:r>
      <w:r w:rsidRPr="002811EA">
        <w:rPr>
          <w:lang w:val="ru-RU"/>
        </w:rPr>
        <w:t>содержанию</w:t>
      </w:r>
      <w:r>
        <w:rPr>
          <w:lang w:val="ru-RU"/>
        </w:rPr>
        <w:t xml:space="preserve"> </w:t>
      </w:r>
      <w:r w:rsidRPr="002811EA">
        <w:rPr>
          <w:lang w:val="ru-RU"/>
        </w:rPr>
        <w:t>железа,</w:t>
      </w:r>
      <w:r>
        <w:rPr>
          <w:lang w:val="ru-RU"/>
        </w:rPr>
        <w:t xml:space="preserve"> </w:t>
      </w:r>
      <w:r w:rsidRPr="002811EA">
        <w:rPr>
          <w:lang w:val="ru-RU"/>
        </w:rPr>
        <w:t>марганца, нитратов, в 2013 году составило 516449 ч</w:t>
      </w:r>
      <w:r w:rsidRPr="002811EA">
        <w:rPr>
          <w:lang w:val="ru-RU"/>
        </w:rPr>
        <w:t>е</w:t>
      </w:r>
      <w:r w:rsidRPr="002811EA">
        <w:rPr>
          <w:lang w:val="ru-RU"/>
        </w:rPr>
        <w:t>ловек (12,7%).</w:t>
      </w:r>
    </w:p>
    <w:p w:rsidR="00D44277" w:rsidRDefault="00D44277" w:rsidP="00D44277">
      <w:pPr>
        <w:pStyle w:val="a0"/>
        <w:rPr>
          <w:lang w:val="ru-RU"/>
        </w:rPr>
      </w:pPr>
      <w:r w:rsidRPr="00D44277">
        <w:rPr>
          <w:lang w:val="ru-RU"/>
        </w:rPr>
        <w:t>Удельный</w:t>
      </w:r>
      <w:r>
        <w:rPr>
          <w:lang w:val="ru-RU"/>
        </w:rPr>
        <w:t xml:space="preserve"> </w:t>
      </w:r>
      <w:r w:rsidRPr="00D44277">
        <w:rPr>
          <w:lang w:val="ru-RU"/>
        </w:rPr>
        <w:t>вес</w:t>
      </w:r>
      <w:r>
        <w:rPr>
          <w:lang w:val="ru-RU"/>
        </w:rPr>
        <w:t xml:space="preserve"> </w:t>
      </w:r>
      <w:r w:rsidRPr="00D44277">
        <w:rPr>
          <w:lang w:val="ru-RU"/>
        </w:rPr>
        <w:t>нестандартных</w:t>
      </w:r>
      <w:r>
        <w:rPr>
          <w:lang w:val="ru-RU"/>
        </w:rPr>
        <w:t xml:space="preserve"> </w:t>
      </w:r>
      <w:r w:rsidRPr="00D44277">
        <w:rPr>
          <w:lang w:val="ru-RU"/>
        </w:rPr>
        <w:t>по</w:t>
      </w:r>
      <w:r>
        <w:rPr>
          <w:lang w:val="ru-RU"/>
        </w:rPr>
        <w:t xml:space="preserve"> </w:t>
      </w:r>
      <w:r w:rsidRPr="00D44277">
        <w:rPr>
          <w:lang w:val="ru-RU"/>
        </w:rPr>
        <w:t>жесткости</w:t>
      </w:r>
      <w:r>
        <w:rPr>
          <w:lang w:val="ru-RU"/>
        </w:rPr>
        <w:t xml:space="preserve"> </w:t>
      </w:r>
      <w:r w:rsidRPr="00D44277">
        <w:rPr>
          <w:lang w:val="ru-RU"/>
        </w:rPr>
        <w:t>исследований</w:t>
      </w:r>
      <w:r>
        <w:rPr>
          <w:lang w:val="ru-RU"/>
        </w:rPr>
        <w:t xml:space="preserve"> </w:t>
      </w:r>
      <w:r w:rsidRPr="00D44277">
        <w:rPr>
          <w:lang w:val="ru-RU"/>
        </w:rPr>
        <w:t>воды</w:t>
      </w:r>
      <w:r>
        <w:rPr>
          <w:lang w:val="ru-RU"/>
        </w:rPr>
        <w:t xml:space="preserve"> </w:t>
      </w:r>
      <w:r w:rsidRPr="00D44277">
        <w:rPr>
          <w:lang w:val="ru-RU"/>
        </w:rPr>
        <w:t>составил</w:t>
      </w:r>
      <w:r>
        <w:rPr>
          <w:lang w:val="ru-RU"/>
        </w:rPr>
        <w:t xml:space="preserve"> </w:t>
      </w:r>
      <w:r w:rsidRPr="00D44277">
        <w:rPr>
          <w:lang w:val="ru-RU"/>
        </w:rPr>
        <w:t>в 2013 г</w:t>
      </w:r>
      <w:r w:rsidRPr="00D44277">
        <w:rPr>
          <w:lang w:val="ru-RU"/>
        </w:rPr>
        <w:t>о</w:t>
      </w:r>
      <w:r w:rsidRPr="00D44277">
        <w:rPr>
          <w:lang w:val="ru-RU"/>
        </w:rPr>
        <w:t xml:space="preserve">ду 22,8% (2011 г. – 23,8%; 2012 г. – 21,6%). </w:t>
      </w:r>
      <w:r>
        <w:rPr>
          <w:lang w:val="ru-RU"/>
        </w:rPr>
        <w:t xml:space="preserve">В </w:t>
      </w:r>
      <w:proofErr w:type="spellStart"/>
      <w:r w:rsidR="009719DD">
        <w:rPr>
          <w:lang w:val="ru-RU"/>
        </w:rPr>
        <w:t>Гафурийском</w:t>
      </w:r>
      <w:proofErr w:type="spellEnd"/>
      <w:r>
        <w:rPr>
          <w:lang w:val="ru-RU"/>
        </w:rPr>
        <w:t xml:space="preserve"> районе вода по уровню жес</w:t>
      </w:r>
      <w:r>
        <w:rPr>
          <w:lang w:val="ru-RU"/>
        </w:rPr>
        <w:t>т</w:t>
      </w:r>
      <w:r>
        <w:rPr>
          <w:lang w:val="ru-RU"/>
        </w:rPr>
        <w:t>кости соответствует нормам</w:t>
      </w:r>
      <w:r w:rsidR="00C53C11">
        <w:rPr>
          <w:lang w:val="ru-RU"/>
        </w:rPr>
        <w:t xml:space="preserve"> (в пределах 0,1-6,0 мг-</w:t>
      </w:r>
      <w:proofErr w:type="spellStart"/>
      <w:r w:rsidR="00C53C11">
        <w:rPr>
          <w:lang w:val="ru-RU"/>
        </w:rPr>
        <w:t>экв</w:t>
      </w:r>
      <w:proofErr w:type="spellEnd"/>
      <w:r w:rsidR="00C53C11">
        <w:rPr>
          <w:lang w:val="ru-RU"/>
        </w:rPr>
        <w:t>/л) (рисунок 9.1)</w:t>
      </w:r>
      <w:r>
        <w:rPr>
          <w:lang w:val="ru-RU"/>
        </w:rPr>
        <w:t>.</w:t>
      </w:r>
    </w:p>
    <w:p w:rsidR="00C53C11" w:rsidRDefault="00C53C11" w:rsidP="00C53C11">
      <w:pPr>
        <w:pStyle w:val="a0"/>
        <w:rPr>
          <w:lang w:val="ru-RU"/>
        </w:rPr>
      </w:pPr>
      <w:r w:rsidRPr="00D44277">
        <w:rPr>
          <w:lang w:val="ru-RU"/>
        </w:rPr>
        <w:t>В 2013</w:t>
      </w:r>
      <w:r>
        <w:rPr>
          <w:lang w:val="ru-RU"/>
        </w:rPr>
        <w:t xml:space="preserve"> </w:t>
      </w:r>
      <w:r w:rsidRPr="00D44277">
        <w:rPr>
          <w:lang w:val="ru-RU"/>
        </w:rPr>
        <w:t>году</w:t>
      </w:r>
      <w:r>
        <w:rPr>
          <w:lang w:val="ru-RU"/>
        </w:rPr>
        <w:t xml:space="preserve"> </w:t>
      </w:r>
      <w:r w:rsidRPr="00D44277">
        <w:rPr>
          <w:lang w:val="ru-RU"/>
        </w:rPr>
        <w:t>на</w:t>
      </w:r>
      <w:r>
        <w:rPr>
          <w:lang w:val="ru-RU"/>
        </w:rPr>
        <w:t xml:space="preserve"> </w:t>
      </w:r>
      <w:r w:rsidRPr="00D44277">
        <w:rPr>
          <w:lang w:val="ru-RU"/>
        </w:rPr>
        <w:t>показатели</w:t>
      </w:r>
      <w:r>
        <w:rPr>
          <w:lang w:val="ru-RU"/>
        </w:rPr>
        <w:t xml:space="preserve"> </w:t>
      </w:r>
      <w:r w:rsidRPr="00D44277">
        <w:rPr>
          <w:lang w:val="ru-RU"/>
        </w:rPr>
        <w:t>микробиологического</w:t>
      </w:r>
      <w:r>
        <w:rPr>
          <w:lang w:val="ru-RU"/>
        </w:rPr>
        <w:t xml:space="preserve"> </w:t>
      </w:r>
      <w:r w:rsidRPr="00D44277">
        <w:rPr>
          <w:lang w:val="ru-RU"/>
        </w:rPr>
        <w:t>загрязнения</w:t>
      </w:r>
      <w:r>
        <w:rPr>
          <w:lang w:val="ru-RU"/>
        </w:rPr>
        <w:t xml:space="preserve"> </w:t>
      </w:r>
      <w:r w:rsidRPr="00D44277">
        <w:rPr>
          <w:lang w:val="ru-RU"/>
        </w:rPr>
        <w:t>проведено 1800 и</w:t>
      </w:r>
      <w:r w:rsidRPr="00D44277">
        <w:rPr>
          <w:lang w:val="ru-RU"/>
        </w:rPr>
        <w:t>с</w:t>
      </w:r>
      <w:r w:rsidRPr="00D44277">
        <w:rPr>
          <w:lang w:val="ru-RU"/>
        </w:rPr>
        <w:t>следований</w:t>
      </w:r>
      <w:r>
        <w:rPr>
          <w:lang w:val="ru-RU"/>
        </w:rPr>
        <w:t xml:space="preserve"> </w:t>
      </w:r>
      <w:r w:rsidRPr="00D44277">
        <w:rPr>
          <w:lang w:val="ru-RU"/>
        </w:rPr>
        <w:t>питьевой</w:t>
      </w:r>
      <w:r>
        <w:rPr>
          <w:lang w:val="ru-RU"/>
        </w:rPr>
        <w:t xml:space="preserve"> </w:t>
      </w:r>
      <w:r w:rsidRPr="00D44277">
        <w:rPr>
          <w:lang w:val="ru-RU"/>
        </w:rPr>
        <w:t>воды,</w:t>
      </w:r>
      <w:r>
        <w:rPr>
          <w:lang w:val="ru-RU"/>
        </w:rPr>
        <w:t xml:space="preserve"> </w:t>
      </w:r>
      <w:r w:rsidRPr="00D44277">
        <w:rPr>
          <w:lang w:val="ru-RU"/>
        </w:rPr>
        <w:t>из</w:t>
      </w:r>
      <w:r>
        <w:rPr>
          <w:lang w:val="ru-RU"/>
        </w:rPr>
        <w:t xml:space="preserve"> </w:t>
      </w:r>
      <w:r w:rsidRPr="00D44277">
        <w:rPr>
          <w:lang w:val="ru-RU"/>
        </w:rPr>
        <w:t>которых</w:t>
      </w:r>
      <w:r>
        <w:rPr>
          <w:lang w:val="ru-RU"/>
        </w:rPr>
        <w:t xml:space="preserve"> </w:t>
      </w:r>
      <w:r w:rsidRPr="00D44277">
        <w:rPr>
          <w:lang w:val="ru-RU"/>
        </w:rPr>
        <w:t>не</w:t>
      </w:r>
      <w:r>
        <w:rPr>
          <w:lang w:val="ru-RU"/>
        </w:rPr>
        <w:t xml:space="preserve"> </w:t>
      </w:r>
      <w:r w:rsidRPr="00D44277">
        <w:rPr>
          <w:lang w:val="ru-RU"/>
        </w:rPr>
        <w:t>соответствовали</w:t>
      </w:r>
      <w:r>
        <w:rPr>
          <w:lang w:val="ru-RU"/>
        </w:rPr>
        <w:t xml:space="preserve"> </w:t>
      </w:r>
      <w:r w:rsidRPr="00D44277">
        <w:rPr>
          <w:lang w:val="ru-RU"/>
        </w:rPr>
        <w:t>гигиеническим нормативам 30 или 1,7% (2011 г. – 0,4%; 2012 г. – 0,8%) на 13 территориях республики</w:t>
      </w:r>
      <w:r w:rsidR="00CA37C2">
        <w:rPr>
          <w:lang w:val="ru-RU"/>
        </w:rPr>
        <w:t xml:space="preserve">. В </w:t>
      </w:r>
      <w:proofErr w:type="spellStart"/>
      <w:r w:rsidR="00CA37C2">
        <w:rPr>
          <w:lang w:val="ru-RU"/>
        </w:rPr>
        <w:t>Гафурийском</w:t>
      </w:r>
      <w:proofErr w:type="spellEnd"/>
      <w:r w:rsidR="00CA37C2">
        <w:rPr>
          <w:lang w:val="ru-RU"/>
        </w:rPr>
        <w:t xml:space="preserve"> районе несоответствий нормативам не зарегистрировано.</w:t>
      </w:r>
    </w:p>
    <w:p w:rsidR="00C53C11" w:rsidRPr="00BD31D1" w:rsidRDefault="00C53C11" w:rsidP="00C53C11">
      <w:pPr>
        <w:pStyle w:val="a0"/>
        <w:rPr>
          <w:lang w:val="ru-RU"/>
        </w:rPr>
      </w:pPr>
      <w:r w:rsidRPr="00BD31D1">
        <w:rPr>
          <w:lang w:val="ru-RU"/>
        </w:rPr>
        <w:t xml:space="preserve">Источниками загрязнения воды в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являются: </w:t>
      </w:r>
    </w:p>
    <w:p w:rsidR="00C53C11" w:rsidRPr="00BD31D1" w:rsidRDefault="00C53C11" w:rsidP="00F84B8D">
      <w:pPr>
        <w:pStyle w:val="a0"/>
        <w:numPr>
          <w:ilvl w:val="0"/>
          <w:numId w:val="28"/>
        </w:numPr>
        <w:rPr>
          <w:lang w:val="ru-RU"/>
        </w:rPr>
      </w:pPr>
      <w:r w:rsidRPr="00BD31D1">
        <w:rPr>
          <w:lang w:val="ru-RU"/>
        </w:rPr>
        <w:t>несанкционированные свалки ТБО;</w:t>
      </w:r>
    </w:p>
    <w:p w:rsidR="00C53C11" w:rsidRPr="00047993" w:rsidRDefault="00047993" w:rsidP="00F84B8D">
      <w:pPr>
        <w:pStyle w:val="a0"/>
        <w:numPr>
          <w:ilvl w:val="0"/>
          <w:numId w:val="28"/>
        </w:numPr>
        <w:rPr>
          <w:lang w:val="ru-RU"/>
        </w:rPr>
      </w:pPr>
      <w:r w:rsidRPr="00047993">
        <w:rPr>
          <w:lang w:val="ru-RU"/>
        </w:rPr>
        <w:t xml:space="preserve">скотомогильники и </w:t>
      </w:r>
      <w:r w:rsidR="00C53C11" w:rsidRPr="00047993">
        <w:rPr>
          <w:lang w:val="ru-RU"/>
        </w:rPr>
        <w:t xml:space="preserve">ямы </w:t>
      </w:r>
      <w:proofErr w:type="spellStart"/>
      <w:r w:rsidR="00C53C11" w:rsidRPr="00047993">
        <w:rPr>
          <w:lang w:val="ru-RU"/>
        </w:rPr>
        <w:t>Беккери</w:t>
      </w:r>
      <w:proofErr w:type="spellEnd"/>
      <w:r w:rsidR="00C53C11" w:rsidRPr="00047993">
        <w:rPr>
          <w:lang w:val="ru-RU"/>
        </w:rPr>
        <w:t>;</w:t>
      </w:r>
    </w:p>
    <w:p w:rsidR="00C53C11" w:rsidRDefault="00C53C11" w:rsidP="00F84B8D">
      <w:pPr>
        <w:pStyle w:val="a0"/>
        <w:numPr>
          <w:ilvl w:val="0"/>
          <w:numId w:val="28"/>
        </w:numPr>
        <w:rPr>
          <w:lang w:val="ru-RU"/>
        </w:rPr>
      </w:pPr>
      <w:r w:rsidRPr="00BD31D1">
        <w:rPr>
          <w:lang w:val="ru-RU"/>
        </w:rPr>
        <w:t>сточные воды.</w:t>
      </w:r>
    </w:p>
    <w:p w:rsidR="00C53C11" w:rsidRPr="00146211" w:rsidRDefault="00C53C11" w:rsidP="00C53C11">
      <w:pPr>
        <w:pStyle w:val="a0"/>
        <w:rPr>
          <w:lang w:val="ru-RU"/>
        </w:rPr>
      </w:pPr>
      <w:r w:rsidRPr="00146211">
        <w:rPr>
          <w:lang w:val="ru-RU"/>
        </w:rPr>
        <w:t xml:space="preserve">Техногенное воздействие на подземные воды на территории </w:t>
      </w:r>
      <w:r>
        <w:rPr>
          <w:lang w:val="ru-RU"/>
        </w:rPr>
        <w:t xml:space="preserve">СП </w:t>
      </w:r>
      <w:r w:rsidR="00AA3C66">
        <w:rPr>
          <w:lang w:val="ru-RU"/>
        </w:rPr>
        <w:t>Зилимкарановский</w:t>
      </w:r>
      <w:r>
        <w:rPr>
          <w:lang w:val="ru-RU"/>
        </w:rPr>
        <w:t xml:space="preserve"> сельсовет</w:t>
      </w:r>
      <w:r w:rsidRPr="00146211">
        <w:rPr>
          <w:lang w:val="ru-RU"/>
        </w:rPr>
        <w:t xml:space="preserve"> оказывают, в основном, </w:t>
      </w:r>
      <w:r w:rsidRPr="00C42B94">
        <w:rPr>
          <w:lang w:val="ru-RU"/>
        </w:rPr>
        <w:t>сельхозпредприятия</w:t>
      </w:r>
      <w:r w:rsidRPr="00146211">
        <w:rPr>
          <w:lang w:val="ru-RU"/>
        </w:rPr>
        <w:t xml:space="preserve">. </w:t>
      </w:r>
    </w:p>
    <w:p w:rsidR="00C53C11" w:rsidRPr="00146211" w:rsidRDefault="00C53C11" w:rsidP="00C53C11">
      <w:pPr>
        <w:pStyle w:val="a0"/>
        <w:rPr>
          <w:lang w:val="ru-RU"/>
        </w:rPr>
      </w:pPr>
      <w:r w:rsidRPr="00146211">
        <w:rPr>
          <w:lang w:val="ru-RU"/>
        </w:rPr>
        <w:t xml:space="preserve">Загрязнение подземных вод происходит: </w:t>
      </w:r>
    </w:p>
    <w:p w:rsidR="00C53C11" w:rsidRPr="00146211" w:rsidRDefault="00C53C11" w:rsidP="00F84B8D">
      <w:pPr>
        <w:pStyle w:val="a0"/>
        <w:numPr>
          <w:ilvl w:val="0"/>
          <w:numId w:val="28"/>
        </w:numPr>
        <w:rPr>
          <w:lang w:val="ru-RU"/>
        </w:rPr>
      </w:pPr>
      <w:r w:rsidRPr="00146211">
        <w:rPr>
          <w:lang w:val="ru-RU"/>
        </w:rPr>
        <w:t xml:space="preserve">при аварийных порывах водопроводов; </w:t>
      </w:r>
    </w:p>
    <w:p w:rsidR="00C53C11" w:rsidRPr="00146211" w:rsidRDefault="00C53C11" w:rsidP="00F84B8D">
      <w:pPr>
        <w:pStyle w:val="a0"/>
        <w:numPr>
          <w:ilvl w:val="0"/>
          <w:numId w:val="28"/>
        </w:numPr>
        <w:rPr>
          <w:lang w:val="ru-RU"/>
        </w:rPr>
      </w:pPr>
      <w:r w:rsidRPr="00146211">
        <w:rPr>
          <w:lang w:val="ru-RU"/>
        </w:rPr>
        <w:t>из-за несанкционированного размещения бытовых, сельскохозяйствен</w:t>
      </w:r>
      <w:r>
        <w:rPr>
          <w:lang w:val="ru-RU"/>
        </w:rPr>
        <w:t>н</w:t>
      </w:r>
      <w:r w:rsidRPr="00146211">
        <w:rPr>
          <w:lang w:val="ru-RU"/>
        </w:rPr>
        <w:t>ых, пр</w:t>
      </w:r>
      <w:r w:rsidRPr="00146211">
        <w:rPr>
          <w:lang w:val="ru-RU"/>
        </w:rPr>
        <w:t>о</w:t>
      </w:r>
      <w:r w:rsidRPr="00146211">
        <w:rPr>
          <w:lang w:val="ru-RU"/>
        </w:rPr>
        <w:t>мышленных отходов и минеральных удобрений, складируемых на свалках, в отр</w:t>
      </w:r>
      <w:r w:rsidRPr="00146211">
        <w:rPr>
          <w:lang w:val="ru-RU"/>
        </w:rPr>
        <w:t>а</w:t>
      </w:r>
      <w:r w:rsidRPr="00146211">
        <w:rPr>
          <w:lang w:val="ru-RU"/>
        </w:rPr>
        <w:t>ботанных карьерах, оврагах, в различного рода накопителях и отстойниках.</w:t>
      </w:r>
    </w:p>
    <w:p w:rsidR="00377E35" w:rsidRDefault="00377E35" w:rsidP="0000116F">
      <w:pPr>
        <w:pStyle w:val="a0"/>
        <w:ind w:firstLine="0"/>
        <w:jc w:val="center"/>
        <w:rPr>
          <w:lang w:val="ru-RU"/>
        </w:rPr>
      </w:pPr>
      <w:r>
        <w:rPr>
          <w:noProof/>
          <w:lang w:val="ru-RU" w:eastAsia="ru-RU" w:bidi="ar-SA"/>
        </w:rPr>
        <w:lastRenderedPageBreak/>
        <w:drawing>
          <wp:inline distT="0" distB="0" distL="0" distR="0" wp14:anchorId="13976A9B" wp14:editId="32E16D2A">
            <wp:extent cx="5670878" cy="755332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830" t="8054" r="9874" b="12392"/>
                    <a:stretch/>
                  </pic:blipFill>
                  <pic:spPr bwMode="auto">
                    <a:xfrm>
                      <a:off x="0" y="0"/>
                      <a:ext cx="5677085" cy="7561592"/>
                    </a:xfrm>
                    <a:prstGeom prst="rect">
                      <a:avLst/>
                    </a:prstGeom>
                    <a:ln>
                      <a:noFill/>
                    </a:ln>
                    <a:extLst>
                      <a:ext uri="{53640926-AAD7-44D8-BBD7-CCE9431645EC}">
                        <a14:shadowObscured xmlns:a14="http://schemas.microsoft.com/office/drawing/2010/main"/>
                      </a:ext>
                    </a:extLst>
                  </pic:spPr>
                </pic:pic>
              </a:graphicData>
            </a:graphic>
          </wp:inline>
        </w:drawing>
      </w:r>
    </w:p>
    <w:p w:rsidR="00C53C11" w:rsidRPr="00C53C11" w:rsidRDefault="00C53C11" w:rsidP="00C53C11">
      <w:pPr>
        <w:pStyle w:val="a0"/>
        <w:spacing w:before="120" w:after="120"/>
        <w:ind w:firstLine="0"/>
        <w:jc w:val="center"/>
        <w:rPr>
          <w:b/>
          <w:i/>
          <w:lang w:val="ru-RU"/>
        </w:rPr>
      </w:pPr>
      <w:r>
        <w:rPr>
          <w:b/>
          <w:i/>
          <w:lang w:val="ru-RU"/>
        </w:rPr>
        <w:t xml:space="preserve">Рисунок </w:t>
      </w:r>
      <w:r w:rsidR="009719DD">
        <w:rPr>
          <w:b/>
          <w:i/>
          <w:lang w:val="ru-RU"/>
        </w:rPr>
        <w:t>10</w:t>
      </w:r>
      <w:r>
        <w:rPr>
          <w:b/>
          <w:i/>
          <w:lang w:val="ru-RU"/>
        </w:rPr>
        <w:t>.1 Жесткость в питьевой воде систем ЦХПВ по территориям республики в 2013 году по данным социально-гигиенического мониторинга</w:t>
      </w:r>
    </w:p>
    <w:p w:rsidR="00B20883" w:rsidRPr="00BD31D1" w:rsidRDefault="00155FCB" w:rsidP="00D528A2">
      <w:pPr>
        <w:pStyle w:val="2"/>
        <w:rPr>
          <w:rFonts w:cs="Times New Roman"/>
          <w:szCs w:val="24"/>
        </w:rPr>
      </w:pPr>
      <w:bookmarkStart w:id="214" w:name="_Toc370201521"/>
      <w:bookmarkStart w:id="215" w:name="_Toc374968566"/>
      <w:bookmarkStart w:id="216" w:name="_Toc395957781"/>
      <w:r>
        <w:rPr>
          <w:rFonts w:cs="Times New Roman"/>
          <w:szCs w:val="24"/>
        </w:rPr>
        <w:lastRenderedPageBreak/>
        <w:t>10</w:t>
      </w:r>
      <w:r w:rsidR="00B20883" w:rsidRPr="00BD31D1">
        <w:rPr>
          <w:rFonts w:cs="Times New Roman"/>
          <w:szCs w:val="24"/>
        </w:rPr>
        <w:t>.3 Источники загрязнения почв</w:t>
      </w:r>
      <w:bookmarkEnd w:id="214"/>
      <w:bookmarkEnd w:id="215"/>
      <w:bookmarkEnd w:id="216"/>
    </w:p>
    <w:p w:rsidR="004007B9" w:rsidRPr="00BD31D1" w:rsidRDefault="004007B9" w:rsidP="004007B9">
      <w:pPr>
        <w:pStyle w:val="a0"/>
        <w:rPr>
          <w:lang w:val="ru-RU"/>
        </w:rPr>
      </w:pPr>
      <w:r w:rsidRPr="00BD31D1">
        <w:rPr>
          <w:lang w:val="ru-RU"/>
        </w:rPr>
        <w:t>Загрязненная почва является начальным звеном всех трофических цепей неблаг</w:t>
      </w:r>
      <w:r w:rsidRPr="00BD31D1">
        <w:rPr>
          <w:lang w:val="ru-RU"/>
        </w:rPr>
        <w:t>о</w:t>
      </w:r>
      <w:r w:rsidRPr="00BD31D1">
        <w:rPr>
          <w:lang w:val="ru-RU"/>
        </w:rPr>
        <w:t>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w:t>
      </w:r>
      <w:r w:rsidRPr="00BD31D1">
        <w:rPr>
          <w:lang w:val="ru-RU"/>
        </w:rPr>
        <w:t>и</w:t>
      </w:r>
      <w:r w:rsidRPr="00BD31D1">
        <w:rPr>
          <w:lang w:val="ru-RU"/>
        </w:rPr>
        <w:t xml:space="preserve">тельного происхождения и кормов животных и тем самым влиять на санитарно-эпидемиологическую обстановку </w:t>
      </w:r>
      <w:r w:rsidR="001959D0">
        <w:rPr>
          <w:lang w:val="ru-RU"/>
        </w:rPr>
        <w:t>сельского поселения</w:t>
      </w:r>
      <w:r w:rsidRPr="00BD31D1">
        <w:rPr>
          <w:lang w:val="ru-RU"/>
        </w:rPr>
        <w:t>.</w:t>
      </w:r>
    </w:p>
    <w:p w:rsidR="004007B9" w:rsidRPr="00BD31D1" w:rsidRDefault="00297D57" w:rsidP="00297D57">
      <w:pPr>
        <w:pStyle w:val="a0"/>
        <w:rPr>
          <w:lang w:val="ru-RU"/>
        </w:rPr>
      </w:pPr>
      <w:r w:rsidRPr="00BD31D1">
        <w:rPr>
          <w:lang w:val="ru-RU"/>
        </w:rPr>
        <w:t xml:space="preserve">Вероятными источниками загрязнения почвы 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являются </w:t>
      </w:r>
      <w:r w:rsidR="005A59B9" w:rsidRPr="00BD31D1">
        <w:rPr>
          <w:lang w:val="ru-RU"/>
        </w:rPr>
        <w:t xml:space="preserve">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w:t>
      </w:r>
      <w:r w:rsidRPr="00BD31D1">
        <w:rPr>
          <w:lang w:val="ru-RU"/>
        </w:rPr>
        <w:t>грузовой и легковой автотранспорт, личны</w:t>
      </w:r>
      <w:r w:rsidR="00FC2BE6">
        <w:rPr>
          <w:lang w:val="ru-RU"/>
        </w:rPr>
        <w:t>е</w:t>
      </w:r>
      <w:r w:rsidRPr="00BD31D1">
        <w:rPr>
          <w:lang w:val="ru-RU"/>
        </w:rPr>
        <w:t xml:space="preserve"> хозяйства, </w:t>
      </w:r>
      <w:r w:rsidR="00047993">
        <w:rPr>
          <w:lang w:val="ru-RU"/>
        </w:rPr>
        <w:t>скотом</w:t>
      </w:r>
      <w:r w:rsidR="00047993">
        <w:rPr>
          <w:lang w:val="ru-RU"/>
        </w:rPr>
        <w:t>о</w:t>
      </w:r>
      <w:r w:rsidR="00047993">
        <w:rPr>
          <w:lang w:val="ru-RU"/>
        </w:rPr>
        <w:t xml:space="preserve">гильники, </w:t>
      </w:r>
      <w:r w:rsidR="007E092F" w:rsidRPr="00047993">
        <w:rPr>
          <w:lang w:val="ru-RU"/>
        </w:rPr>
        <w:t xml:space="preserve">ямы </w:t>
      </w:r>
      <w:proofErr w:type="spellStart"/>
      <w:r w:rsidR="007E092F" w:rsidRPr="00047993">
        <w:rPr>
          <w:lang w:val="ru-RU"/>
        </w:rPr>
        <w:t>Беккери</w:t>
      </w:r>
      <w:proofErr w:type="spellEnd"/>
      <w:r w:rsidRPr="00BD31D1">
        <w:rPr>
          <w:lang w:val="ru-RU"/>
        </w:rPr>
        <w:t xml:space="preserve"> и несанкционированные свалки ТБО.</w:t>
      </w:r>
    </w:p>
    <w:p w:rsidR="00A11F6F" w:rsidRPr="00BD31D1" w:rsidRDefault="00A11F6F" w:rsidP="00A11F6F">
      <w:pPr>
        <w:pStyle w:val="a0"/>
        <w:rPr>
          <w:lang w:val="ru-RU"/>
        </w:rPr>
      </w:pPr>
      <w:r w:rsidRPr="00BD31D1">
        <w:rPr>
          <w:lang w:val="ru-RU"/>
        </w:rPr>
        <w:t xml:space="preserve">Наибольшую актуальность 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приобретает пр</w:t>
      </w:r>
      <w:r w:rsidRPr="00BD31D1">
        <w:rPr>
          <w:lang w:val="ru-RU"/>
        </w:rPr>
        <w:t>о</w:t>
      </w:r>
      <w:r w:rsidRPr="00BD31D1">
        <w:rPr>
          <w:lang w:val="ru-RU"/>
        </w:rPr>
        <w:t>блема</w:t>
      </w:r>
      <w:r w:rsidR="00082879" w:rsidRPr="00BD31D1">
        <w:rPr>
          <w:lang w:val="ru-RU"/>
        </w:rPr>
        <w:t xml:space="preserve"> </w:t>
      </w:r>
      <w:r w:rsidRPr="00BD31D1">
        <w:rPr>
          <w:lang w:val="ru-RU"/>
        </w:rPr>
        <w:t>складирования отходов животноводства личных хозяйств. Зачастую отходы (навоз) складируются на территории населенн</w:t>
      </w:r>
      <w:r w:rsidR="007D6D2B" w:rsidRPr="00BD31D1">
        <w:rPr>
          <w:lang w:val="ru-RU"/>
        </w:rPr>
        <w:t>ых пунктов</w:t>
      </w:r>
      <w:r w:rsidRPr="00BD31D1">
        <w:rPr>
          <w:lang w:val="ru-RU"/>
        </w:rPr>
        <w:t>, а не вывозятся на отведенные свалки. В период весеннего паводка велика вероятность загрязнения почвы, поверхностных и по</w:t>
      </w:r>
      <w:r w:rsidRPr="00BD31D1">
        <w:rPr>
          <w:lang w:val="ru-RU"/>
        </w:rPr>
        <w:t>д</w:t>
      </w:r>
      <w:r w:rsidRPr="00BD31D1">
        <w:rPr>
          <w:lang w:val="ru-RU"/>
        </w:rPr>
        <w:t xml:space="preserve">земных вод. </w:t>
      </w:r>
    </w:p>
    <w:p w:rsidR="00A11F6F" w:rsidRPr="00BD31D1" w:rsidRDefault="00A11F6F" w:rsidP="00A11F6F">
      <w:pPr>
        <w:pStyle w:val="a0"/>
        <w:rPr>
          <w:lang w:val="ru-RU"/>
        </w:rPr>
      </w:pPr>
      <w:r w:rsidRPr="00BD31D1">
        <w:rPr>
          <w:lang w:val="ru-RU"/>
        </w:rPr>
        <w:t>Возможными причинами микробного загрязнения почвы на территории жилой з</w:t>
      </w:r>
      <w:r w:rsidRPr="00BD31D1">
        <w:rPr>
          <w:lang w:val="ru-RU"/>
        </w:rPr>
        <w:t>а</w:t>
      </w:r>
      <w:r w:rsidRPr="00BD31D1">
        <w:rPr>
          <w:lang w:val="ru-RU"/>
        </w:rPr>
        <w:t xml:space="preserve">стройки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являются отведение сточных вод в ямы погл</w:t>
      </w:r>
      <w:r w:rsidRPr="00BD31D1">
        <w:rPr>
          <w:lang w:val="ru-RU"/>
        </w:rPr>
        <w:t>о</w:t>
      </w:r>
      <w:r w:rsidRPr="00BD31D1">
        <w:rPr>
          <w:lang w:val="ru-RU"/>
        </w:rPr>
        <w:t>щающего типа</w:t>
      </w:r>
      <w:r w:rsidR="005A59B9">
        <w:rPr>
          <w:lang w:val="ru-RU"/>
        </w:rPr>
        <w:t>,</w:t>
      </w:r>
      <w:r w:rsidRPr="00BD31D1">
        <w:rPr>
          <w:lang w:val="ru-RU"/>
        </w:rPr>
        <w:t xml:space="preserve"> возникновение несанкционированных свалок. </w:t>
      </w:r>
    </w:p>
    <w:p w:rsidR="005A59B9" w:rsidRPr="00BD31D1" w:rsidRDefault="005A59B9" w:rsidP="005A59B9">
      <w:pPr>
        <w:pStyle w:val="a0"/>
        <w:rPr>
          <w:lang w:val="ru-RU"/>
        </w:rPr>
      </w:pPr>
      <w:r w:rsidRPr="00BD31D1">
        <w:rPr>
          <w:lang w:val="ru-RU"/>
        </w:rPr>
        <w:t xml:space="preserve">Приоритетными загрязнителями почвы на территории </w:t>
      </w:r>
      <w:r>
        <w:rPr>
          <w:lang w:val="ru-RU"/>
        </w:rPr>
        <w:t>СП</w:t>
      </w:r>
      <w:r w:rsidRPr="00BD31D1">
        <w:rPr>
          <w:lang w:val="ru-RU"/>
        </w:rPr>
        <w:t xml:space="preserve"> </w:t>
      </w:r>
      <w:r w:rsidR="00AA3C66">
        <w:rPr>
          <w:lang w:val="ru-RU"/>
        </w:rPr>
        <w:t>Зилимкарановский</w:t>
      </w:r>
      <w:r w:rsidRPr="00BD31D1">
        <w:rPr>
          <w:lang w:val="ru-RU"/>
        </w:rPr>
        <w:t xml:space="preserve"> сел</w:t>
      </w:r>
      <w:r w:rsidRPr="00BD31D1">
        <w:rPr>
          <w:lang w:val="ru-RU"/>
        </w:rPr>
        <w:t>ь</w:t>
      </w:r>
      <w:r w:rsidRPr="00BD31D1">
        <w:rPr>
          <w:lang w:val="ru-RU"/>
        </w:rPr>
        <w:t xml:space="preserve">совет и </w:t>
      </w:r>
      <w:r w:rsidR="00A029B6">
        <w:rPr>
          <w:lang w:val="ru-RU"/>
        </w:rPr>
        <w:t>Гафурийского</w:t>
      </w:r>
      <w:r w:rsidRPr="00BD31D1">
        <w:rPr>
          <w:lang w:val="ru-RU"/>
        </w:rPr>
        <w:t xml:space="preserve"> района в целом являются свинец, медь, никель и цинк. Приорите</w:t>
      </w:r>
      <w:r w:rsidRPr="00BD31D1">
        <w:rPr>
          <w:lang w:val="ru-RU"/>
        </w:rPr>
        <w:t>т</w:t>
      </w:r>
      <w:r w:rsidRPr="00BD31D1">
        <w:rPr>
          <w:lang w:val="ru-RU"/>
        </w:rPr>
        <w:t>ными определяемыми в почве веществами, для которых разработаны нормативы, являю</w:t>
      </w:r>
      <w:r w:rsidRPr="00BD31D1">
        <w:rPr>
          <w:lang w:val="ru-RU"/>
        </w:rPr>
        <w:t>т</w:t>
      </w:r>
      <w:r w:rsidRPr="00BD31D1">
        <w:rPr>
          <w:lang w:val="ru-RU"/>
        </w:rPr>
        <w:t>ся свинец, медь, никель и цинк.</w:t>
      </w:r>
    </w:p>
    <w:p w:rsidR="00297D57" w:rsidRDefault="00A11F6F" w:rsidP="00A11F6F">
      <w:pPr>
        <w:pStyle w:val="a0"/>
        <w:rPr>
          <w:lang w:val="ru-RU"/>
        </w:rPr>
      </w:pPr>
      <w:r w:rsidRPr="00BD31D1">
        <w:rPr>
          <w:lang w:val="ru-RU"/>
        </w:rPr>
        <w:t>Контроль за содержанием вредных веществ в</w:t>
      </w:r>
      <w:r w:rsidR="00082879" w:rsidRPr="00BD31D1">
        <w:rPr>
          <w:lang w:val="ru-RU"/>
        </w:rPr>
        <w:t xml:space="preserve"> </w:t>
      </w:r>
      <w:r w:rsidRPr="00BD31D1">
        <w:rPr>
          <w:lang w:val="ru-RU"/>
        </w:rPr>
        <w:t>почве</w:t>
      </w:r>
      <w:r w:rsidR="00082879" w:rsidRPr="00BD31D1">
        <w:rPr>
          <w:lang w:val="ru-RU"/>
        </w:rPr>
        <w:t xml:space="preserve"> </w:t>
      </w:r>
      <w:r w:rsidRPr="00BD31D1">
        <w:rPr>
          <w:lang w:val="ru-RU"/>
        </w:rPr>
        <w:t>на</w:t>
      </w:r>
      <w:r w:rsidR="00082879" w:rsidRPr="00BD31D1">
        <w:rPr>
          <w:lang w:val="ru-RU"/>
        </w:rPr>
        <w:t xml:space="preserve"> </w:t>
      </w:r>
      <w:r w:rsidRPr="00BD31D1">
        <w:rPr>
          <w:lang w:val="ru-RU"/>
        </w:rPr>
        <w:t xml:space="preserve">территории </w:t>
      </w:r>
      <w:r w:rsidR="0044493C">
        <w:rPr>
          <w:lang w:val="ru-RU"/>
        </w:rPr>
        <w:t>СП</w:t>
      </w:r>
      <w:r w:rsidRPr="00BD31D1">
        <w:rPr>
          <w:lang w:val="ru-RU"/>
        </w:rPr>
        <w:t xml:space="preserve"> </w:t>
      </w:r>
      <w:r w:rsidR="00AA3C66">
        <w:rPr>
          <w:lang w:val="ru-RU"/>
        </w:rPr>
        <w:t>Зилимкар</w:t>
      </w:r>
      <w:r w:rsidR="00AA3C66">
        <w:rPr>
          <w:lang w:val="ru-RU"/>
        </w:rPr>
        <w:t>а</w:t>
      </w:r>
      <w:r w:rsidR="00AA3C66">
        <w:rPr>
          <w:lang w:val="ru-RU"/>
        </w:rPr>
        <w:t>новский</w:t>
      </w:r>
      <w:r w:rsidRPr="00BD31D1">
        <w:rPr>
          <w:lang w:val="ru-RU"/>
        </w:rPr>
        <w:t xml:space="preserve"> сельсовет осуществляет лаборатория </w:t>
      </w:r>
      <w:r w:rsidR="00A37F0E" w:rsidRPr="00FA2CCF">
        <w:rPr>
          <w:lang w:val="ru-RU" w:eastAsia="ru-RU" w:bidi="ar-SA"/>
        </w:rPr>
        <w:t>Филиала ФБУЗ «</w:t>
      </w:r>
      <w:r w:rsidR="00DD4C9C" w:rsidRPr="00FA2CCF">
        <w:rPr>
          <w:lang w:val="ru-RU" w:eastAsia="ru-RU" w:bidi="ar-SA"/>
        </w:rPr>
        <w:t>Центр гигиены и эпид</w:t>
      </w:r>
      <w:r w:rsidR="00DD4C9C" w:rsidRPr="00FA2CCF">
        <w:rPr>
          <w:lang w:val="ru-RU" w:eastAsia="ru-RU" w:bidi="ar-SA"/>
        </w:rPr>
        <w:t>е</w:t>
      </w:r>
      <w:r w:rsidR="00DD4C9C" w:rsidRPr="00FA2CCF">
        <w:rPr>
          <w:lang w:val="ru-RU" w:eastAsia="ru-RU" w:bidi="ar-SA"/>
        </w:rPr>
        <w:t xml:space="preserve">миологии в Республике Башкортостан </w:t>
      </w:r>
      <w:r w:rsidR="00C53C11" w:rsidRPr="00F23A98">
        <w:rPr>
          <w:lang w:val="ru-RU" w:eastAsia="ru-RU" w:bidi="ar-SA"/>
        </w:rPr>
        <w:t xml:space="preserve">в </w:t>
      </w:r>
      <w:r w:rsidR="009719DD" w:rsidRPr="00CB0328">
        <w:rPr>
          <w:lang w:val="ru-RU" w:eastAsia="ru-RU" w:bidi="ar-SA"/>
        </w:rPr>
        <w:t xml:space="preserve">городе Стерлитамак и </w:t>
      </w:r>
      <w:proofErr w:type="spellStart"/>
      <w:r w:rsidR="009719DD" w:rsidRPr="00CB0328">
        <w:rPr>
          <w:lang w:val="ru-RU" w:eastAsia="ru-RU" w:bidi="ar-SA"/>
        </w:rPr>
        <w:t>Аургазинском</w:t>
      </w:r>
      <w:proofErr w:type="spellEnd"/>
      <w:r w:rsidR="009719DD" w:rsidRPr="00CB0328">
        <w:rPr>
          <w:lang w:val="ru-RU" w:eastAsia="ru-RU" w:bidi="ar-SA"/>
        </w:rPr>
        <w:t xml:space="preserve">, </w:t>
      </w:r>
      <w:proofErr w:type="spellStart"/>
      <w:r w:rsidR="009719DD" w:rsidRPr="00CB0328">
        <w:rPr>
          <w:lang w:val="ru-RU" w:eastAsia="ru-RU" w:bidi="ar-SA"/>
        </w:rPr>
        <w:t>Гафури</w:t>
      </w:r>
      <w:r w:rsidR="009719DD" w:rsidRPr="00CB0328">
        <w:rPr>
          <w:lang w:val="ru-RU" w:eastAsia="ru-RU" w:bidi="ar-SA"/>
        </w:rPr>
        <w:t>й</w:t>
      </w:r>
      <w:r w:rsidR="009719DD" w:rsidRPr="00CB0328">
        <w:rPr>
          <w:lang w:val="ru-RU" w:eastAsia="ru-RU" w:bidi="ar-SA"/>
        </w:rPr>
        <w:t>ском</w:t>
      </w:r>
      <w:proofErr w:type="spellEnd"/>
      <w:r w:rsidR="009719DD" w:rsidRPr="00CB0328">
        <w:rPr>
          <w:lang w:val="ru-RU" w:eastAsia="ru-RU" w:bidi="ar-SA"/>
        </w:rPr>
        <w:t xml:space="preserve">, </w:t>
      </w:r>
      <w:proofErr w:type="spellStart"/>
      <w:r w:rsidR="009719DD" w:rsidRPr="00CB0328">
        <w:rPr>
          <w:lang w:val="ru-RU" w:eastAsia="ru-RU" w:bidi="ar-SA"/>
        </w:rPr>
        <w:t>Стерлибашевском</w:t>
      </w:r>
      <w:proofErr w:type="spellEnd"/>
      <w:r w:rsidR="009719DD" w:rsidRPr="00CB0328">
        <w:rPr>
          <w:lang w:val="ru-RU" w:eastAsia="ru-RU" w:bidi="ar-SA"/>
        </w:rPr>
        <w:t xml:space="preserve">, </w:t>
      </w:r>
      <w:proofErr w:type="spellStart"/>
      <w:r w:rsidR="009719DD" w:rsidRPr="00CB0328">
        <w:rPr>
          <w:lang w:val="ru-RU" w:eastAsia="ru-RU" w:bidi="ar-SA"/>
        </w:rPr>
        <w:t>Стерлитамакском</w:t>
      </w:r>
      <w:proofErr w:type="spellEnd"/>
      <w:r w:rsidR="009719DD" w:rsidRPr="00CB0328">
        <w:rPr>
          <w:lang w:val="ru-RU" w:eastAsia="ru-RU" w:bidi="ar-SA"/>
        </w:rPr>
        <w:t xml:space="preserve"> районах</w:t>
      </w:r>
      <w:r w:rsidR="00415C87">
        <w:rPr>
          <w:bCs/>
          <w:lang w:val="ru-RU" w:eastAsia="ru-RU" w:bidi="ar-SA"/>
        </w:rPr>
        <w:t>»</w:t>
      </w:r>
      <w:r w:rsidRPr="00BD31D1">
        <w:rPr>
          <w:lang w:val="ru-RU"/>
        </w:rPr>
        <w:t>.</w:t>
      </w:r>
    </w:p>
    <w:p w:rsidR="00C53C11" w:rsidRPr="00C53C11" w:rsidRDefault="00C53C11" w:rsidP="00C53C11">
      <w:pPr>
        <w:pStyle w:val="a0"/>
        <w:rPr>
          <w:lang w:val="ru-RU"/>
        </w:rPr>
      </w:pPr>
      <w:r w:rsidRPr="00C53C11">
        <w:rPr>
          <w:lang w:val="ru-RU"/>
        </w:rPr>
        <w:t>В 2013 году</w:t>
      </w:r>
      <w:r>
        <w:rPr>
          <w:lang w:val="ru-RU"/>
        </w:rPr>
        <w:t xml:space="preserve"> </w:t>
      </w:r>
      <w:r w:rsidRPr="00C53C11">
        <w:rPr>
          <w:lang w:val="ru-RU"/>
        </w:rPr>
        <w:t>в</w:t>
      </w:r>
      <w:r>
        <w:rPr>
          <w:lang w:val="ru-RU"/>
        </w:rPr>
        <w:t xml:space="preserve"> </w:t>
      </w:r>
      <w:r w:rsidRPr="00C53C11">
        <w:rPr>
          <w:lang w:val="ru-RU"/>
        </w:rPr>
        <w:t>рамках</w:t>
      </w:r>
      <w:r>
        <w:rPr>
          <w:lang w:val="ru-RU"/>
        </w:rPr>
        <w:t xml:space="preserve"> </w:t>
      </w:r>
      <w:r w:rsidRPr="00C53C11">
        <w:rPr>
          <w:lang w:val="ru-RU"/>
        </w:rPr>
        <w:t>СГМ</w:t>
      </w:r>
      <w:r>
        <w:rPr>
          <w:lang w:val="ru-RU"/>
        </w:rPr>
        <w:t xml:space="preserve"> </w:t>
      </w:r>
      <w:r w:rsidRPr="00C53C11">
        <w:rPr>
          <w:lang w:val="ru-RU"/>
        </w:rPr>
        <w:t>наблюдение</w:t>
      </w:r>
      <w:r>
        <w:rPr>
          <w:lang w:val="ru-RU"/>
        </w:rPr>
        <w:t xml:space="preserve"> </w:t>
      </w:r>
      <w:r w:rsidRPr="00C53C11">
        <w:rPr>
          <w:lang w:val="ru-RU"/>
        </w:rPr>
        <w:t>за</w:t>
      </w:r>
      <w:r>
        <w:rPr>
          <w:lang w:val="ru-RU"/>
        </w:rPr>
        <w:t xml:space="preserve"> </w:t>
      </w:r>
      <w:r w:rsidRPr="00C53C11">
        <w:rPr>
          <w:lang w:val="ru-RU"/>
        </w:rPr>
        <w:t>качеством</w:t>
      </w:r>
      <w:r>
        <w:rPr>
          <w:lang w:val="ru-RU"/>
        </w:rPr>
        <w:t xml:space="preserve"> </w:t>
      </w:r>
      <w:r w:rsidRPr="00C53C11">
        <w:rPr>
          <w:lang w:val="ru-RU"/>
        </w:rPr>
        <w:t>почвы</w:t>
      </w:r>
      <w:r>
        <w:rPr>
          <w:lang w:val="ru-RU"/>
        </w:rPr>
        <w:t xml:space="preserve"> </w:t>
      </w:r>
      <w:r w:rsidRPr="00C53C11">
        <w:rPr>
          <w:lang w:val="ru-RU"/>
        </w:rPr>
        <w:t>велось</w:t>
      </w:r>
      <w:r>
        <w:rPr>
          <w:lang w:val="ru-RU"/>
        </w:rPr>
        <w:t xml:space="preserve"> </w:t>
      </w:r>
      <w:r w:rsidRPr="00C53C11">
        <w:rPr>
          <w:lang w:val="ru-RU"/>
        </w:rPr>
        <w:t>на 58</w:t>
      </w:r>
      <w:r>
        <w:rPr>
          <w:lang w:val="ru-RU"/>
        </w:rPr>
        <w:t xml:space="preserve"> </w:t>
      </w:r>
      <w:r w:rsidRPr="00C53C11">
        <w:rPr>
          <w:lang w:val="ru-RU"/>
        </w:rPr>
        <w:t>террит</w:t>
      </w:r>
      <w:r w:rsidRPr="00C53C11">
        <w:rPr>
          <w:lang w:val="ru-RU"/>
        </w:rPr>
        <w:t>о</w:t>
      </w:r>
      <w:r w:rsidRPr="00C53C11">
        <w:rPr>
          <w:lang w:val="ru-RU"/>
        </w:rPr>
        <w:t>риях республики</w:t>
      </w:r>
      <w:r>
        <w:rPr>
          <w:lang w:val="ru-RU"/>
        </w:rPr>
        <w:t xml:space="preserve"> </w:t>
      </w:r>
      <w:r w:rsidRPr="00C53C11">
        <w:rPr>
          <w:lang w:val="ru-RU"/>
        </w:rPr>
        <w:t>в 66</w:t>
      </w:r>
      <w:r>
        <w:rPr>
          <w:lang w:val="ru-RU"/>
        </w:rPr>
        <w:t xml:space="preserve"> </w:t>
      </w:r>
      <w:r w:rsidRPr="00C53C11">
        <w:rPr>
          <w:lang w:val="ru-RU"/>
        </w:rPr>
        <w:t>точках</w:t>
      </w:r>
      <w:r>
        <w:rPr>
          <w:lang w:val="ru-RU"/>
        </w:rPr>
        <w:t xml:space="preserve"> </w:t>
      </w:r>
      <w:r w:rsidRPr="00C53C11">
        <w:rPr>
          <w:lang w:val="ru-RU"/>
        </w:rPr>
        <w:t>наблюдения</w:t>
      </w:r>
      <w:r>
        <w:rPr>
          <w:lang w:val="ru-RU"/>
        </w:rPr>
        <w:t xml:space="preserve"> </w:t>
      </w:r>
      <w:r w:rsidRPr="00C53C11">
        <w:rPr>
          <w:lang w:val="ru-RU"/>
        </w:rPr>
        <w:t>на</w:t>
      </w:r>
      <w:r>
        <w:rPr>
          <w:lang w:val="ru-RU"/>
        </w:rPr>
        <w:t xml:space="preserve"> </w:t>
      </w:r>
      <w:r w:rsidRPr="00C53C11">
        <w:rPr>
          <w:lang w:val="ru-RU"/>
        </w:rPr>
        <w:t>содержание 11</w:t>
      </w:r>
      <w:r>
        <w:rPr>
          <w:lang w:val="ru-RU"/>
        </w:rPr>
        <w:t xml:space="preserve"> </w:t>
      </w:r>
      <w:r w:rsidRPr="00C53C11">
        <w:rPr>
          <w:lang w:val="ru-RU"/>
        </w:rPr>
        <w:t>химических</w:t>
      </w:r>
      <w:r>
        <w:rPr>
          <w:lang w:val="ru-RU"/>
        </w:rPr>
        <w:t xml:space="preserve"> </w:t>
      </w:r>
      <w:r w:rsidRPr="00C53C11">
        <w:rPr>
          <w:lang w:val="ru-RU"/>
        </w:rPr>
        <w:t xml:space="preserve">веществ: </w:t>
      </w:r>
      <w:proofErr w:type="spellStart"/>
      <w:r w:rsidRPr="00C53C11">
        <w:rPr>
          <w:lang w:val="ru-RU"/>
        </w:rPr>
        <w:t>бенз</w:t>
      </w:r>
      <w:proofErr w:type="spellEnd"/>
      <w:r w:rsidRPr="00C53C11">
        <w:rPr>
          <w:lang w:val="ru-RU"/>
        </w:rPr>
        <w:t>(а)</w:t>
      </w:r>
      <w:proofErr w:type="spellStart"/>
      <w:r w:rsidRPr="00C53C11">
        <w:rPr>
          <w:lang w:val="ru-RU"/>
        </w:rPr>
        <w:t>пирен</w:t>
      </w:r>
      <w:proofErr w:type="spellEnd"/>
      <w:r w:rsidRPr="00C53C11">
        <w:rPr>
          <w:lang w:val="ru-RU"/>
        </w:rPr>
        <w:t>,</w:t>
      </w:r>
      <w:r>
        <w:rPr>
          <w:lang w:val="ru-RU"/>
        </w:rPr>
        <w:t xml:space="preserve"> </w:t>
      </w:r>
      <w:r w:rsidRPr="00C53C11">
        <w:rPr>
          <w:lang w:val="ru-RU"/>
        </w:rPr>
        <w:t>кадмий,</w:t>
      </w:r>
      <w:r>
        <w:rPr>
          <w:lang w:val="ru-RU"/>
        </w:rPr>
        <w:t xml:space="preserve"> </w:t>
      </w:r>
      <w:r w:rsidRPr="00C53C11">
        <w:rPr>
          <w:lang w:val="ru-RU"/>
        </w:rPr>
        <w:t>медь,</w:t>
      </w:r>
      <w:r>
        <w:rPr>
          <w:lang w:val="ru-RU"/>
        </w:rPr>
        <w:t xml:space="preserve"> </w:t>
      </w:r>
      <w:r w:rsidRPr="00C53C11">
        <w:rPr>
          <w:lang w:val="ru-RU"/>
        </w:rPr>
        <w:t>мышьяк,</w:t>
      </w:r>
      <w:r>
        <w:rPr>
          <w:lang w:val="ru-RU"/>
        </w:rPr>
        <w:t xml:space="preserve"> </w:t>
      </w:r>
      <w:r w:rsidRPr="00C53C11">
        <w:rPr>
          <w:lang w:val="ru-RU"/>
        </w:rPr>
        <w:t>никель,</w:t>
      </w:r>
      <w:r>
        <w:rPr>
          <w:lang w:val="ru-RU"/>
        </w:rPr>
        <w:t xml:space="preserve"> </w:t>
      </w:r>
      <w:r w:rsidRPr="00C53C11">
        <w:rPr>
          <w:lang w:val="ru-RU"/>
        </w:rPr>
        <w:t>ртуть,</w:t>
      </w:r>
      <w:r>
        <w:rPr>
          <w:lang w:val="ru-RU"/>
        </w:rPr>
        <w:t xml:space="preserve"> </w:t>
      </w:r>
      <w:r w:rsidRPr="00C53C11">
        <w:rPr>
          <w:lang w:val="ru-RU"/>
        </w:rPr>
        <w:t>свинец,</w:t>
      </w:r>
      <w:r>
        <w:rPr>
          <w:lang w:val="ru-RU"/>
        </w:rPr>
        <w:t xml:space="preserve"> </w:t>
      </w:r>
      <w:r w:rsidRPr="00C53C11">
        <w:rPr>
          <w:lang w:val="ru-RU"/>
        </w:rPr>
        <w:t>цинк, 2,4-Д</w:t>
      </w:r>
      <w:r>
        <w:rPr>
          <w:lang w:val="ru-RU"/>
        </w:rPr>
        <w:t xml:space="preserve"> </w:t>
      </w:r>
      <w:r w:rsidRPr="00C53C11">
        <w:rPr>
          <w:lang w:val="ru-RU"/>
        </w:rPr>
        <w:t xml:space="preserve">кислота, </w:t>
      </w:r>
      <w:proofErr w:type="spellStart"/>
      <w:r w:rsidRPr="00C53C11">
        <w:rPr>
          <w:lang w:val="ru-RU"/>
        </w:rPr>
        <w:t>ге</w:t>
      </w:r>
      <w:r w:rsidRPr="00C53C11">
        <w:rPr>
          <w:lang w:val="ru-RU"/>
        </w:rPr>
        <w:t>к</w:t>
      </w:r>
      <w:r w:rsidRPr="00C53C11">
        <w:rPr>
          <w:lang w:val="ru-RU"/>
        </w:rPr>
        <w:t>сахлорциклогексан</w:t>
      </w:r>
      <w:proofErr w:type="spellEnd"/>
      <w:r w:rsidRPr="00C53C11">
        <w:rPr>
          <w:lang w:val="ru-RU"/>
        </w:rPr>
        <w:t xml:space="preserve"> (ГХЦГ),</w:t>
      </w:r>
      <w:r>
        <w:rPr>
          <w:lang w:val="ru-RU"/>
        </w:rPr>
        <w:t xml:space="preserve"> </w:t>
      </w:r>
      <w:r w:rsidRPr="00C53C11">
        <w:rPr>
          <w:lang w:val="ru-RU"/>
        </w:rPr>
        <w:t>ДДТ</w:t>
      </w:r>
      <w:r>
        <w:rPr>
          <w:lang w:val="ru-RU"/>
        </w:rPr>
        <w:t xml:space="preserve"> </w:t>
      </w:r>
      <w:r w:rsidRPr="00C53C11">
        <w:rPr>
          <w:lang w:val="ru-RU"/>
        </w:rPr>
        <w:t>и</w:t>
      </w:r>
      <w:r>
        <w:rPr>
          <w:lang w:val="ru-RU"/>
        </w:rPr>
        <w:t xml:space="preserve"> </w:t>
      </w:r>
      <w:r w:rsidRPr="00C53C11">
        <w:rPr>
          <w:lang w:val="ru-RU"/>
        </w:rPr>
        <w:t>его</w:t>
      </w:r>
      <w:r>
        <w:rPr>
          <w:lang w:val="ru-RU"/>
        </w:rPr>
        <w:t xml:space="preserve"> </w:t>
      </w:r>
      <w:r w:rsidRPr="00C53C11">
        <w:rPr>
          <w:lang w:val="ru-RU"/>
        </w:rPr>
        <w:t>метаболиты,</w:t>
      </w:r>
      <w:r>
        <w:rPr>
          <w:lang w:val="ru-RU"/>
        </w:rPr>
        <w:t xml:space="preserve"> </w:t>
      </w:r>
      <w:r w:rsidRPr="00C53C11">
        <w:rPr>
          <w:lang w:val="ru-RU"/>
        </w:rPr>
        <w:t>биологических</w:t>
      </w:r>
      <w:r>
        <w:rPr>
          <w:lang w:val="ru-RU"/>
        </w:rPr>
        <w:t xml:space="preserve"> </w:t>
      </w:r>
      <w:r w:rsidRPr="00C53C11">
        <w:rPr>
          <w:lang w:val="ru-RU"/>
        </w:rPr>
        <w:t>и микробиологических организмов,</w:t>
      </w:r>
      <w:r>
        <w:rPr>
          <w:lang w:val="ru-RU"/>
        </w:rPr>
        <w:t xml:space="preserve"> </w:t>
      </w:r>
      <w:r w:rsidRPr="00C53C11">
        <w:rPr>
          <w:lang w:val="ru-RU"/>
        </w:rPr>
        <w:t>а</w:t>
      </w:r>
      <w:r>
        <w:rPr>
          <w:lang w:val="ru-RU"/>
        </w:rPr>
        <w:t xml:space="preserve"> </w:t>
      </w:r>
      <w:r w:rsidRPr="00C53C11">
        <w:rPr>
          <w:lang w:val="ru-RU"/>
        </w:rPr>
        <w:t xml:space="preserve">также показателей радиологической безопасности. </w:t>
      </w:r>
    </w:p>
    <w:p w:rsidR="00C53C11" w:rsidRDefault="00C53C11" w:rsidP="00C53C11">
      <w:pPr>
        <w:pStyle w:val="a0"/>
        <w:rPr>
          <w:lang w:val="ru-RU"/>
        </w:rPr>
      </w:pPr>
      <w:r w:rsidRPr="00C53C11">
        <w:rPr>
          <w:lang w:val="ru-RU"/>
        </w:rPr>
        <w:t>Охвачено контролем 66% населения республики. Проведено 5486</w:t>
      </w:r>
      <w:r>
        <w:rPr>
          <w:lang w:val="ru-RU"/>
        </w:rPr>
        <w:t xml:space="preserve"> </w:t>
      </w:r>
      <w:r w:rsidRPr="00C53C11">
        <w:rPr>
          <w:lang w:val="ru-RU"/>
        </w:rPr>
        <w:t>исследований 394</w:t>
      </w:r>
      <w:r>
        <w:rPr>
          <w:lang w:val="ru-RU"/>
        </w:rPr>
        <w:t xml:space="preserve"> </w:t>
      </w:r>
      <w:r w:rsidRPr="00C53C11">
        <w:rPr>
          <w:lang w:val="ru-RU"/>
        </w:rPr>
        <w:t>проб</w:t>
      </w:r>
      <w:r>
        <w:rPr>
          <w:lang w:val="ru-RU"/>
        </w:rPr>
        <w:t xml:space="preserve"> </w:t>
      </w:r>
      <w:r w:rsidRPr="00C53C11">
        <w:rPr>
          <w:lang w:val="ru-RU"/>
        </w:rPr>
        <w:t>на</w:t>
      </w:r>
      <w:r>
        <w:rPr>
          <w:lang w:val="ru-RU"/>
        </w:rPr>
        <w:t xml:space="preserve"> </w:t>
      </w:r>
      <w:r w:rsidRPr="00C53C11">
        <w:rPr>
          <w:lang w:val="ru-RU"/>
        </w:rPr>
        <w:t>санитарно-химические, микробиологические</w:t>
      </w:r>
      <w:r>
        <w:rPr>
          <w:lang w:val="ru-RU"/>
        </w:rPr>
        <w:t xml:space="preserve"> </w:t>
      </w:r>
      <w:r w:rsidRPr="00C53C11">
        <w:rPr>
          <w:lang w:val="ru-RU"/>
        </w:rPr>
        <w:t>и</w:t>
      </w:r>
      <w:r>
        <w:rPr>
          <w:lang w:val="ru-RU"/>
        </w:rPr>
        <w:t xml:space="preserve"> </w:t>
      </w:r>
      <w:proofErr w:type="spellStart"/>
      <w:r w:rsidRPr="00C53C11">
        <w:rPr>
          <w:lang w:val="ru-RU"/>
        </w:rPr>
        <w:t>паразитологические</w:t>
      </w:r>
      <w:proofErr w:type="spellEnd"/>
      <w:r>
        <w:rPr>
          <w:lang w:val="ru-RU"/>
        </w:rPr>
        <w:t xml:space="preserve"> </w:t>
      </w:r>
      <w:r w:rsidRPr="00C53C11">
        <w:rPr>
          <w:lang w:val="ru-RU"/>
        </w:rPr>
        <w:t>показат</w:t>
      </w:r>
      <w:r w:rsidRPr="00C53C11">
        <w:rPr>
          <w:lang w:val="ru-RU"/>
        </w:rPr>
        <w:t>е</w:t>
      </w:r>
      <w:r w:rsidRPr="00C53C11">
        <w:rPr>
          <w:lang w:val="ru-RU"/>
        </w:rPr>
        <w:t>ли (2009</w:t>
      </w:r>
      <w:r>
        <w:rPr>
          <w:lang w:val="ru-RU"/>
        </w:rPr>
        <w:t xml:space="preserve"> </w:t>
      </w:r>
      <w:r w:rsidRPr="00C53C11">
        <w:rPr>
          <w:lang w:val="ru-RU"/>
        </w:rPr>
        <w:t>г. – 336). Пробы</w:t>
      </w:r>
      <w:r>
        <w:rPr>
          <w:lang w:val="ru-RU"/>
        </w:rPr>
        <w:t xml:space="preserve"> </w:t>
      </w:r>
      <w:r w:rsidRPr="00C53C11">
        <w:rPr>
          <w:lang w:val="ru-RU"/>
        </w:rPr>
        <w:t>почвы отобраны</w:t>
      </w:r>
      <w:r>
        <w:rPr>
          <w:lang w:val="ru-RU"/>
        </w:rPr>
        <w:t xml:space="preserve"> </w:t>
      </w:r>
      <w:r w:rsidRPr="00C53C11">
        <w:rPr>
          <w:lang w:val="ru-RU"/>
        </w:rPr>
        <w:t>на</w:t>
      </w:r>
      <w:r>
        <w:rPr>
          <w:lang w:val="ru-RU"/>
        </w:rPr>
        <w:t xml:space="preserve"> </w:t>
      </w:r>
      <w:r w:rsidRPr="00C53C11">
        <w:rPr>
          <w:lang w:val="ru-RU"/>
        </w:rPr>
        <w:t>территориях</w:t>
      </w:r>
      <w:r>
        <w:rPr>
          <w:lang w:val="ru-RU"/>
        </w:rPr>
        <w:t xml:space="preserve"> </w:t>
      </w:r>
      <w:r w:rsidRPr="00C53C11">
        <w:rPr>
          <w:lang w:val="ru-RU"/>
        </w:rPr>
        <w:t>детских</w:t>
      </w:r>
      <w:r>
        <w:rPr>
          <w:lang w:val="ru-RU"/>
        </w:rPr>
        <w:t xml:space="preserve"> </w:t>
      </w:r>
      <w:r w:rsidRPr="00C53C11">
        <w:rPr>
          <w:lang w:val="ru-RU"/>
        </w:rPr>
        <w:t>учреждений</w:t>
      </w:r>
      <w:r>
        <w:rPr>
          <w:lang w:val="ru-RU"/>
        </w:rPr>
        <w:t xml:space="preserve"> </w:t>
      </w:r>
      <w:r w:rsidRPr="00C53C11">
        <w:rPr>
          <w:lang w:val="ru-RU"/>
        </w:rPr>
        <w:t>и</w:t>
      </w:r>
      <w:r>
        <w:rPr>
          <w:lang w:val="ru-RU"/>
        </w:rPr>
        <w:t xml:space="preserve"> </w:t>
      </w:r>
      <w:r w:rsidRPr="00C53C11">
        <w:rPr>
          <w:lang w:val="ru-RU"/>
        </w:rPr>
        <w:t>школ</w:t>
      </w:r>
      <w:r>
        <w:rPr>
          <w:lang w:val="ru-RU"/>
        </w:rPr>
        <w:t xml:space="preserve"> </w:t>
      </w:r>
      <w:r w:rsidRPr="00C53C11">
        <w:rPr>
          <w:lang w:val="ru-RU"/>
        </w:rPr>
        <w:t>в 29</w:t>
      </w:r>
      <w:r>
        <w:rPr>
          <w:lang w:val="ru-RU"/>
        </w:rPr>
        <w:t xml:space="preserve"> </w:t>
      </w:r>
      <w:r w:rsidRPr="00C53C11">
        <w:rPr>
          <w:lang w:val="ru-RU"/>
        </w:rPr>
        <w:t>точках,</w:t>
      </w:r>
      <w:r>
        <w:rPr>
          <w:lang w:val="ru-RU"/>
        </w:rPr>
        <w:t xml:space="preserve"> </w:t>
      </w:r>
      <w:r w:rsidRPr="00C53C11">
        <w:rPr>
          <w:lang w:val="ru-RU"/>
        </w:rPr>
        <w:t>в</w:t>
      </w:r>
      <w:r>
        <w:rPr>
          <w:lang w:val="ru-RU"/>
        </w:rPr>
        <w:t xml:space="preserve"> </w:t>
      </w:r>
      <w:r w:rsidRPr="00C53C11">
        <w:rPr>
          <w:lang w:val="ru-RU"/>
        </w:rPr>
        <w:t>местах производства</w:t>
      </w:r>
      <w:r>
        <w:rPr>
          <w:lang w:val="ru-RU"/>
        </w:rPr>
        <w:t xml:space="preserve"> </w:t>
      </w:r>
      <w:r w:rsidRPr="00C53C11">
        <w:rPr>
          <w:lang w:val="ru-RU"/>
        </w:rPr>
        <w:t>растениеводческой</w:t>
      </w:r>
      <w:r>
        <w:rPr>
          <w:lang w:val="ru-RU"/>
        </w:rPr>
        <w:t xml:space="preserve"> </w:t>
      </w:r>
      <w:r w:rsidRPr="00C53C11">
        <w:rPr>
          <w:lang w:val="ru-RU"/>
        </w:rPr>
        <w:t>продукции –</w:t>
      </w:r>
      <w:r>
        <w:rPr>
          <w:lang w:val="ru-RU"/>
        </w:rPr>
        <w:t xml:space="preserve"> </w:t>
      </w:r>
      <w:r w:rsidRPr="00C53C11">
        <w:rPr>
          <w:lang w:val="ru-RU"/>
        </w:rPr>
        <w:t>в 17</w:t>
      </w:r>
      <w:r>
        <w:rPr>
          <w:lang w:val="ru-RU"/>
        </w:rPr>
        <w:t xml:space="preserve"> </w:t>
      </w:r>
      <w:r w:rsidRPr="00C53C11">
        <w:rPr>
          <w:lang w:val="ru-RU"/>
        </w:rPr>
        <w:t>точках,</w:t>
      </w:r>
      <w:r>
        <w:rPr>
          <w:lang w:val="ru-RU"/>
        </w:rPr>
        <w:t xml:space="preserve"> </w:t>
      </w:r>
      <w:r w:rsidRPr="00C53C11">
        <w:rPr>
          <w:lang w:val="ru-RU"/>
        </w:rPr>
        <w:t>в</w:t>
      </w:r>
      <w:r>
        <w:rPr>
          <w:lang w:val="ru-RU"/>
        </w:rPr>
        <w:t xml:space="preserve"> </w:t>
      </w:r>
      <w:r w:rsidRPr="00C53C11">
        <w:rPr>
          <w:lang w:val="ru-RU"/>
        </w:rPr>
        <w:t>селите</w:t>
      </w:r>
      <w:r w:rsidRPr="00C53C11">
        <w:rPr>
          <w:lang w:val="ru-RU"/>
        </w:rPr>
        <w:t>б</w:t>
      </w:r>
      <w:r w:rsidRPr="00C53C11">
        <w:rPr>
          <w:lang w:val="ru-RU"/>
        </w:rPr>
        <w:t>ной</w:t>
      </w:r>
      <w:r>
        <w:rPr>
          <w:lang w:val="ru-RU"/>
        </w:rPr>
        <w:t xml:space="preserve"> </w:t>
      </w:r>
      <w:r w:rsidRPr="00C53C11">
        <w:rPr>
          <w:lang w:val="ru-RU"/>
        </w:rPr>
        <w:t>зоне –</w:t>
      </w:r>
      <w:r>
        <w:rPr>
          <w:lang w:val="ru-RU"/>
        </w:rPr>
        <w:t xml:space="preserve"> </w:t>
      </w:r>
      <w:r w:rsidRPr="00C53C11">
        <w:rPr>
          <w:lang w:val="ru-RU"/>
        </w:rPr>
        <w:t xml:space="preserve">в 9 точках, в зоне рекреации – в 4 точках, на территории ЛПУ и курортов – в 7 точках. </w:t>
      </w:r>
    </w:p>
    <w:p w:rsidR="00C53C11" w:rsidRDefault="00C53C11" w:rsidP="00C53C11">
      <w:pPr>
        <w:pStyle w:val="a0"/>
        <w:rPr>
          <w:lang w:val="ru-RU"/>
        </w:rPr>
      </w:pPr>
      <w:r w:rsidRPr="00C53C11">
        <w:rPr>
          <w:lang w:val="ru-RU"/>
        </w:rPr>
        <w:t>По</w:t>
      </w:r>
      <w:r>
        <w:rPr>
          <w:lang w:val="ru-RU"/>
        </w:rPr>
        <w:t xml:space="preserve"> </w:t>
      </w:r>
      <w:r w:rsidRPr="00C53C11">
        <w:rPr>
          <w:lang w:val="ru-RU"/>
        </w:rPr>
        <w:t>результатам</w:t>
      </w:r>
      <w:r>
        <w:rPr>
          <w:lang w:val="ru-RU"/>
        </w:rPr>
        <w:t xml:space="preserve"> </w:t>
      </w:r>
      <w:r w:rsidRPr="00C53C11">
        <w:rPr>
          <w:lang w:val="ru-RU"/>
        </w:rPr>
        <w:t>исследований</w:t>
      </w:r>
      <w:r>
        <w:rPr>
          <w:lang w:val="ru-RU"/>
        </w:rPr>
        <w:t xml:space="preserve"> </w:t>
      </w:r>
      <w:r w:rsidRPr="00C53C11">
        <w:rPr>
          <w:lang w:val="ru-RU"/>
        </w:rPr>
        <w:t>почвы</w:t>
      </w:r>
      <w:r>
        <w:rPr>
          <w:lang w:val="ru-RU"/>
        </w:rPr>
        <w:t xml:space="preserve"> </w:t>
      </w:r>
      <w:r w:rsidRPr="00C53C11">
        <w:rPr>
          <w:lang w:val="ru-RU"/>
        </w:rPr>
        <w:t>на</w:t>
      </w:r>
      <w:r>
        <w:rPr>
          <w:lang w:val="ru-RU"/>
        </w:rPr>
        <w:t xml:space="preserve"> </w:t>
      </w:r>
      <w:r w:rsidRPr="00C53C11">
        <w:rPr>
          <w:lang w:val="ru-RU"/>
        </w:rPr>
        <w:t>соответствие</w:t>
      </w:r>
      <w:r>
        <w:rPr>
          <w:lang w:val="ru-RU"/>
        </w:rPr>
        <w:t xml:space="preserve"> </w:t>
      </w:r>
      <w:r w:rsidRPr="00C53C11">
        <w:rPr>
          <w:lang w:val="ru-RU"/>
        </w:rPr>
        <w:t>требованиям СанПиН 2.1.7.1287-03 «Санитарно-эпидемиологические требования к качеству почвы»</w:t>
      </w:r>
      <w:r>
        <w:rPr>
          <w:lang w:val="ru-RU"/>
        </w:rPr>
        <w:t xml:space="preserve"> </w:t>
      </w:r>
      <w:r w:rsidRPr="00C53C11">
        <w:rPr>
          <w:lang w:val="ru-RU"/>
        </w:rPr>
        <w:t>выявлены</w:t>
      </w:r>
      <w:r>
        <w:rPr>
          <w:lang w:val="ru-RU"/>
        </w:rPr>
        <w:t xml:space="preserve"> </w:t>
      </w:r>
      <w:r w:rsidRPr="00C53C11">
        <w:rPr>
          <w:lang w:val="ru-RU"/>
        </w:rPr>
        <w:t>превышения</w:t>
      </w:r>
      <w:r>
        <w:rPr>
          <w:lang w:val="ru-RU"/>
        </w:rPr>
        <w:t xml:space="preserve"> </w:t>
      </w:r>
      <w:r w:rsidRPr="00C53C11">
        <w:rPr>
          <w:lang w:val="ru-RU"/>
        </w:rPr>
        <w:t>гигиенических</w:t>
      </w:r>
      <w:r>
        <w:rPr>
          <w:lang w:val="ru-RU"/>
        </w:rPr>
        <w:t xml:space="preserve"> </w:t>
      </w:r>
      <w:r w:rsidRPr="00C53C11">
        <w:rPr>
          <w:lang w:val="ru-RU"/>
        </w:rPr>
        <w:t>нормативов</w:t>
      </w:r>
      <w:r>
        <w:rPr>
          <w:lang w:val="ru-RU"/>
        </w:rPr>
        <w:t xml:space="preserve"> </w:t>
      </w:r>
      <w:r w:rsidRPr="00C53C11">
        <w:rPr>
          <w:lang w:val="ru-RU"/>
        </w:rPr>
        <w:t>по</w:t>
      </w:r>
      <w:r>
        <w:rPr>
          <w:lang w:val="ru-RU"/>
        </w:rPr>
        <w:t xml:space="preserve"> </w:t>
      </w:r>
      <w:r w:rsidRPr="00C53C11">
        <w:rPr>
          <w:lang w:val="ru-RU"/>
        </w:rPr>
        <w:t>санитарно-химическим показателям</w:t>
      </w:r>
      <w:r>
        <w:rPr>
          <w:lang w:val="ru-RU"/>
        </w:rPr>
        <w:t xml:space="preserve"> </w:t>
      </w:r>
      <w:r w:rsidRPr="00C53C11">
        <w:rPr>
          <w:lang w:val="ru-RU"/>
        </w:rPr>
        <w:t>в 10</w:t>
      </w:r>
      <w:r>
        <w:rPr>
          <w:lang w:val="ru-RU"/>
        </w:rPr>
        <w:t xml:space="preserve"> </w:t>
      </w:r>
      <w:r w:rsidRPr="00C53C11">
        <w:rPr>
          <w:lang w:val="ru-RU"/>
        </w:rPr>
        <w:t>или</w:t>
      </w:r>
      <w:r>
        <w:rPr>
          <w:lang w:val="ru-RU"/>
        </w:rPr>
        <w:t xml:space="preserve"> </w:t>
      </w:r>
      <w:r w:rsidRPr="00C53C11">
        <w:rPr>
          <w:lang w:val="ru-RU"/>
        </w:rPr>
        <w:t>в 2,5%</w:t>
      </w:r>
      <w:r>
        <w:rPr>
          <w:lang w:val="ru-RU"/>
        </w:rPr>
        <w:t xml:space="preserve"> </w:t>
      </w:r>
      <w:r w:rsidRPr="00C53C11">
        <w:rPr>
          <w:lang w:val="ru-RU"/>
        </w:rPr>
        <w:t>проб (2011</w:t>
      </w:r>
      <w:r>
        <w:rPr>
          <w:lang w:val="ru-RU"/>
        </w:rPr>
        <w:t xml:space="preserve"> </w:t>
      </w:r>
      <w:r w:rsidRPr="00C53C11">
        <w:rPr>
          <w:lang w:val="ru-RU"/>
        </w:rPr>
        <w:t>г. – 3,8%; 2012</w:t>
      </w:r>
      <w:r>
        <w:rPr>
          <w:lang w:val="ru-RU"/>
        </w:rPr>
        <w:t xml:space="preserve"> </w:t>
      </w:r>
      <w:r w:rsidRPr="00C53C11">
        <w:rPr>
          <w:lang w:val="ru-RU"/>
        </w:rPr>
        <w:t>г. – 6,6%),</w:t>
      </w:r>
      <w:r>
        <w:rPr>
          <w:lang w:val="ru-RU"/>
        </w:rPr>
        <w:t xml:space="preserve"> </w:t>
      </w:r>
      <w:r w:rsidRPr="00C53C11">
        <w:rPr>
          <w:lang w:val="ru-RU"/>
        </w:rPr>
        <w:t>по микробиологическим показателям – в 1 или 0,3% проб (2011 г. – 0,8%; 2012 г. – 0,3%).</w:t>
      </w:r>
    </w:p>
    <w:p w:rsidR="00C53C11" w:rsidRDefault="00C53C11" w:rsidP="003576D8">
      <w:pPr>
        <w:pStyle w:val="a0"/>
        <w:rPr>
          <w:lang w:val="ru-RU"/>
        </w:rPr>
      </w:pPr>
      <w:r w:rsidRPr="00C53C11">
        <w:rPr>
          <w:lang w:val="ru-RU"/>
        </w:rPr>
        <w:t>Превышение</w:t>
      </w:r>
      <w:r>
        <w:rPr>
          <w:lang w:val="ru-RU"/>
        </w:rPr>
        <w:t xml:space="preserve"> </w:t>
      </w:r>
      <w:r w:rsidRPr="00C53C11">
        <w:rPr>
          <w:lang w:val="ru-RU"/>
        </w:rPr>
        <w:t>нормативов</w:t>
      </w:r>
      <w:r>
        <w:rPr>
          <w:lang w:val="ru-RU"/>
        </w:rPr>
        <w:t xml:space="preserve"> </w:t>
      </w:r>
      <w:r w:rsidRPr="00C53C11">
        <w:rPr>
          <w:lang w:val="ru-RU"/>
        </w:rPr>
        <w:t>содержания</w:t>
      </w:r>
      <w:r>
        <w:rPr>
          <w:lang w:val="ru-RU"/>
        </w:rPr>
        <w:t xml:space="preserve"> </w:t>
      </w:r>
      <w:r w:rsidRPr="00C53C11">
        <w:rPr>
          <w:lang w:val="ru-RU"/>
        </w:rPr>
        <w:t>химических</w:t>
      </w:r>
      <w:r>
        <w:rPr>
          <w:lang w:val="ru-RU"/>
        </w:rPr>
        <w:t xml:space="preserve"> </w:t>
      </w:r>
      <w:r w:rsidRPr="00C53C11">
        <w:rPr>
          <w:lang w:val="ru-RU"/>
        </w:rPr>
        <w:t>веществ</w:t>
      </w:r>
      <w:r>
        <w:rPr>
          <w:lang w:val="ru-RU"/>
        </w:rPr>
        <w:t xml:space="preserve"> в </w:t>
      </w:r>
      <w:proofErr w:type="spellStart"/>
      <w:r w:rsidR="00CA37C2">
        <w:rPr>
          <w:lang w:val="ru-RU"/>
        </w:rPr>
        <w:t>Гафурийском</w:t>
      </w:r>
      <w:proofErr w:type="spellEnd"/>
      <w:r>
        <w:rPr>
          <w:lang w:val="ru-RU"/>
        </w:rPr>
        <w:t xml:space="preserve"> районе не выявлено.</w:t>
      </w:r>
    </w:p>
    <w:p w:rsidR="00C53C11" w:rsidRPr="00C53C11" w:rsidRDefault="00C53C11" w:rsidP="00C53C11">
      <w:pPr>
        <w:pStyle w:val="a0"/>
        <w:rPr>
          <w:lang w:val="ru-RU"/>
        </w:rPr>
      </w:pPr>
      <w:r w:rsidRPr="00C53C11">
        <w:rPr>
          <w:lang w:val="ru-RU"/>
        </w:rPr>
        <w:t>Перечень</w:t>
      </w:r>
      <w:r>
        <w:rPr>
          <w:lang w:val="ru-RU"/>
        </w:rPr>
        <w:t xml:space="preserve"> </w:t>
      </w:r>
      <w:proofErr w:type="spellStart"/>
      <w:r w:rsidRPr="00C53C11">
        <w:rPr>
          <w:lang w:val="ru-RU"/>
        </w:rPr>
        <w:t>паразитологических</w:t>
      </w:r>
      <w:proofErr w:type="spellEnd"/>
      <w:r>
        <w:rPr>
          <w:lang w:val="ru-RU"/>
        </w:rPr>
        <w:t xml:space="preserve"> </w:t>
      </w:r>
      <w:r w:rsidRPr="00C53C11">
        <w:rPr>
          <w:lang w:val="ru-RU"/>
        </w:rPr>
        <w:t>показателей,</w:t>
      </w:r>
      <w:r>
        <w:rPr>
          <w:lang w:val="ru-RU"/>
        </w:rPr>
        <w:t xml:space="preserve"> </w:t>
      </w:r>
      <w:r w:rsidRPr="00C53C11">
        <w:rPr>
          <w:lang w:val="ru-RU"/>
        </w:rPr>
        <w:t>определяемых</w:t>
      </w:r>
      <w:r>
        <w:rPr>
          <w:lang w:val="ru-RU"/>
        </w:rPr>
        <w:t xml:space="preserve"> </w:t>
      </w:r>
      <w:r w:rsidRPr="00C53C11">
        <w:rPr>
          <w:lang w:val="ru-RU"/>
        </w:rPr>
        <w:t>в</w:t>
      </w:r>
      <w:r>
        <w:rPr>
          <w:lang w:val="ru-RU"/>
        </w:rPr>
        <w:t xml:space="preserve"> </w:t>
      </w:r>
      <w:r w:rsidRPr="00C53C11">
        <w:rPr>
          <w:lang w:val="ru-RU"/>
        </w:rPr>
        <w:t>почве</w:t>
      </w:r>
      <w:r>
        <w:rPr>
          <w:lang w:val="ru-RU"/>
        </w:rPr>
        <w:t xml:space="preserve"> </w:t>
      </w:r>
      <w:r w:rsidRPr="00C53C11">
        <w:rPr>
          <w:lang w:val="ru-RU"/>
        </w:rPr>
        <w:t>в мониторинг</w:t>
      </w:r>
      <w:r w:rsidRPr="00C53C11">
        <w:rPr>
          <w:lang w:val="ru-RU"/>
        </w:rPr>
        <w:t>о</w:t>
      </w:r>
      <w:r w:rsidRPr="00C53C11">
        <w:rPr>
          <w:lang w:val="ru-RU"/>
        </w:rPr>
        <w:t>вых</w:t>
      </w:r>
      <w:r>
        <w:rPr>
          <w:lang w:val="ru-RU"/>
        </w:rPr>
        <w:t xml:space="preserve"> </w:t>
      </w:r>
      <w:r w:rsidRPr="00C53C11">
        <w:rPr>
          <w:lang w:val="ru-RU"/>
        </w:rPr>
        <w:t>точках</w:t>
      </w:r>
      <w:r>
        <w:rPr>
          <w:lang w:val="ru-RU"/>
        </w:rPr>
        <w:t xml:space="preserve"> </w:t>
      </w:r>
      <w:r w:rsidRPr="00C53C11">
        <w:rPr>
          <w:lang w:val="ru-RU"/>
        </w:rPr>
        <w:t>социально-гигиенического</w:t>
      </w:r>
      <w:r>
        <w:rPr>
          <w:lang w:val="ru-RU"/>
        </w:rPr>
        <w:t xml:space="preserve"> </w:t>
      </w:r>
      <w:r w:rsidRPr="00C53C11">
        <w:rPr>
          <w:lang w:val="ru-RU"/>
        </w:rPr>
        <w:t>мониторинга,</w:t>
      </w:r>
      <w:r>
        <w:rPr>
          <w:lang w:val="ru-RU"/>
        </w:rPr>
        <w:t xml:space="preserve"> </w:t>
      </w:r>
      <w:r w:rsidRPr="00C53C11">
        <w:rPr>
          <w:lang w:val="ru-RU"/>
        </w:rPr>
        <w:t>включал исследования</w:t>
      </w:r>
      <w:r>
        <w:rPr>
          <w:lang w:val="ru-RU"/>
        </w:rPr>
        <w:t xml:space="preserve"> </w:t>
      </w:r>
      <w:r w:rsidRPr="00C53C11">
        <w:rPr>
          <w:lang w:val="ru-RU"/>
        </w:rPr>
        <w:t>на</w:t>
      </w:r>
      <w:r>
        <w:rPr>
          <w:lang w:val="ru-RU"/>
        </w:rPr>
        <w:t xml:space="preserve"> </w:t>
      </w:r>
      <w:r w:rsidRPr="00C53C11">
        <w:rPr>
          <w:lang w:val="ru-RU"/>
        </w:rPr>
        <w:t>аскариды,</w:t>
      </w:r>
      <w:r>
        <w:rPr>
          <w:lang w:val="ru-RU"/>
        </w:rPr>
        <w:t xml:space="preserve"> </w:t>
      </w:r>
      <w:proofErr w:type="spellStart"/>
      <w:r w:rsidRPr="00C53C11">
        <w:rPr>
          <w:lang w:val="ru-RU"/>
        </w:rPr>
        <w:lastRenderedPageBreak/>
        <w:t>токсокар</w:t>
      </w:r>
      <w:proofErr w:type="spellEnd"/>
      <w:r w:rsidRPr="00C53C11">
        <w:rPr>
          <w:lang w:val="ru-RU"/>
        </w:rPr>
        <w:t>,</w:t>
      </w:r>
      <w:r>
        <w:rPr>
          <w:lang w:val="ru-RU"/>
        </w:rPr>
        <w:t xml:space="preserve"> </w:t>
      </w:r>
      <w:r w:rsidRPr="00C53C11">
        <w:rPr>
          <w:lang w:val="ru-RU"/>
        </w:rPr>
        <w:t>власоглава,</w:t>
      </w:r>
      <w:r>
        <w:rPr>
          <w:lang w:val="ru-RU"/>
        </w:rPr>
        <w:t xml:space="preserve"> </w:t>
      </w:r>
      <w:proofErr w:type="spellStart"/>
      <w:r w:rsidRPr="00C53C11">
        <w:rPr>
          <w:lang w:val="ru-RU"/>
        </w:rPr>
        <w:t>онкосферы</w:t>
      </w:r>
      <w:proofErr w:type="spellEnd"/>
      <w:r>
        <w:rPr>
          <w:lang w:val="ru-RU"/>
        </w:rPr>
        <w:t xml:space="preserve"> </w:t>
      </w:r>
      <w:proofErr w:type="spellStart"/>
      <w:r w:rsidRPr="00C53C11">
        <w:rPr>
          <w:lang w:val="ru-RU"/>
        </w:rPr>
        <w:t>тениид</w:t>
      </w:r>
      <w:proofErr w:type="spellEnd"/>
      <w:r>
        <w:rPr>
          <w:lang w:val="ru-RU"/>
        </w:rPr>
        <w:t xml:space="preserve"> </w:t>
      </w:r>
      <w:r w:rsidRPr="00C53C11">
        <w:rPr>
          <w:lang w:val="ru-RU"/>
        </w:rPr>
        <w:t>и</w:t>
      </w:r>
      <w:r>
        <w:rPr>
          <w:lang w:val="ru-RU"/>
        </w:rPr>
        <w:t xml:space="preserve"> </w:t>
      </w:r>
      <w:r w:rsidRPr="00C53C11">
        <w:rPr>
          <w:lang w:val="ru-RU"/>
        </w:rPr>
        <w:t>эхинококка, цисты (</w:t>
      </w:r>
      <w:proofErr w:type="spellStart"/>
      <w:r w:rsidRPr="00C53C11">
        <w:rPr>
          <w:lang w:val="ru-RU"/>
        </w:rPr>
        <w:t>ооцисты</w:t>
      </w:r>
      <w:proofErr w:type="spellEnd"/>
      <w:r w:rsidRPr="00C53C11">
        <w:rPr>
          <w:lang w:val="ru-RU"/>
        </w:rPr>
        <w:t>)</w:t>
      </w:r>
      <w:r>
        <w:rPr>
          <w:lang w:val="ru-RU"/>
        </w:rPr>
        <w:t xml:space="preserve"> </w:t>
      </w:r>
      <w:r w:rsidRPr="00C53C11">
        <w:rPr>
          <w:lang w:val="ru-RU"/>
        </w:rPr>
        <w:t>кишечных</w:t>
      </w:r>
      <w:r>
        <w:rPr>
          <w:lang w:val="ru-RU"/>
        </w:rPr>
        <w:t xml:space="preserve"> </w:t>
      </w:r>
      <w:r w:rsidRPr="00C53C11">
        <w:rPr>
          <w:lang w:val="ru-RU"/>
        </w:rPr>
        <w:t>пат</w:t>
      </w:r>
      <w:r w:rsidRPr="00C53C11">
        <w:rPr>
          <w:lang w:val="ru-RU"/>
        </w:rPr>
        <w:t>о</w:t>
      </w:r>
      <w:r w:rsidRPr="00C53C11">
        <w:rPr>
          <w:lang w:val="ru-RU"/>
        </w:rPr>
        <w:t>генных</w:t>
      </w:r>
      <w:r>
        <w:rPr>
          <w:lang w:val="ru-RU"/>
        </w:rPr>
        <w:t xml:space="preserve"> </w:t>
      </w:r>
      <w:r w:rsidRPr="00C53C11">
        <w:rPr>
          <w:lang w:val="ru-RU"/>
        </w:rPr>
        <w:t>простейших,</w:t>
      </w:r>
      <w:r>
        <w:rPr>
          <w:lang w:val="ru-RU"/>
        </w:rPr>
        <w:t xml:space="preserve"> </w:t>
      </w:r>
      <w:r w:rsidRPr="00C53C11">
        <w:rPr>
          <w:lang w:val="ru-RU"/>
        </w:rPr>
        <w:t>другие</w:t>
      </w:r>
      <w:r>
        <w:rPr>
          <w:lang w:val="ru-RU"/>
        </w:rPr>
        <w:t xml:space="preserve"> </w:t>
      </w:r>
      <w:r w:rsidRPr="00C53C11">
        <w:rPr>
          <w:lang w:val="ru-RU"/>
        </w:rPr>
        <w:t>гельминты.</w:t>
      </w:r>
      <w:r>
        <w:rPr>
          <w:lang w:val="ru-RU"/>
        </w:rPr>
        <w:t xml:space="preserve"> </w:t>
      </w:r>
      <w:r w:rsidRPr="00C53C11">
        <w:rPr>
          <w:lang w:val="ru-RU"/>
        </w:rPr>
        <w:t>По результатам</w:t>
      </w:r>
      <w:r>
        <w:rPr>
          <w:lang w:val="ru-RU"/>
        </w:rPr>
        <w:t xml:space="preserve"> </w:t>
      </w:r>
      <w:proofErr w:type="spellStart"/>
      <w:r w:rsidRPr="00C53C11">
        <w:rPr>
          <w:lang w:val="ru-RU"/>
        </w:rPr>
        <w:t>паразитологических</w:t>
      </w:r>
      <w:proofErr w:type="spellEnd"/>
      <w:r>
        <w:rPr>
          <w:lang w:val="ru-RU"/>
        </w:rPr>
        <w:t xml:space="preserve"> </w:t>
      </w:r>
      <w:r w:rsidRPr="00C53C11">
        <w:rPr>
          <w:lang w:val="ru-RU"/>
        </w:rPr>
        <w:t>исследов</w:t>
      </w:r>
      <w:r w:rsidRPr="00C53C11">
        <w:rPr>
          <w:lang w:val="ru-RU"/>
        </w:rPr>
        <w:t>а</w:t>
      </w:r>
      <w:r w:rsidRPr="00C53C11">
        <w:rPr>
          <w:lang w:val="ru-RU"/>
        </w:rPr>
        <w:t>ний</w:t>
      </w:r>
      <w:r>
        <w:rPr>
          <w:lang w:val="ru-RU"/>
        </w:rPr>
        <w:t xml:space="preserve"> </w:t>
      </w:r>
      <w:r w:rsidRPr="00C53C11">
        <w:rPr>
          <w:lang w:val="ru-RU"/>
        </w:rPr>
        <w:t>все</w:t>
      </w:r>
      <w:r>
        <w:rPr>
          <w:lang w:val="ru-RU"/>
        </w:rPr>
        <w:t xml:space="preserve"> </w:t>
      </w:r>
      <w:r w:rsidRPr="00C53C11">
        <w:rPr>
          <w:lang w:val="ru-RU"/>
        </w:rPr>
        <w:t>территории</w:t>
      </w:r>
      <w:r>
        <w:rPr>
          <w:lang w:val="ru-RU"/>
        </w:rPr>
        <w:t xml:space="preserve"> </w:t>
      </w:r>
      <w:r w:rsidRPr="00C53C11">
        <w:rPr>
          <w:lang w:val="ru-RU"/>
        </w:rPr>
        <w:t>отнесены</w:t>
      </w:r>
      <w:r>
        <w:rPr>
          <w:lang w:val="ru-RU"/>
        </w:rPr>
        <w:t xml:space="preserve"> </w:t>
      </w:r>
      <w:r w:rsidRPr="00C53C11">
        <w:rPr>
          <w:lang w:val="ru-RU"/>
        </w:rPr>
        <w:t>к</w:t>
      </w:r>
      <w:r>
        <w:rPr>
          <w:lang w:val="ru-RU"/>
        </w:rPr>
        <w:t xml:space="preserve"> </w:t>
      </w:r>
      <w:r w:rsidRPr="00C53C11">
        <w:rPr>
          <w:lang w:val="ru-RU"/>
        </w:rPr>
        <w:t xml:space="preserve">категории «чистые» (не обнаружено). </w:t>
      </w:r>
    </w:p>
    <w:p w:rsidR="00C53C11" w:rsidRDefault="00C53C11" w:rsidP="00C53C11">
      <w:pPr>
        <w:pStyle w:val="a0"/>
        <w:rPr>
          <w:lang w:val="ru-RU"/>
        </w:rPr>
      </w:pPr>
      <w:r w:rsidRPr="00C53C11">
        <w:rPr>
          <w:lang w:val="ru-RU"/>
        </w:rPr>
        <w:t>На</w:t>
      </w:r>
      <w:r>
        <w:rPr>
          <w:lang w:val="ru-RU"/>
        </w:rPr>
        <w:t xml:space="preserve"> </w:t>
      </w:r>
      <w:r w:rsidRPr="00C53C11">
        <w:rPr>
          <w:lang w:val="ru-RU"/>
        </w:rPr>
        <w:t>показатели</w:t>
      </w:r>
      <w:r>
        <w:rPr>
          <w:lang w:val="ru-RU"/>
        </w:rPr>
        <w:t xml:space="preserve"> </w:t>
      </w:r>
      <w:r w:rsidRPr="00C53C11">
        <w:rPr>
          <w:lang w:val="ru-RU"/>
        </w:rPr>
        <w:t>радиологической</w:t>
      </w:r>
      <w:r>
        <w:rPr>
          <w:lang w:val="ru-RU"/>
        </w:rPr>
        <w:t xml:space="preserve"> </w:t>
      </w:r>
      <w:r w:rsidRPr="00C53C11">
        <w:rPr>
          <w:lang w:val="ru-RU"/>
        </w:rPr>
        <w:t>безопасности</w:t>
      </w:r>
      <w:r>
        <w:rPr>
          <w:lang w:val="ru-RU"/>
        </w:rPr>
        <w:t xml:space="preserve"> </w:t>
      </w:r>
      <w:r w:rsidRPr="00C53C11">
        <w:rPr>
          <w:lang w:val="ru-RU"/>
        </w:rPr>
        <w:t>почвы</w:t>
      </w:r>
      <w:r>
        <w:rPr>
          <w:lang w:val="ru-RU"/>
        </w:rPr>
        <w:t xml:space="preserve"> </w:t>
      </w:r>
      <w:r w:rsidRPr="00C53C11">
        <w:rPr>
          <w:lang w:val="ru-RU"/>
        </w:rPr>
        <w:t>исследовано 6</w:t>
      </w:r>
      <w:r>
        <w:rPr>
          <w:lang w:val="ru-RU"/>
        </w:rPr>
        <w:t xml:space="preserve"> </w:t>
      </w:r>
      <w:r w:rsidRPr="00C53C11">
        <w:rPr>
          <w:lang w:val="ru-RU"/>
        </w:rPr>
        <w:t>проб (2012 г. – 6; 2011 г. – 6)</w:t>
      </w:r>
      <w:r>
        <w:rPr>
          <w:lang w:val="ru-RU"/>
        </w:rPr>
        <w:t xml:space="preserve"> </w:t>
      </w:r>
      <w:r w:rsidRPr="00C53C11">
        <w:rPr>
          <w:lang w:val="ru-RU"/>
        </w:rPr>
        <w:t>в 6</w:t>
      </w:r>
      <w:r>
        <w:rPr>
          <w:lang w:val="ru-RU"/>
        </w:rPr>
        <w:t xml:space="preserve"> </w:t>
      </w:r>
      <w:r w:rsidRPr="00C53C11">
        <w:rPr>
          <w:lang w:val="ru-RU"/>
        </w:rPr>
        <w:t>территориях</w:t>
      </w:r>
      <w:r>
        <w:rPr>
          <w:lang w:val="ru-RU"/>
        </w:rPr>
        <w:t xml:space="preserve"> </w:t>
      </w:r>
      <w:r w:rsidRPr="00C53C11">
        <w:rPr>
          <w:lang w:val="ru-RU"/>
        </w:rPr>
        <w:t>республики (на</w:t>
      </w:r>
      <w:r>
        <w:rPr>
          <w:lang w:val="ru-RU"/>
        </w:rPr>
        <w:t xml:space="preserve"> </w:t>
      </w:r>
      <w:r w:rsidRPr="00C53C11">
        <w:rPr>
          <w:lang w:val="ru-RU"/>
        </w:rPr>
        <w:t>содержание</w:t>
      </w:r>
      <w:r>
        <w:rPr>
          <w:lang w:val="ru-RU"/>
        </w:rPr>
        <w:t xml:space="preserve"> </w:t>
      </w:r>
      <w:r w:rsidRPr="00C53C11">
        <w:rPr>
          <w:lang w:val="ru-RU"/>
        </w:rPr>
        <w:t>цезия – 137):</w:t>
      </w:r>
      <w:r>
        <w:rPr>
          <w:lang w:val="ru-RU"/>
        </w:rPr>
        <w:t xml:space="preserve"> </w:t>
      </w:r>
      <w:r w:rsidRPr="00C53C11">
        <w:rPr>
          <w:lang w:val="ru-RU"/>
        </w:rPr>
        <w:t>в городах Стерл</w:t>
      </w:r>
      <w:r w:rsidRPr="00C53C11">
        <w:rPr>
          <w:lang w:val="ru-RU"/>
        </w:rPr>
        <w:t>и</w:t>
      </w:r>
      <w:r w:rsidRPr="00C53C11">
        <w:rPr>
          <w:lang w:val="ru-RU"/>
        </w:rPr>
        <w:t xml:space="preserve">тамак, Мелеуз, Нефтекамск, Уфа, </w:t>
      </w:r>
      <w:proofErr w:type="spellStart"/>
      <w:r w:rsidRPr="00C53C11">
        <w:rPr>
          <w:lang w:val="ru-RU"/>
        </w:rPr>
        <w:t>Дуванском</w:t>
      </w:r>
      <w:proofErr w:type="spellEnd"/>
      <w:r w:rsidRPr="00C53C11">
        <w:rPr>
          <w:lang w:val="ru-RU"/>
        </w:rPr>
        <w:t>, Уфимском районах. Все результаты иссл</w:t>
      </w:r>
      <w:r w:rsidRPr="00C53C11">
        <w:rPr>
          <w:lang w:val="ru-RU"/>
        </w:rPr>
        <w:t>е</w:t>
      </w:r>
      <w:r w:rsidRPr="00C53C11">
        <w:rPr>
          <w:lang w:val="ru-RU"/>
        </w:rPr>
        <w:t>дования не превышали гигиенических нормативов.</w:t>
      </w:r>
    </w:p>
    <w:p w:rsidR="00B20883" w:rsidRPr="00BD31D1" w:rsidRDefault="00155FCB" w:rsidP="00D528A2">
      <w:pPr>
        <w:pStyle w:val="2"/>
        <w:rPr>
          <w:rFonts w:cs="Times New Roman"/>
          <w:szCs w:val="24"/>
        </w:rPr>
      </w:pPr>
      <w:bookmarkStart w:id="217" w:name="_Toc370201522"/>
      <w:bookmarkStart w:id="218" w:name="_Toc374968567"/>
      <w:bookmarkStart w:id="219" w:name="_Toc395957782"/>
      <w:r>
        <w:rPr>
          <w:rFonts w:cs="Times New Roman"/>
          <w:szCs w:val="24"/>
        </w:rPr>
        <w:t>10</w:t>
      </w:r>
      <w:r w:rsidR="00B20883" w:rsidRPr="00BD31D1">
        <w:rPr>
          <w:rFonts w:cs="Times New Roman"/>
          <w:szCs w:val="24"/>
        </w:rPr>
        <w:t>.4 Санитарная очистка населенных мест</w:t>
      </w:r>
      <w:bookmarkEnd w:id="217"/>
      <w:bookmarkEnd w:id="218"/>
      <w:bookmarkEnd w:id="219"/>
    </w:p>
    <w:p w:rsidR="00B20883" w:rsidRPr="00BD31D1" w:rsidRDefault="00B20883" w:rsidP="00D90123">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одним из важнейших вопросов я</w:t>
      </w:r>
      <w:r w:rsidRPr="00BD31D1">
        <w:rPr>
          <w:lang w:val="ru-RU"/>
        </w:rPr>
        <w:t>в</w:t>
      </w:r>
      <w:r w:rsidRPr="00BD31D1">
        <w:rPr>
          <w:lang w:val="ru-RU"/>
        </w:rPr>
        <w:t>ляется проблема санитарной очистки населенных мест и утилизации ТБО.</w:t>
      </w:r>
    </w:p>
    <w:p w:rsidR="00E92990" w:rsidRDefault="00A11F6F" w:rsidP="00D90123">
      <w:pPr>
        <w:pStyle w:val="a0"/>
        <w:rPr>
          <w:lang w:val="ru-RU"/>
        </w:rPr>
      </w:pPr>
      <w:r w:rsidRPr="00BD31D1">
        <w:rPr>
          <w:lang w:val="ru-RU"/>
        </w:rPr>
        <w:t xml:space="preserve">В </w:t>
      </w:r>
      <w:r w:rsidR="0044493C">
        <w:rPr>
          <w:lang w:val="ru-RU"/>
        </w:rPr>
        <w:t>СП</w:t>
      </w:r>
      <w:r w:rsidR="00BB1EE7" w:rsidRPr="00BD31D1">
        <w:rPr>
          <w:lang w:val="ru-RU"/>
        </w:rPr>
        <w:t xml:space="preserve"> </w:t>
      </w:r>
      <w:r w:rsidR="00AA3C66">
        <w:rPr>
          <w:lang w:val="ru-RU"/>
        </w:rPr>
        <w:t>Зилимкарановский</w:t>
      </w:r>
      <w:r w:rsidR="00BB1EE7" w:rsidRPr="00BD31D1">
        <w:rPr>
          <w:lang w:val="ru-RU"/>
        </w:rPr>
        <w:t xml:space="preserve"> сельсовет </w:t>
      </w:r>
      <w:r w:rsidR="00BB1EE7" w:rsidRPr="00047993">
        <w:rPr>
          <w:lang w:val="ru-RU"/>
        </w:rPr>
        <w:t xml:space="preserve">организованы полигоны </w:t>
      </w:r>
      <w:r w:rsidR="00AE2588">
        <w:rPr>
          <w:lang w:val="ru-RU"/>
        </w:rPr>
        <w:t>ТБО</w:t>
      </w:r>
      <w:bookmarkStart w:id="220" w:name="_GoBack"/>
      <w:bookmarkEnd w:id="220"/>
      <w:r w:rsidR="00BB1EE7" w:rsidRPr="00BD31D1">
        <w:rPr>
          <w:lang w:val="ru-RU"/>
        </w:rPr>
        <w:t xml:space="preserve">. </w:t>
      </w:r>
      <w:r w:rsidRPr="00BD31D1">
        <w:rPr>
          <w:lang w:val="ru-RU"/>
        </w:rPr>
        <w:t>Однако при этом н</w:t>
      </w:r>
      <w:r w:rsidR="00B20883" w:rsidRPr="00BD31D1">
        <w:rPr>
          <w:lang w:val="ru-RU"/>
        </w:rPr>
        <w:t>а территори</w:t>
      </w:r>
      <w:r w:rsidRPr="00BD31D1">
        <w:rPr>
          <w:lang w:val="ru-RU"/>
        </w:rPr>
        <w:t>и</w:t>
      </w:r>
      <w:r w:rsidR="00B20883" w:rsidRPr="00BD31D1">
        <w:rPr>
          <w:lang w:val="ru-RU"/>
        </w:rPr>
        <w:t xml:space="preserve"> </w:t>
      </w:r>
      <w:r w:rsidR="00BB1EE7" w:rsidRPr="00BD31D1">
        <w:rPr>
          <w:lang w:val="ru-RU"/>
        </w:rPr>
        <w:t>населенных пунктов</w:t>
      </w:r>
      <w:r w:rsidR="00B20883" w:rsidRPr="00BD31D1">
        <w:rPr>
          <w:lang w:val="ru-RU"/>
        </w:rPr>
        <w:t xml:space="preserve"> имеются самовольно созданные свалки, которые эк</w:t>
      </w:r>
      <w:r w:rsidR="00B20883" w:rsidRPr="00BD31D1">
        <w:rPr>
          <w:lang w:val="ru-RU"/>
        </w:rPr>
        <w:t>с</w:t>
      </w:r>
      <w:r w:rsidR="00B20883" w:rsidRPr="00BD31D1">
        <w:rPr>
          <w:lang w:val="ru-RU"/>
        </w:rPr>
        <w:t xml:space="preserve">плуатируются без разрешений, выданных специально уполномоченными органами, без оформления санитарно-эпидемиологического заключения. </w:t>
      </w:r>
    </w:p>
    <w:p w:rsidR="00B20883" w:rsidRPr="00BD31D1" w:rsidRDefault="00B20883" w:rsidP="00D90123">
      <w:pPr>
        <w:pStyle w:val="a0"/>
        <w:rPr>
          <w:lang w:val="ru-RU"/>
        </w:rPr>
      </w:pPr>
      <w:r w:rsidRPr="00BD31D1">
        <w:rPr>
          <w:lang w:val="ru-RU"/>
        </w:rPr>
        <w:t xml:space="preserve">Сельскохозяйственные отходы (навоз) складируются на территории </w:t>
      </w:r>
      <w:r w:rsidR="009A1881" w:rsidRPr="00BD31D1">
        <w:rPr>
          <w:lang w:val="ru-RU"/>
        </w:rPr>
        <w:t>хозяйств</w:t>
      </w:r>
      <w:r w:rsidRPr="00BD31D1">
        <w:rPr>
          <w:lang w:val="ru-RU"/>
        </w:rPr>
        <w:t xml:space="preserve"> и практически не вывозятся. Биологические отходы вывозятся </w:t>
      </w:r>
      <w:r w:rsidR="00BB1EE7" w:rsidRPr="00BD31D1">
        <w:rPr>
          <w:lang w:val="ru-RU"/>
        </w:rPr>
        <w:t xml:space="preserve">в </w:t>
      </w:r>
      <w:r w:rsidR="00047993">
        <w:rPr>
          <w:lang w:val="ru-RU"/>
        </w:rPr>
        <w:t xml:space="preserve">скотомогильники и </w:t>
      </w:r>
      <w:r w:rsidR="007E092F" w:rsidRPr="00047993">
        <w:rPr>
          <w:lang w:val="ru-RU"/>
        </w:rPr>
        <w:t xml:space="preserve">ямы </w:t>
      </w:r>
      <w:proofErr w:type="spellStart"/>
      <w:r w:rsidR="007E092F" w:rsidRPr="00047993">
        <w:rPr>
          <w:lang w:val="ru-RU"/>
        </w:rPr>
        <w:t>Беккери</w:t>
      </w:r>
      <w:proofErr w:type="spellEnd"/>
      <w:r w:rsidRPr="00BD31D1">
        <w:rPr>
          <w:lang w:val="ru-RU"/>
        </w:rPr>
        <w:t>.</w:t>
      </w:r>
    </w:p>
    <w:p w:rsidR="00B20883" w:rsidRPr="00BD31D1" w:rsidRDefault="00B20883" w:rsidP="00D90123">
      <w:pPr>
        <w:pStyle w:val="a0"/>
        <w:rPr>
          <w:lang w:val="ru-RU"/>
        </w:rPr>
      </w:pPr>
      <w:r w:rsidRPr="00BD31D1">
        <w:rPr>
          <w:lang w:val="ru-RU"/>
        </w:rPr>
        <w:t xml:space="preserve">Сложившаяся на территории </w:t>
      </w:r>
      <w:r w:rsidR="0044493C">
        <w:rPr>
          <w:lang w:val="ru-RU"/>
        </w:rPr>
        <w:t>сельского поселения</w:t>
      </w:r>
      <w:r w:rsidRPr="00BD31D1">
        <w:rPr>
          <w:lang w:val="ru-RU"/>
        </w:rPr>
        <w:t xml:space="preserve"> ситуация по образованию, и</w:t>
      </w:r>
      <w:r w:rsidRPr="00BD31D1">
        <w:rPr>
          <w:lang w:val="ru-RU"/>
        </w:rPr>
        <w:t>с</w:t>
      </w:r>
      <w:r w:rsidRPr="00BD31D1">
        <w:rPr>
          <w:lang w:val="ru-RU"/>
        </w:rPr>
        <w:t xml:space="preserve">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w:t>
      </w:r>
      <w:r w:rsidR="0044493C">
        <w:rPr>
          <w:lang w:val="ru-RU"/>
        </w:rPr>
        <w:t>СП</w:t>
      </w:r>
      <w:r w:rsidR="009A1881" w:rsidRPr="00BD31D1">
        <w:rPr>
          <w:lang w:val="ru-RU"/>
        </w:rPr>
        <w:t xml:space="preserve"> </w:t>
      </w:r>
      <w:r w:rsidR="00AA3C66">
        <w:rPr>
          <w:lang w:val="ru-RU"/>
        </w:rPr>
        <w:t>Зилимкарановский</w:t>
      </w:r>
      <w:r w:rsidR="009A1881" w:rsidRPr="00BD31D1">
        <w:rPr>
          <w:lang w:val="ru-RU"/>
        </w:rPr>
        <w:t xml:space="preserve"> сельсовет</w:t>
      </w:r>
      <w:r w:rsidRPr="00BD31D1">
        <w:rPr>
          <w:lang w:val="ru-RU"/>
        </w:rPr>
        <w:t>.</w:t>
      </w:r>
    </w:p>
    <w:p w:rsidR="00B20883" w:rsidRPr="00BD31D1" w:rsidRDefault="00B20883" w:rsidP="00D90123">
      <w:pPr>
        <w:pStyle w:val="a0"/>
        <w:rPr>
          <w:lang w:val="ru-RU"/>
        </w:rPr>
      </w:pPr>
      <w:r w:rsidRPr="00BD31D1">
        <w:rPr>
          <w:lang w:val="ru-RU"/>
        </w:rPr>
        <w:t>Состояние системы утилизации, переработки и захоронения промышленных отх</w:t>
      </w:r>
      <w:r w:rsidRPr="00BD31D1">
        <w:rPr>
          <w:lang w:val="ru-RU"/>
        </w:rPr>
        <w:t>о</w:t>
      </w:r>
      <w:r w:rsidRPr="00BD31D1">
        <w:rPr>
          <w:lang w:val="ru-RU"/>
        </w:rPr>
        <w:t xml:space="preserve">дов и ТБО обостряют неблагоприятную санитарно-эпидемиологическую обстановку не только в </w:t>
      </w:r>
      <w:r w:rsidR="0044493C">
        <w:rPr>
          <w:lang w:val="ru-RU"/>
        </w:rPr>
        <w:t>СП</w:t>
      </w:r>
      <w:r w:rsidR="009A1881" w:rsidRPr="00BD31D1">
        <w:rPr>
          <w:lang w:val="ru-RU"/>
        </w:rPr>
        <w:t xml:space="preserve"> </w:t>
      </w:r>
      <w:r w:rsidR="00AA3C66">
        <w:rPr>
          <w:lang w:val="ru-RU"/>
        </w:rPr>
        <w:t>Зилимкарановский</w:t>
      </w:r>
      <w:r w:rsidR="009A1881" w:rsidRPr="00BD31D1">
        <w:rPr>
          <w:lang w:val="ru-RU"/>
        </w:rPr>
        <w:t xml:space="preserve"> сельсовет</w:t>
      </w:r>
      <w:r w:rsidRPr="00BD31D1">
        <w:rPr>
          <w:lang w:val="ru-RU"/>
        </w:rPr>
        <w:t xml:space="preserve">, но и в целом по </w:t>
      </w:r>
      <w:proofErr w:type="spellStart"/>
      <w:r w:rsidR="00CA37C2">
        <w:rPr>
          <w:lang w:val="ru-RU"/>
        </w:rPr>
        <w:t>Гафурийскому</w:t>
      </w:r>
      <w:proofErr w:type="spellEnd"/>
      <w:r w:rsidR="009A1881" w:rsidRPr="00BD31D1">
        <w:rPr>
          <w:lang w:val="ru-RU"/>
        </w:rPr>
        <w:t xml:space="preserve"> району и </w:t>
      </w:r>
      <w:r w:rsidR="0044493C">
        <w:rPr>
          <w:lang w:val="ru-RU"/>
        </w:rPr>
        <w:t>Ре</w:t>
      </w:r>
      <w:r w:rsidR="0044493C">
        <w:rPr>
          <w:lang w:val="ru-RU"/>
        </w:rPr>
        <w:t>с</w:t>
      </w:r>
      <w:r w:rsidR="0044493C">
        <w:rPr>
          <w:lang w:val="ru-RU"/>
        </w:rPr>
        <w:t>публик</w:t>
      </w:r>
      <w:r w:rsidR="008014FC">
        <w:rPr>
          <w:lang w:val="ru-RU"/>
        </w:rPr>
        <w:t>е</w:t>
      </w:r>
      <w:r w:rsidR="0044493C">
        <w:rPr>
          <w:lang w:val="ru-RU"/>
        </w:rPr>
        <w:t xml:space="preserve"> Башкортостан</w:t>
      </w:r>
      <w:r w:rsidRPr="00BD31D1">
        <w:rPr>
          <w:lang w:val="ru-RU"/>
        </w:rPr>
        <w:t>.</w:t>
      </w:r>
    </w:p>
    <w:p w:rsidR="00B20883" w:rsidRPr="00BD31D1" w:rsidRDefault="00155FCB" w:rsidP="00D528A2">
      <w:pPr>
        <w:pStyle w:val="2"/>
        <w:rPr>
          <w:rFonts w:cs="Times New Roman"/>
          <w:szCs w:val="24"/>
        </w:rPr>
      </w:pPr>
      <w:bookmarkStart w:id="221" w:name="_Toc370201523"/>
      <w:bookmarkStart w:id="222" w:name="_Toc374968568"/>
      <w:bookmarkStart w:id="223" w:name="_Toc395957783"/>
      <w:r>
        <w:rPr>
          <w:rFonts w:cs="Times New Roman"/>
          <w:szCs w:val="24"/>
        </w:rPr>
        <w:t>10</w:t>
      </w:r>
      <w:r w:rsidR="00B20883" w:rsidRPr="00BD31D1">
        <w:rPr>
          <w:rFonts w:cs="Times New Roman"/>
          <w:szCs w:val="24"/>
        </w:rPr>
        <w:t>.5 Охрана окружающей среды</w:t>
      </w:r>
      <w:bookmarkEnd w:id="221"/>
      <w:bookmarkEnd w:id="222"/>
      <w:bookmarkEnd w:id="223"/>
    </w:p>
    <w:p w:rsidR="00E06BFC" w:rsidRDefault="00B20883" w:rsidP="00D90123">
      <w:pPr>
        <w:pStyle w:val="a0"/>
        <w:rPr>
          <w:lang w:val="ru-RU"/>
        </w:rPr>
      </w:pPr>
      <w:r w:rsidRPr="00BD31D1">
        <w:rPr>
          <w:lang w:val="ru-RU"/>
        </w:rPr>
        <w:t xml:space="preserve">Для обеспечения устойчивого и безопасного градостроительного развития </w:t>
      </w:r>
      <w:r w:rsidR="0044493C">
        <w:rPr>
          <w:lang w:val="ru-RU"/>
        </w:rPr>
        <w:t>СП</w:t>
      </w:r>
      <w:r w:rsidRPr="00BD31D1">
        <w:rPr>
          <w:lang w:val="ru-RU"/>
        </w:rPr>
        <w:t xml:space="preserve"> </w:t>
      </w:r>
      <w:r w:rsidR="00AA3C66">
        <w:rPr>
          <w:lang w:val="ru-RU"/>
        </w:rPr>
        <w:t>З</w:t>
      </w:r>
      <w:r w:rsidR="00AA3C66">
        <w:rPr>
          <w:lang w:val="ru-RU"/>
        </w:rPr>
        <w:t>и</w:t>
      </w:r>
      <w:r w:rsidR="00AA3C66">
        <w:rPr>
          <w:lang w:val="ru-RU"/>
        </w:rPr>
        <w:t>лимкарановский</w:t>
      </w:r>
      <w:r w:rsidRPr="00BD31D1">
        <w:rPr>
          <w:lang w:val="ru-RU"/>
        </w:rPr>
        <w:t xml:space="preserve"> сельсовет в соответствии со статьей 42 Конституции Российской Фед</w:t>
      </w:r>
      <w:r w:rsidRPr="00BD31D1">
        <w:rPr>
          <w:lang w:val="ru-RU"/>
        </w:rPr>
        <w:t>е</w:t>
      </w:r>
      <w:r w:rsidRPr="00BD31D1">
        <w:rPr>
          <w:lang w:val="ru-RU"/>
        </w:rPr>
        <w:t>рации, которая гласит, что граждане России имеют право на благоприятную окружающую среду, необходимо решение целого ряда проблем в сфере экологии.</w:t>
      </w:r>
    </w:p>
    <w:p w:rsidR="00E06BFC" w:rsidRPr="00E06BFC" w:rsidRDefault="00E06BFC" w:rsidP="00D90123">
      <w:pPr>
        <w:pStyle w:val="a0"/>
        <w:rPr>
          <w:lang w:val="ru-RU"/>
        </w:rPr>
      </w:pPr>
      <w:r>
        <w:rPr>
          <w:lang w:val="ru-RU"/>
        </w:rPr>
        <w:t>С целью о</w:t>
      </w:r>
      <w:r w:rsidRPr="00E06BFC">
        <w:rPr>
          <w:lang w:val="ru-RU"/>
        </w:rPr>
        <w:t>беспечение конституционных прав населения Республики Башкортостан на благоприятную окружающую среду в настоящее время реализуется Республиканская целевая программа «Экология и природные ресурсы Республики Башкортостан (на 2004-2010 годы и на период до 2015 года)»</w:t>
      </w:r>
      <w:r>
        <w:rPr>
          <w:lang w:val="ru-RU"/>
        </w:rPr>
        <w:t>. Задачами данной программы являются:</w:t>
      </w:r>
    </w:p>
    <w:p w:rsidR="00E06BFC" w:rsidRPr="00E06BFC" w:rsidRDefault="00E06BFC" w:rsidP="00343BF3">
      <w:pPr>
        <w:pStyle w:val="a0"/>
        <w:numPr>
          <w:ilvl w:val="0"/>
          <w:numId w:val="31"/>
        </w:numPr>
        <w:rPr>
          <w:lang w:val="ru-RU"/>
        </w:rPr>
      </w:pPr>
      <w:r w:rsidRPr="00E06BFC">
        <w:rPr>
          <w:lang w:val="ru-RU"/>
        </w:rPr>
        <w:t>обеспечение потребностей экономики республики в различных видах природных ресурсов на принципах их комплексного и рационального использования;</w:t>
      </w:r>
    </w:p>
    <w:p w:rsidR="00E06BFC" w:rsidRPr="00E06BFC" w:rsidRDefault="00E06BFC" w:rsidP="00343BF3">
      <w:pPr>
        <w:pStyle w:val="a0"/>
        <w:numPr>
          <w:ilvl w:val="0"/>
          <w:numId w:val="31"/>
        </w:numPr>
        <w:rPr>
          <w:lang w:val="ru-RU"/>
        </w:rPr>
      </w:pPr>
      <w:r w:rsidRPr="00E06BFC">
        <w:rPr>
          <w:lang w:val="ru-RU"/>
        </w:rPr>
        <w:t>осуществление мер по охране и воспроизводству природных ресурсов как комп</w:t>
      </w:r>
      <w:r w:rsidRPr="00E06BFC">
        <w:rPr>
          <w:lang w:val="ru-RU"/>
        </w:rPr>
        <w:t>о</w:t>
      </w:r>
      <w:r w:rsidRPr="00E06BFC">
        <w:rPr>
          <w:lang w:val="ru-RU"/>
        </w:rPr>
        <w:t>нентов окружающей природной среды;</w:t>
      </w:r>
    </w:p>
    <w:p w:rsidR="00E06BFC" w:rsidRPr="00E06BFC" w:rsidRDefault="00E06BFC" w:rsidP="00343BF3">
      <w:pPr>
        <w:pStyle w:val="a0"/>
        <w:numPr>
          <w:ilvl w:val="0"/>
          <w:numId w:val="31"/>
        </w:numPr>
        <w:rPr>
          <w:lang w:val="ru-RU"/>
        </w:rPr>
      </w:pPr>
      <w:r w:rsidRPr="00E06BFC">
        <w:rPr>
          <w:lang w:val="ru-RU"/>
        </w:rPr>
        <w:t>развитие сети особо охраняемых природных территорий, сохранение биоразноо</w:t>
      </w:r>
      <w:r w:rsidRPr="00E06BFC">
        <w:rPr>
          <w:lang w:val="ru-RU"/>
        </w:rPr>
        <w:t>б</w:t>
      </w:r>
      <w:r w:rsidRPr="00E06BFC">
        <w:rPr>
          <w:lang w:val="ru-RU"/>
        </w:rPr>
        <w:t>разия;</w:t>
      </w:r>
    </w:p>
    <w:p w:rsidR="00E06BFC" w:rsidRPr="00E06BFC" w:rsidRDefault="00E06BFC" w:rsidP="00343BF3">
      <w:pPr>
        <w:pStyle w:val="a0"/>
        <w:numPr>
          <w:ilvl w:val="0"/>
          <w:numId w:val="31"/>
        </w:numPr>
        <w:rPr>
          <w:lang w:val="ru-RU"/>
        </w:rPr>
      </w:pPr>
      <w:r w:rsidRPr="00E06BFC">
        <w:rPr>
          <w:lang w:val="ru-RU"/>
        </w:rPr>
        <w:t>формирование государственной системы комплексного мониторинга состояния природных ресурсов и окружающей природной среды;</w:t>
      </w:r>
    </w:p>
    <w:p w:rsidR="00E06BFC" w:rsidRPr="00E06BFC" w:rsidRDefault="00E06BFC" w:rsidP="00343BF3">
      <w:pPr>
        <w:pStyle w:val="a0"/>
        <w:numPr>
          <w:ilvl w:val="0"/>
          <w:numId w:val="31"/>
        </w:numPr>
        <w:rPr>
          <w:lang w:val="ru-RU"/>
        </w:rPr>
      </w:pPr>
      <w:r w:rsidRPr="00E06BFC">
        <w:rPr>
          <w:lang w:val="ru-RU"/>
        </w:rPr>
        <w:t>научное и технико-технологическое обеспечение развития природно-ресурсного потенциала и системы окружающей природной среды;</w:t>
      </w:r>
    </w:p>
    <w:p w:rsidR="00E06BFC" w:rsidRPr="00E06BFC" w:rsidRDefault="00E06BFC" w:rsidP="00343BF3">
      <w:pPr>
        <w:pStyle w:val="a0"/>
        <w:numPr>
          <w:ilvl w:val="0"/>
          <w:numId w:val="31"/>
        </w:numPr>
        <w:rPr>
          <w:lang w:val="ru-RU"/>
        </w:rPr>
      </w:pPr>
      <w:r w:rsidRPr="00E06BFC">
        <w:rPr>
          <w:lang w:val="ru-RU"/>
        </w:rPr>
        <w:lastRenderedPageBreak/>
        <w:t>формирование нормативно-правовых и экономических механизмов регулирования в сфере изучения, воспроизводства, использования природных ресурсов и охраны окружающей среды.</w:t>
      </w:r>
    </w:p>
    <w:p w:rsidR="00E06BFC" w:rsidRPr="00BD31D1" w:rsidRDefault="00E06BFC" w:rsidP="00E06BFC">
      <w:pPr>
        <w:pStyle w:val="a0"/>
        <w:rPr>
          <w:lang w:val="ru-RU"/>
        </w:rPr>
      </w:pPr>
      <w:r w:rsidRPr="00BD31D1">
        <w:rPr>
          <w:lang w:val="ru-RU"/>
        </w:rPr>
        <w:t>Настоящим проектом Генерального плана предусмотрены природоохранные мер</w:t>
      </w:r>
      <w:r w:rsidRPr="00BD31D1">
        <w:rPr>
          <w:lang w:val="ru-RU"/>
        </w:rPr>
        <w:t>о</w:t>
      </w:r>
      <w:r w:rsidRPr="00BD31D1">
        <w:rPr>
          <w:lang w:val="ru-RU"/>
        </w:rPr>
        <w:t xml:space="preserve">приятия для защиты атмосферного воздуха, водных объектов, почв и др. </w:t>
      </w:r>
    </w:p>
    <w:p w:rsidR="00E06BFC" w:rsidRDefault="00E06BFC" w:rsidP="00E06BFC">
      <w:pPr>
        <w:pStyle w:val="a0"/>
        <w:rPr>
          <w:lang w:val="ru-RU"/>
        </w:rPr>
      </w:pPr>
      <w:r w:rsidRPr="00BD31D1">
        <w:rPr>
          <w:lang w:val="ru-RU"/>
        </w:rPr>
        <w:t>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w:t>
      </w:r>
      <w:r w:rsidRPr="00BD31D1">
        <w:rPr>
          <w:lang w:val="ru-RU"/>
        </w:rPr>
        <w:t>у</w:t>
      </w:r>
      <w:r w:rsidRPr="00BD31D1">
        <w:rPr>
          <w:lang w:val="ru-RU"/>
        </w:rPr>
        <w:t>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w:t>
      </w:r>
      <w:r w:rsidRPr="00BD31D1">
        <w:rPr>
          <w:lang w:val="ru-RU"/>
        </w:rPr>
        <w:t>ф</w:t>
      </w:r>
      <w:r w:rsidRPr="00BD31D1">
        <w:rPr>
          <w:lang w:val="ru-RU"/>
        </w:rPr>
        <w:t>ных санкций за сверхнормативное загрязнение почв, вод и атмосферного воздуха, необх</w:t>
      </w:r>
      <w:r w:rsidRPr="00BD31D1">
        <w:rPr>
          <w:lang w:val="ru-RU"/>
        </w:rPr>
        <w:t>о</w:t>
      </w:r>
      <w:r w:rsidRPr="00BD31D1">
        <w:rPr>
          <w:lang w:val="ru-RU"/>
        </w:rPr>
        <w:t>димо внедрить повышенные платы и штрафы за все виды ущерба: затопление и подтопл</w:t>
      </w:r>
      <w:r w:rsidRPr="00BD31D1">
        <w:rPr>
          <w:lang w:val="ru-RU"/>
        </w:rPr>
        <w:t>е</w:t>
      </w:r>
      <w:r w:rsidRPr="00BD31D1">
        <w:rPr>
          <w:lang w:val="ru-RU"/>
        </w:rPr>
        <w:t>ние территорий, прилегающих к дорогам и другим водоподпорным сооружениям, механ</w:t>
      </w:r>
      <w:r w:rsidRPr="00BD31D1">
        <w:rPr>
          <w:lang w:val="ru-RU"/>
        </w:rPr>
        <w:t>и</w:t>
      </w:r>
      <w:r w:rsidRPr="00BD31D1">
        <w:rPr>
          <w:lang w:val="ru-RU"/>
        </w:rPr>
        <w:t xml:space="preserve">ческое разрушение растительности и почв, лесные пожары, браконьерство и др. В целях охраны окружающей среды, улучшения экологического состояния территории </w:t>
      </w:r>
      <w:r>
        <w:rPr>
          <w:lang w:val="ru-RU"/>
        </w:rPr>
        <w:t>СП</w:t>
      </w:r>
      <w:r w:rsidRPr="00BD31D1">
        <w:rPr>
          <w:lang w:val="ru-RU"/>
        </w:rPr>
        <w:t xml:space="preserve"> </w:t>
      </w:r>
      <w:r w:rsidR="00AA3C66">
        <w:rPr>
          <w:lang w:val="ru-RU"/>
        </w:rPr>
        <w:t>Зили</w:t>
      </w:r>
      <w:r w:rsidR="00AA3C66">
        <w:rPr>
          <w:lang w:val="ru-RU"/>
        </w:rPr>
        <w:t>м</w:t>
      </w:r>
      <w:r w:rsidR="00AA3C66">
        <w:rPr>
          <w:lang w:val="ru-RU"/>
        </w:rPr>
        <w:t>карановский</w:t>
      </w:r>
      <w:r w:rsidRPr="00BD31D1">
        <w:rPr>
          <w:lang w:val="ru-RU"/>
        </w:rPr>
        <w:t xml:space="preserve"> сельсовет законодательством РФ предусмотрено устанавливать </w:t>
      </w:r>
      <w:proofErr w:type="spellStart"/>
      <w:r w:rsidRPr="00BD31D1">
        <w:rPr>
          <w:lang w:val="ru-RU"/>
        </w:rPr>
        <w:t>водоохра</w:t>
      </w:r>
      <w:r w:rsidRPr="00BD31D1">
        <w:rPr>
          <w:lang w:val="ru-RU"/>
        </w:rPr>
        <w:t>н</w:t>
      </w:r>
      <w:r w:rsidRPr="00BD31D1">
        <w:rPr>
          <w:lang w:val="ru-RU"/>
        </w:rPr>
        <w:t>ные</w:t>
      </w:r>
      <w:proofErr w:type="spellEnd"/>
      <w:r w:rsidRPr="00BD31D1">
        <w:rPr>
          <w:lang w:val="ru-RU"/>
        </w:rPr>
        <w:t xml:space="preserve">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B20883" w:rsidRPr="00BD31D1" w:rsidRDefault="00155FCB" w:rsidP="00D528A2">
      <w:pPr>
        <w:pStyle w:val="3"/>
        <w:rPr>
          <w:rFonts w:cs="Times New Roman"/>
          <w:szCs w:val="24"/>
        </w:rPr>
      </w:pPr>
      <w:bookmarkStart w:id="224" w:name="_Toc370201524"/>
      <w:bookmarkStart w:id="225" w:name="_Toc374968569"/>
      <w:bookmarkStart w:id="226" w:name="_Toc395957784"/>
      <w:r>
        <w:rPr>
          <w:rFonts w:cs="Times New Roman"/>
          <w:szCs w:val="24"/>
        </w:rPr>
        <w:t>10</w:t>
      </w:r>
      <w:r w:rsidR="00B20883" w:rsidRPr="00BD31D1">
        <w:rPr>
          <w:rFonts w:cs="Times New Roman"/>
          <w:szCs w:val="24"/>
        </w:rPr>
        <w:t>.5.1 Мероприятия по охране атмосферного воздуха</w:t>
      </w:r>
      <w:bookmarkEnd w:id="224"/>
      <w:bookmarkEnd w:id="225"/>
      <w:bookmarkEnd w:id="226"/>
    </w:p>
    <w:p w:rsidR="00B20883" w:rsidRPr="00BD31D1" w:rsidRDefault="00B20883" w:rsidP="00D90123">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выявлены случаи несоответствия установленным российским законодательством законам, правилам и нормам.</w:t>
      </w:r>
    </w:p>
    <w:p w:rsidR="00B20883" w:rsidRPr="00BD31D1" w:rsidRDefault="00F265B6" w:rsidP="00D90123">
      <w:pPr>
        <w:pStyle w:val="a0"/>
        <w:rPr>
          <w:lang w:val="ru-RU"/>
        </w:rPr>
      </w:pPr>
      <w:r w:rsidRPr="00BD31D1">
        <w:rPr>
          <w:lang w:val="ru-RU"/>
        </w:rPr>
        <w:t>С</w:t>
      </w:r>
      <w:r w:rsidR="00B20883" w:rsidRPr="00BD31D1">
        <w:rPr>
          <w:lang w:val="ru-RU"/>
        </w:rPr>
        <w:t xml:space="preserve">огласно п.5.1. СанПиН 2.2.1/2.1.1.1200-03 </w:t>
      </w:r>
      <w:r w:rsidR="00415C87">
        <w:rPr>
          <w:lang w:val="ru-RU"/>
        </w:rPr>
        <w:t>«</w:t>
      </w:r>
      <w:r w:rsidR="00B20883" w:rsidRPr="00BD31D1">
        <w:rPr>
          <w:lang w:val="ru-RU"/>
        </w:rPr>
        <w:t>Санитарно-защитные зоны и санита</w:t>
      </w:r>
      <w:r w:rsidR="00B20883" w:rsidRPr="00BD31D1">
        <w:rPr>
          <w:lang w:val="ru-RU"/>
        </w:rPr>
        <w:t>р</w:t>
      </w:r>
      <w:r w:rsidR="00B20883" w:rsidRPr="00BD31D1">
        <w:rPr>
          <w:lang w:val="ru-RU"/>
        </w:rPr>
        <w:t>ная классификация предприятий, сооружений и иных объектов</w:t>
      </w:r>
      <w:r w:rsidR="00415C87">
        <w:rPr>
          <w:lang w:val="ru-RU"/>
        </w:rPr>
        <w:t>»</w:t>
      </w:r>
      <w:r w:rsidR="00B20883" w:rsidRPr="00BD31D1">
        <w:rPr>
          <w:lang w:val="ru-RU"/>
        </w:rPr>
        <w:t>, в СЗЗ не допускается размещать жилую застройку, т.е. территории санитарно-защитных зон нельзя рассматр</w:t>
      </w:r>
      <w:r w:rsidR="00B20883" w:rsidRPr="00BD31D1">
        <w:rPr>
          <w:lang w:val="ru-RU"/>
        </w:rPr>
        <w:t>и</w:t>
      </w:r>
      <w:r w:rsidR="00B20883" w:rsidRPr="00BD31D1">
        <w:rPr>
          <w:lang w:val="ru-RU"/>
        </w:rPr>
        <w:t>вать как территорию, пригодную для строительства новых жилых кварталов.</w:t>
      </w:r>
    </w:p>
    <w:p w:rsidR="00B20883" w:rsidRPr="00BD31D1" w:rsidRDefault="00B20883" w:rsidP="00D90123">
      <w:pPr>
        <w:pStyle w:val="a0"/>
        <w:rPr>
          <w:lang w:val="ru-RU"/>
        </w:rPr>
      </w:pPr>
      <w:r w:rsidRPr="00BD31D1">
        <w:rPr>
          <w:lang w:val="ru-RU"/>
        </w:rPr>
        <w:t>Таким образом, необходимо ужесточить требования к данным объектам по орган</w:t>
      </w:r>
      <w:r w:rsidRPr="00BD31D1">
        <w:rPr>
          <w:lang w:val="ru-RU"/>
        </w:rPr>
        <w:t>и</w:t>
      </w:r>
      <w:r w:rsidRPr="00BD31D1">
        <w:rPr>
          <w:lang w:val="ru-RU"/>
        </w:rPr>
        <w:t>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w:t>
      </w:r>
      <w:r w:rsidRPr="00BD31D1">
        <w:rPr>
          <w:lang w:val="ru-RU"/>
        </w:rPr>
        <w:t>т</w:t>
      </w:r>
      <w:r w:rsidRPr="00BD31D1">
        <w:rPr>
          <w:lang w:val="ru-RU"/>
        </w:rPr>
        <w:t>ся за счет самих объектов. В противном случае объекты (источники загрязнения атмосф</w:t>
      </w:r>
      <w:r w:rsidRPr="00BD31D1">
        <w:rPr>
          <w:lang w:val="ru-RU"/>
        </w:rPr>
        <w:t>е</w:t>
      </w:r>
      <w:r w:rsidRPr="00BD31D1">
        <w:rPr>
          <w:lang w:val="ru-RU"/>
        </w:rPr>
        <w:t>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B20883" w:rsidRPr="00BD31D1" w:rsidRDefault="00B20883" w:rsidP="00D90123">
      <w:pPr>
        <w:pStyle w:val="a0"/>
        <w:rPr>
          <w:lang w:val="ru-RU"/>
        </w:rPr>
      </w:pPr>
      <w:r w:rsidRPr="00BD31D1">
        <w:rPr>
          <w:lang w:val="ru-RU"/>
        </w:rPr>
        <w:t xml:space="preserve">В соответствии с требованиями федерального закона </w:t>
      </w:r>
      <w:r w:rsidR="00415C87">
        <w:rPr>
          <w:lang w:val="ru-RU"/>
        </w:rPr>
        <w:t>«</w:t>
      </w:r>
      <w:r w:rsidRPr="00BD31D1">
        <w:rPr>
          <w:lang w:val="ru-RU"/>
        </w:rPr>
        <w:t>Об охране атмосферного воздуха</w:t>
      </w:r>
      <w:r w:rsidR="00415C87">
        <w:rPr>
          <w:lang w:val="ru-RU"/>
        </w:rPr>
        <w:t>»</w:t>
      </w:r>
      <w:r w:rsidRPr="00BD31D1">
        <w:rPr>
          <w:lang w:val="ru-RU"/>
        </w:rPr>
        <w:t xml:space="preserve"> юридические лица, имеющие источники выбросов вредных (загрязняющих) в</w:t>
      </w:r>
      <w:r w:rsidRPr="00BD31D1">
        <w:rPr>
          <w:lang w:val="ru-RU"/>
        </w:rPr>
        <w:t>е</w:t>
      </w:r>
      <w:r w:rsidRPr="00BD31D1">
        <w:rPr>
          <w:lang w:val="ru-RU"/>
        </w:rPr>
        <w:t xml:space="preserve">ществ в атмосферный воздух, должны разрабатывать и осуществлять мероприятия по охране атмосферного воздуха. </w:t>
      </w:r>
    </w:p>
    <w:p w:rsidR="00B20883" w:rsidRPr="00BD31D1" w:rsidRDefault="00B20883" w:rsidP="00D90123">
      <w:pPr>
        <w:pStyle w:val="a0"/>
        <w:rPr>
          <w:lang w:val="ru-RU"/>
        </w:rPr>
      </w:pPr>
      <w:r w:rsidRPr="00BD31D1">
        <w:rPr>
          <w:lang w:val="ru-RU"/>
        </w:rPr>
        <w:t xml:space="preserve">Основные направления </w:t>
      </w:r>
      <w:proofErr w:type="spellStart"/>
      <w:r w:rsidRPr="00BD31D1">
        <w:rPr>
          <w:lang w:val="ru-RU"/>
        </w:rPr>
        <w:t>воздухоохранных</w:t>
      </w:r>
      <w:proofErr w:type="spellEnd"/>
      <w:r w:rsidRPr="00BD31D1">
        <w:rPr>
          <w:lang w:val="ru-RU"/>
        </w:rPr>
        <w:t xml:space="preserve"> мероприятий для действующих прои</w:t>
      </w:r>
      <w:r w:rsidRPr="00BD31D1">
        <w:rPr>
          <w:lang w:val="ru-RU"/>
        </w:rPr>
        <w:t>з</w:t>
      </w:r>
      <w:r w:rsidRPr="00BD31D1">
        <w:rPr>
          <w:lang w:val="ru-RU"/>
        </w:rPr>
        <w:t>водств включают технологические и специальные мероприятия, направленные на сокр</w:t>
      </w:r>
      <w:r w:rsidRPr="00BD31D1">
        <w:rPr>
          <w:lang w:val="ru-RU"/>
        </w:rPr>
        <w:t>а</w:t>
      </w:r>
      <w:r w:rsidRPr="00BD31D1">
        <w:rPr>
          <w:lang w:val="ru-RU"/>
        </w:rPr>
        <w:t xml:space="preserve">щение объемов выбросов и снижение их приземных концентраций. </w:t>
      </w:r>
    </w:p>
    <w:p w:rsidR="00B20883" w:rsidRPr="00BD31D1" w:rsidRDefault="00B20883" w:rsidP="00D90123">
      <w:pPr>
        <w:pStyle w:val="a0"/>
      </w:pPr>
      <w:proofErr w:type="spellStart"/>
      <w:r w:rsidRPr="00BD31D1">
        <w:t>Технологические</w:t>
      </w:r>
      <w:proofErr w:type="spellEnd"/>
      <w:r w:rsidRPr="00BD31D1">
        <w:t xml:space="preserve"> </w:t>
      </w:r>
      <w:proofErr w:type="spellStart"/>
      <w:r w:rsidRPr="00BD31D1">
        <w:t>мероприятия</w:t>
      </w:r>
      <w:proofErr w:type="spellEnd"/>
      <w:r w:rsidRPr="00BD31D1">
        <w:t xml:space="preserve"> </w:t>
      </w:r>
      <w:proofErr w:type="spellStart"/>
      <w:r w:rsidRPr="00BD31D1">
        <w:t>включают</w:t>
      </w:r>
      <w:proofErr w:type="spellEnd"/>
      <w:r w:rsidRPr="00BD31D1">
        <w:t>:</w:t>
      </w:r>
    </w:p>
    <w:p w:rsidR="00B20883" w:rsidRPr="00BD31D1" w:rsidRDefault="00B20883" w:rsidP="00F84B8D">
      <w:pPr>
        <w:pStyle w:val="a0"/>
        <w:numPr>
          <w:ilvl w:val="0"/>
          <w:numId w:val="15"/>
        </w:numPr>
        <w:rPr>
          <w:lang w:val="ru-RU"/>
        </w:rPr>
      </w:pPr>
      <w:r w:rsidRPr="00BD31D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B20883" w:rsidRPr="00BD31D1" w:rsidRDefault="00B20883" w:rsidP="00F84B8D">
      <w:pPr>
        <w:pStyle w:val="a0"/>
        <w:numPr>
          <w:ilvl w:val="0"/>
          <w:numId w:val="15"/>
        </w:numPr>
        <w:rPr>
          <w:lang w:val="ru-RU"/>
        </w:rPr>
      </w:pPr>
      <w:r w:rsidRPr="00BD31D1">
        <w:rPr>
          <w:lang w:val="ru-RU"/>
        </w:rPr>
        <w:t>увеличение единичной мощности агрегатов при одинаковой суммарной производ</w:t>
      </w:r>
      <w:r w:rsidRPr="00BD31D1">
        <w:rPr>
          <w:lang w:val="ru-RU"/>
        </w:rPr>
        <w:t>и</w:t>
      </w:r>
      <w:r w:rsidRPr="00BD31D1">
        <w:rPr>
          <w:lang w:val="ru-RU"/>
        </w:rPr>
        <w:t>тельности;</w:t>
      </w:r>
    </w:p>
    <w:p w:rsidR="00B20883" w:rsidRPr="00BD31D1" w:rsidRDefault="00B20883" w:rsidP="00F84B8D">
      <w:pPr>
        <w:pStyle w:val="a0"/>
        <w:numPr>
          <w:ilvl w:val="0"/>
          <w:numId w:val="15"/>
        </w:numPr>
        <w:rPr>
          <w:lang w:val="ru-RU"/>
        </w:rPr>
      </w:pPr>
      <w:r w:rsidRPr="00BD31D1">
        <w:rPr>
          <w:lang w:val="ru-RU"/>
        </w:rPr>
        <w:t xml:space="preserve">применение в производстве более </w:t>
      </w:r>
      <w:r w:rsidR="00415C87">
        <w:rPr>
          <w:lang w:val="ru-RU"/>
        </w:rPr>
        <w:t>«</w:t>
      </w:r>
      <w:r w:rsidRPr="00BD31D1">
        <w:rPr>
          <w:lang w:val="ru-RU"/>
        </w:rPr>
        <w:t>чистого</w:t>
      </w:r>
      <w:r w:rsidR="00415C87">
        <w:rPr>
          <w:lang w:val="ru-RU"/>
        </w:rPr>
        <w:t>»</w:t>
      </w:r>
      <w:r w:rsidRPr="00BD31D1">
        <w:rPr>
          <w:lang w:val="ru-RU"/>
        </w:rPr>
        <w:t xml:space="preserve"> вида топлива;</w:t>
      </w:r>
    </w:p>
    <w:p w:rsidR="00B20883" w:rsidRPr="00BD31D1" w:rsidRDefault="00D90123" w:rsidP="00F84B8D">
      <w:pPr>
        <w:pStyle w:val="a0"/>
        <w:numPr>
          <w:ilvl w:val="0"/>
          <w:numId w:val="15"/>
        </w:numPr>
        <w:rPr>
          <w:lang w:val="ru-RU"/>
        </w:rPr>
      </w:pPr>
      <w:r w:rsidRPr="00BD31D1">
        <w:rPr>
          <w:lang w:val="ru-RU"/>
        </w:rPr>
        <w:t>п</w:t>
      </w:r>
      <w:r w:rsidR="00B20883" w:rsidRPr="00BD31D1">
        <w:rPr>
          <w:lang w:val="ru-RU"/>
        </w:rPr>
        <w:t>рименение рециркуляции дымовых газов;</w:t>
      </w:r>
    </w:p>
    <w:p w:rsidR="00B20883" w:rsidRPr="00BD31D1" w:rsidRDefault="00B20883" w:rsidP="00F84B8D">
      <w:pPr>
        <w:pStyle w:val="a0"/>
        <w:numPr>
          <w:ilvl w:val="0"/>
          <w:numId w:val="15"/>
        </w:numPr>
        <w:rPr>
          <w:lang w:val="ru-RU"/>
        </w:rPr>
      </w:pPr>
      <w:r w:rsidRPr="00BD31D1">
        <w:rPr>
          <w:lang w:val="ru-RU"/>
        </w:rPr>
        <w:t>внедрение наиболее совершенной структуры газового баланса предприятия.</w:t>
      </w:r>
    </w:p>
    <w:p w:rsidR="00B20883" w:rsidRPr="00BD31D1" w:rsidRDefault="00B20883" w:rsidP="00D90123">
      <w:pPr>
        <w:pStyle w:val="a0"/>
        <w:rPr>
          <w:lang w:val="ru-RU"/>
        </w:rPr>
      </w:pPr>
      <w:r w:rsidRPr="00BD31D1">
        <w:rPr>
          <w:lang w:val="ru-RU"/>
        </w:rPr>
        <w:lastRenderedPageBreak/>
        <w:t>К специальным мероприятиям, направленным на сокращение объемов и токсичн</w:t>
      </w:r>
      <w:r w:rsidRPr="00BD31D1">
        <w:rPr>
          <w:lang w:val="ru-RU"/>
        </w:rPr>
        <w:t>о</w:t>
      </w:r>
      <w:r w:rsidRPr="00BD31D1">
        <w:rPr>
          <w:lang w:val="ru-RU"/>
        </w:rPr>
        <w:t>сти выбросов объекта и снижение приземных концентраций загрязняющих веществ, отн</w:t>
      </w:r>
      <w:r w:rsidRPr="00BD31D1">
        <w:rPr>
          <w:lang w:val="ru-RU"/>
        </w:rPr>
        <w:t>о</w:t>
      </w:r>
      <w:r w:rsidRPr="00BD31D1">
        <w:rPr>
          <w:lang w:val="ru-RU"/>
        </w:rPr>
        <w:t>сятся:</w:t>
      </w:r>
    </w:p>
    <w:p w:rsidR="00B20883" w:rsidRPr="00BD31D1" w:rsidRDefault="00B20883" w:rsidP="00F84B8D">
      <w:pPr>
        <w:pStyle w:val="a0"/>
        <w:numPr>
          <w:ilvl w:val="0"/>
          <w:numId w:val="15"/>
        </w:numPr>
        <w:rPr>
          <w:lang w:val="ru-RU"/>
        </w:rPr>
      </w:pPr>
      <w:r w:rsidRPr="00BD31D1">
        <w:rPr>
          <w:lang w:val="ru-RU"/>
        </w:rPr>
        <w:t>сокращение неорганизованных выбросов;</w:t>
      </w:r>
    </w:p>
    <w:p w:rsidR="00B20883" w:rsidRPr="00BD31D1" w:rsidRDefault="00B20883" w:rsidP="00F84B8D">
      <w:pPr>
        <w:pStyle w:val="a0"/>
        <w:numPr>
          <w:ilvl w:val="0"/>
          <w:numId w:val="15"/>
        </w:numPr>
        <w:rPr>
          <w:lang w:val="ru-RU"/>
        </w:rPr>
      </w:pPr>
      <w:r w:rsidRPr="00BD31D1">
        <w:rPr>
          <w:lang w:val="ru-RU"/>
        </w:rPr>
        <w:t>очистка и обезвреживание вредных веществ из отходящих газов;</w:t>
      </w:r>
    </w:p>
    <w:p w:rsidR="00B20883" w:rsidRPr="00BD31D1" w:rsidRDefault="00B20883" w:rsidP="00F84B8D">
      <w:pPr>
        <w:pStyle w:val="a0"/>
        <w:numPr>
          <w:ilvl w:val="0"/>
          <w:numId w:val="15"/>
        </w:numPr>
        <w:rPr>
          <w:lang w:val="ru-RU"/>
        </w:rPr>
      </w:pPr>
      <w:r w:rsidRPr="00BD31D1">
        <w:rPr>
          <w:lang w:val="ru-RU"/>
        </w:rPr>
        <w:t>улучшение условий рассеивания выбросов.</w:t>
      </w:r>
    </w:p>
    <w:p w:rsidR="00B20883" w:rsidRPr="00BD31D1" w:rsidRDefault="00B20883" w:rsidP="00D90123">
      <w:pPr>
        <w:pStyle w:val="a0"/>
        <w:rPr>
          <w:lang w:val="ru-RU"/>
        </w:rPr>
      </w:pPr>
      <w:r w:rsidRPr="00BD31D1">
        <w:rPr>
          <w:lang w:val="ru-RU"/>
        </w:rPr>
        <w:t>При отсутствии разрешений на выбросы вредных (загрязняющих) веществ в атм</w:t>
      </w:r>
      <w:r w:rsidRPr="00BD31D1">
        <w:rPr>
          <w:lang w:val="ru-RU"/>
        </w:rPr>
        <w:t>о</w:t>
      </w:r>
      <w:r w:rsidRPr="00BD31D1">
        <w:rPr>
          <w:lang w:val="ru-RU"/>
        </w:rPr>
        <w:t>сферный воздух, а также при нарушении условий, предусмотренных данными разрешен</w:t>
      </w:r>
      <w:r w:rsidRPr="00BD31D1">
        <w:rPr>
          <w:lang w:val="ru-RU"/>
        </w:rPr>
        <w:t>и</w:t>
      </w:r>
      <w:r w:rsidRPr="00BD31D1">
        <w:rPr>
          <w:lang w:val="ru-RU"/>
        </w:rPr>
        <w:t xml:space="preserve">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w:t>
      </w:r>
      <w:r w:rsidR="00D10AB9">
        <w:rPr>
          <w:lang w:val="ru-RU"/>
        </w:rPr>
        <w:t>№ </w:t>
      </w:r>
      <w:r w:rsidRPr="00BD31D1">
        <w:rPr>
          <w:lang w:val="ru-RU"/>
        </w:rPr>
        <w:t>847</w:t>
      </w:r>
      <w:r w:rsidR="00A11F6F" w:rsidRPr="00BD31D1">
        <w:rPr>
          <w:lang w:val="ru-RU"/>
        </w:rPr>
        <w:t xml:space="preserve"> (ред. 22.04.2009)</w:t>
      </w:r>
      <w:r w:rsidRPr="00BD31D1">
        <w:rPr>
          <w:lang w:val="ru-RU"/>
        </w:rPr>
        <w:t xml:space="preserve">. </w:t>
      </w:r>
    </w:p>
    <w:p w:rsidR="00B20883" w:rsidRPr="00BD31D1" w:rsidRDefault="00B20883" w:rsidP="00D90123">
      <w:pPr>
        <w:pStyle w:val="a0"/>
        <w:rPr>
          <w:lang w:val="ru-RU"/>
        </w:rPr>
      </w:pPr>
      <w:r w:rsidRPr="00BD31D1">
        <w:rPr>
          <w:lang w:val="ru-RU"/>
        </w:rPr>
        <w:t>Также рекомендуется максимально озеленять СЗЗ с организацией полосы древе</w:t>
      </w:r>
      <w:r w:rsidRPr="00BD31D1">
        <w:rPr>
          <w:lang w:val="ru-RU"/>
        </w:rPr>
        <w:t>с</w:t>
      </w:r>
      <w:r w:rsidRPr="00BD31D1">
        <w:rPr>
          <w:lang w:val="ru-RU"/>
        </w:rPr>
        <w:t xml:space="preserve">но-кустарниковых насаждений со стороны жилой застройки. Санитарно-защитная зона для предприятий </w:t>
      </w:r>
      <w:r w:rsidRPr="00BD31D1">
        <w:t>IV</w:t>
      </w:r>
      <w:r w:rsidRPr="00BD31D1">
        <w:rPr>
          <w:lang w:val="ru-RU"/>
        </w:rPr>
        <w:t xml:space="preserve">, </w:t>
      </w:r>
      <w:r w:rsidRPr="00BD31D1">
        <w:t>V</w:t>
      </w:r>
      <w:r w:rsidRPr="00BD31D1">
        <w:rPr>
          <w:lang w:val="ru-RU"/>
        </w:rPr>
        <w:t xml:space="preserve"> классов должна быть максимально озеленена – не менее 60% пл</w:t>
      </w:r>
      <w:r w:rsidRPr="00BD31D1">
        <w:rPr>
          <w:lang w:val="ru-RU"/>
        </w:rPr>
        <w:t>о</w:t>
      </w:r>
      <w:r w:rsidRPr="00BD31D1">
        <w:rPr>
          <w:lang w:val="ru-RU"/>
        </w:rPr>
        <w:t xml:space="preserve">щади; для предприятий </w:t>
      </w:r>
      <w:r w:rsidRPr="00BD31D1">
        <w:t>II</w:t>
      </w:r>
      <w:r w:rsidRPr="00BD31D1">
        <w:rPr>
          <w:lang w:val="ru-RU"/>
        </w:rPr>
        <w:t xml:space="preserve"> и </w:t>
      </w:r>
      <w:r w:rsidRPr="00BD31D1">
        <w:t>III</w:t>
      </w:r>
      <w:r w:rsidRPr="00BD31D1">
        <w:rPr>
          <w:lang w:val="ru-RU"/>
        </w:rPr>
        <w:t xml:space="preserve"> класса – не менее 50%; для предприятий, имеющих сан</w:t>
      </w:r>
      <w:r w:rsidRPr="00BD31D1">
        <w:rPr>
          <w:lang w:val="ru-RU"/>
        </w:rPr>
        <w:t>и</w:t>
      </w:r>
      <w:r w:rsidRPr="00BD31D1">
        <w:rPr>
          <w:lang w:val="ru-RU"/>
        </w:rPr>
        <w:t>тарно-защитную зону 1000 м и более – не менее 40% ее территории.</w:t>
      </w:r>
    </w:p>
    <w:p w:rsidR="00B20883" w:rsidRPr="00BD31D1" w:rsidRDefault="00B20883" w:rsidP="00D90123">
      <w:pPr>
        <w:pStyle w:val="a0"/>
        <w:rPr>
          <w:lang w:val="ru-RU"/>
        </w:rPr>
      </w:pPr>
      <w:r w:rsidRPr="00BD31D1">
        <w:rPr>
          <w:lang w:val="ru-RU"/>
        </w:rPr>
        <w:t xml:space="preserve">При получении прогнозов неблагоприятных метеорологических условий, </w:t>
      </w:r>
      <w:proofErr w:type="spellStart"/>
      <w:r w:rsidRPr="00BD31D1">
        <w:rPr>
          <w:lang w:val="ru-RU"/>
        </w:rPr>
        <w:t>природ</w:t>
      </w:r>
      <w:r w:rsidRPr="00BD31D1">
        <w:rPr>
          <w:lang w:val="ru-RU"/>
        </w:rPr>
        <w:t>о</w:t>
      </w:r>
      <w:r w:rsidRPr="00BD31D1">
        <w:rPr>
          <w:lang w:val="ru-RU"/>
        </w:rPr>
        <w:t>пользователи</w:t>
      </w:r>
      <w:proofErr w:type="spellEnd"/>
      <w:r w:rsidRPr="00BD31D1">
        <w:rPr>
          <w:lang w:val="ru-RU"/>
        </w:rPr>
        <w:t>, имеющие источники выбросов вредных (загрязняющих) веществ в атм</w:t>
      </w:r>
      <w:r w:rsidRPr="00BD31D1">
        <w:rPr>
          <w:lang w:val="ru-RU"/>
        </w:rPr>
        <w:t>о</w:t>
      </w:r>
      <w:r w:rsidRPr="00BD31D1">
        <w:rPr>
          <w:lang w:val="ru-RU"/>
        </w:rPr>
        <w:t>сферный воздух, обязаны уменьшить выбросы вредных (загрязняющих) веществ в атм</w:t>
      </w:r>
      <w:r w:rsidRPr="00BD31D1">
        <w:rPr>
          <w:lang w:val="ru-RU"/>
        </w:rPr>
        <w:t>о</w:t>
      </w:r>
      <w:r w:rsidRPr="00BD31D1">
        <w:rPr>
          <w:lang w:val="ru-RU"/>
        </w:rPr>
        <w:t xml:space="preserve">сферный воздух. </w:t>
      </w:r>
    </w:p>
    <w:p w:rsidR="00B20883" w:rsidRPr="00BD31D1" w:rsidRDefault="00B20883" w:rsidP="00D90123">
      <w:pPr>
        <w:pStyle w:val="a0"/>
        <w:rPr>
          <w:lang w:val="ru-RU"/>
        </w:rPr>
      </w:pPr>
      <w:r w:rsidRPr="00BD31D1">
        <w:rPr>
          <w:lang w:val="ru-RU"/>
        </w:rPr>
        <w:t xml:space="preserve">В соответствии со статьей 45 ФЗ </w:t>
      </w:r>
      <w:r w:rsidR="00415C87">
        <w:rPr>
          <w:lang w:val="ru-RU"/>
        </w:rPr>
        <w:t>«</w:t>
      </w:r>
      <w:r w:rsidRPr="00BD31D1">
        <w:rPr>
          <w:lang w:val="ru-RU"/>
        </w:rPr>
        <w:t>Об охране окружающей среды</w:t>
      </w:r>
      <w:r w:rsidR="00415C87">
        <w:rPr>
          <w:lang w:val="ru-RU"/>
        </w:rPr>
        <w:t>»</w:t>
      </w:r>
      <w:r w:rsidRPr="00BD31D1">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B20883" w:rsidRPr="00BD31D1" w:rsidRDefault="00B20883" w:rsidP="00D90123">
      <w:pPr>
        <w:pStyle w:val="a0"/>
        <w:rPr>
          <w:lang w:val="ru-RU"/>
        </w:rPr>
      </w:pPr>
      <w:r w:rsidRPr="00BD31D1">
        <w:rPr>
          <w:lang w:val="ru-RU"/>
        </w:rPr>
        <w:t>Экологические требования к автотранспорту, в первую очередь, включают его с</w:t>
      </w:r>
      <w:r w:rsidRPr="00BD31D1">
        <w:rPr>
          <w:lang w:val="ru-RU"/>
        </w:rPr>
        <w:t>о</w:t>
      </w:r>
      <w:r w:rsidRPr="00BD31D1">
        <w:rPr>
          <w:lang w:val="ru-RU"/>
        </w:rPr>
        <w:t>ответствие или несоответствие техническим нормативам выбросов вредных веществ в а</w:t>
      </w:r>
      <w:r w:rsidRPr="00BD31D1">
        <w:rPr>
          <w:lang w:val="ru-RU"/>
        </w:rPr>
        <w:t>т</w:t>
      </w:r>
      <w:r w:rsidRPr="00BD31D1">
        <w:rPr>
          <w:lang w:val="ru-RU"/>
        </w:rPr>
        <w:t>мосферу, установленных соответствующими стандартами. Транспортные средства, в</w:t>
      </w:r>
      <w:r w:rsidRPr="00BD31D1">
        <w:rPr>
          <w:lang w:val="ru-RU"/>
        </w:rPr>
        <w:t>ы</w:t>
      </w:r>
      <w:r w:rsidRPr="00BD31D1">
        <w:rPr>
          <w:lang w:val="ru-RU"/>
        </w:rPr>
        <w:t>бросы которых оказывают вредное воздействие на атмосферный воздух, подлежат рег</w:t>
      </w:r>
      <w:r w:rsidRPr="00BD31D1">
        <w:rPr>
          <w:lang w:val="ru-RU"/>
        </w:rPr>
        <w:t>у</w:t>
      </w:r>
      <w:r w:rsidRPr="00BD31D1">
        <w:rPr>
          <w:lang w:val="ru-RU"/>
        </w:rPr>
        <w:t>лярной проверке на соответствие таких выбросов техническим нормативам выбросов.</w:t>
      </w:r>
    </w:p>
    <w:p w:rsidR="00B20883" w:rsidRPr="00BD31D1" w:rsidRDefault="00B20883" w:rsidP="00D90123">
      <w:pPr>
        <w:pStyle w:val="a0"/>
        <w:rPr>
          <w:lang w:val="ru-RU"/>
        </w:rPr>
      </w:pPr>
      <w:r w:rsidRPr="00BD31D1">
        <w:rPr>
          <w:lang w:val="ru-RU"/>
        </w:rPr>
        <w:t xml:space="preserve">Положение </w:t>
      </w:r>
      <w:r w:rsidR="00415C87">
        <w:rPr>
          <w:lang w:val="ru-RU"/>
        </w:rPr>
        <w:t>«</w:t>
      </w:r>
      <w:r w:rsidRPr="00BD31D1">
        <w:rPr>
          <w:lang w:val="ru-RU"/>
        </w:rPr>
        <w:t>Об ограничении, приостановлении или прекращении выбросов вре</w:t>
      </w:r>
      <w:r w:rsidRPr="00BD31D1">
        <w:rPr>
          <w:lang w:val="ru-RU"/>
        </w:rPr>
        <w:t>д</w:t>
      </w:r>
      <w:r w:rsidRPr="00BD31D1">
        <w:rPr>
          <w:lang w:val="ru-RU"/>
        </w:rPr>
        <w:t>ных (загрязняющих) веществ в атмосферный воздух и вредных физических воздействий на атмосферный воздух</w:t>
      </w:r>
      <w:r w:rsidR="00415C87">
        <w:rPr>
          <w:lang w:val="ru-RU"/>
        </w:rPr>
        <w:t>»</w:t>
      </w:r>
      <w:r w:rsidRPr="00BD31D1">
        <w:rPr>
          <w:lang w:val="ru-RU"/>
        </w:rPr>
        <w:t xml:space="preserve">, утвержденное Постановлением Правительства РФ от 28 ноября 2002 года </w:t>
      </w:r>
      <w:r w:rsidR="00D10AB9">
        <w:rPr>
          <w:lang w:val="ru-RU"/>
        </w:rPr>
        <w:t>№ </w:t>
      </w:r>
      <w:r w:rsidRPr="00BD31D1">
        <w:rPr>
          <w:lang w:val="ru-RU"/>
        </w:rPr>
        <w:t>847 гласит: если в ходе регулярных проверок транспортных и иных пер</w:t>
      </w:r>
      <w:r w:rsidRPr="00BD31D1">
        <w:rPr>
          <w:lang w:val="ru-RU"/>
        </w:rPr>
        <w:t>е</w:t>
      </w:r>
      <w:r w:rsidRPr="00BD31D1">
        <w:rPr>
          <w:lang w:val="ru-RU"/>
        </w:rPr>
        <w:t>движных средств на соответствие осуществляемых ими выбросов техническим нормат</w:t>
      </w:r>
      <w:r w:rsidRPr="00BD31D1">
        <w:rPr>
          <w:lang w:val="ru-RU"/>
        </w:rPr>
        <w:t>и</w:t>
      </w:r>
      <w:r w:rsidRPr="00BD31D1">
        <w:rPr>
          <w:lang w:val="ru-RU"/>
        </w:rPr>
        <w:t xml:space="preserve">вам установлено превышение технических нормативов, эксплуатация указанных средств запрещается в соответствии со статьей 17 Федерального закона </w:t>
      </w:r>
      <w:r w:rsidR="00415C87">
        <w:rPr>
          <w:lang w:val="ru-RU"/>
        </w:rPr>
        <w:t>«</w:t>
      </w:r>
      <w:r w:rsidRPr="00BD31D1">
        <w:rPr>
          <w:lang w:val="ru-RU"/>
        </w:rPr>
        <w:t>Об охране атмосферного воздуха</w:t>
      </w:r>
      <w:r w:rsidR="00415C87">
        <w:rPr>
          <w:lang w:val="ru-RU"/>
        </w:rPr>
        <w:t>»</w:t>
      </w:r>
      <w:r w:rsidRPr="00BD31D1">
        <w:rPr>
          <w:lang w:val="ru-RU"/>
        </w:rPr>
        <w:t>.</w:t>
      </w:r>
    </w:p>
    <w:p w:rsidR="00B20883" w:rsidRPr="00BD31D1" w:rsidRDefault="00155FCB" w:rsidP="00D528A2">
      <w:pPr>
        <w:pStyle w:val="3"/>
        <w:rPr>
          <w:rFonts w:cs="Times New Roman"/>
          <w:szCs w:val="24"/>
        </w:rPr>
      </w:pPr>
      <w:bookmarkStart w:id="227" w:name="_Toc370201525"/>
      <w:bookmarkStart w:id="228" w:name="_Toc374968570"/>
      <w:bookmarkStart w:id="229" w:name="_Toc395957785"/>
      <w:r>
        <w:rPr>
          <w:rFonts w:cs="Times New Roman"/>
          <w:szCs w:val="24"/>
        </w:rPr>
        <w:t>10</w:t>
      </w:r>
      <w:r w:rsidR="00B20883" w:rsidRPr="00BD31D1">
        <w:rPr>
          <w:rFonts w:cs="Times New Roman"/>
          <w:szCs w:val="24"/>
        </w:rPr>
        <w:t>.5.2 Мероприятия по охране поверхностных и подземных вод</w:t>
      </w:r>
      <w:bookmarkEnd w:id="227"/>
      <w:bookmarkEnd w:id="228"/>
      <w:bookmarkEnd w:id="229"/>
    </w:p>
    <w:p w:rsidR="00047993" w:rsidRPr="00BD31D1" w:rsidRDefault="00B20883" w:rsidP="00047993">
      <w:pPr>
        <w:pStyle w:val="a0"/>
        <w:rPr>
          <w:lang w:val="ru-RU"/>
        </w:rPr>
      </w:pPr>
      <w:r w:rsidRPr="00BD31D1">
        <w:rPr>
          <w:lang w:val="ru-RU"/>
        </w:rPr>
        <w:t>Согласно Водному Кодексу Российской Федерации от 03.06.2006 №74–ФЗ уст</w:t>
      </w:r>
      <w:r w:rsidRPr="00BD31D1">
        <w:rPr>
          <w:lang w:val="ru-RU"/>
        </w:rPr>
        <w:t>а</w:t>
      </w:r>
      <w:r w:rsidRPr="00BD31D1">
        <w:rPr>
          <w:lang w:val="ru-RU"/>
        </w:rPr>
        <w:t xml:space="preserve">новлены </w:t>
      </w:r>
      <w:proofErr w:type="spellStart"/>
      <w:r w:rsidRPr="00BD31D1">
        <w:rPr>
          <w:lang w:val="ru-RU"/>
        </w:rPr>
        <w:t>водоохранные</w:t>
      </w:r>
      <w:proofErr w:type="spellEnd"/>
      <w:r w:rsidRPr="00BD31D1">
        <w:rPr>
          <w:lang w:val="ru-RU"/>
        </w:rPr>
        <w:t xml:space="preserve"> зоны </w:t>
      </w:r>
      <w:r w:rsidR="007200C8">
        <w:rPr>
          <w:lang w:val="ru-RU"/>
        </w:rPr>
        <w:t xml:space="preserve">для </w:t>
      </w:r>
      <w:r w:rsidR="007200C8" w:rsidRPr="00047993">
        <w:rPr>
          <w:lang w:val="ru-RU"/>
        </w:rPr>
        <w:t xml:space="preserve">рек </w:t>
      </w:r>
      <w:r w:rsidR="0000116F" w:rsidRPr="00047993">
        <w:rPr>
          <w:lang w:val="ru-RU"/>
        </w:rPr>
        <w:t xml:space="preserve">Зилим, </w:t>
      </w:r>
      <w:proofErr w:type="spellStart"/>
      <w:r w:rsidR="00047993" w:rsidRPr="00047993">
        <w:rPr>
          <w:lang w:val="ru-RU"/>
        </w:rPr>
        <w:t>Менди</w:t>
      </w:r>
      <w:r w:rsidR="0008427D">
        <w:rPr>
          <w:lang w:val="ru-RU"/>
        </w:rPr>
        <w:t>м</w:t>
      </w:r>
      <w:proofErr w:type="spellEnd"/>
      <w:r w:rsidR="007200C8" w:rsidRPr="00047993">
        <w:rPr>
          <w:lang w:val="ru-RU"/>
        </w:rPr>
        <w:t xml:space="preserve"> – </w:t>
      </w:r>
      <w:r w:rsidR="00047993" w:rsidRPr="00047993">
        <w:rPr>
          <w:lang w:val="ru-RU"/>
        </w:rPr>
        <w:t>2</w:t>
      </w:r>
      <w:r w:rsidR="007200C8" w:rsidRPr="00047993">
        <w:rPr>
          <w:lang w:val="ru-RU"/>
        </w:rPr>
        <w:t>00 м</w:t>
      </w:r>
      <w:r w:rsidR="00047993">
        <w:rPr>
          <w:lang w:val="ru-RU"/>
        </w:rPr>
        <w:t xml:space="preserve">, для </w:t>
      </w:r>
      <w:r w:rsidR="00047993" w:rsidRPr="00BD31D1">
        <w:rPr>
          <w:lang w:val="ru-RU"/>
        </w:rPr>
        <w:t xml:space="preserve">малых рек, ручьев и других водоемов </w:t>
      </w:r>
      <w:r w:rsidR="00047993">
        <w:rPr>
          <w:lang w:val="ru-RU"/>
        </w:rPr>
        <w:t xml:space="preserve">СП </w:t>
      </w:r>
      <w:r w:rsidR="00AA3C66">
        <w:rPr>
          <w:lang w:val="ru-RU"/>
        </w:rPr>
        <w:t>Зилимкарановский</w:t>
      </w:r>
      <w:r w:rsidR="00047993" w:rsidRPr="00BD31D1">
        <w:rPr>
          <w:lang w:val="ru-RU"/>
        </w:rPr>
        <w:t xml:space="preserve"> сельсовет в размере 50 м.</w:t>
      </w:r>
    </w:p>
    <w:p w:rsidR="00B20883" w:rsidRPr="00BD31D1" w:rsidRDefault="00B20883" w:rsidP="00D90123">
      <w:pPr>
        <w:pStyle w:val="a0"/>
        <w:rPr>
          <w:lang w:val="ru-RU"/>
        </w:rPr>
      </w:pPr>
      <w:r w:rsidRPr="00BD31D1">
        <w:rPr>
          <w:lang w:val="ru-RU"/>
        </w:rPr>
        <w:t>В границах водоохранных зон запрещается:</w:t>
      </w:r>
    </w:p>
    <w:p w:rsidR="00B20883" w:rsidRPr="00BD31D1" w:rsidRDefault="00B20883" w:rsidP="00F84B8D">
      <w:pPr>
        <w:pStyle w:val="a0"/>
        <w:numPr>
          <w:ilvl w:val="0"/>
          <w:numId w:val="16"/>
        </w:numPr>
        <w:rPr>
          <w:lang w:val="ru-RU"/>
        </w:rPr>
      </w:pPr>
      <w:r w:rsidRPr="00BD31D1">
        <w:rPr>
          <w:lang w:val="ru-RU"/>
        </w:rPr>
        <w:t>использование сточных вод для удобрения почв;</w:t>
      </w:r>
    </w:p>
    <w:p w:rsidR="00B20883" w:rsidRPr="00BD31D1" w:rsidRDefault="00B20883" w:rsidP="00F84B8D">
      <w:pPr>
        <w:pStyle w:val="a0"/>
        <w:numPr>
          <w:ilvl w:val="0"/>
          <w:numId w:val="16"/>
        </w:numPr>
        <w:rPr>
          <w:lang w:val="ru-RU"/>
        </w:rPr>
      </w:pPr>
      <w:r w:rsidRPr="00BD31D1">
        <w:rPr>
          <w:lang w:val="ru-RU"/>
        </w:rPr>
        <w:lastRenderedPageBreak/>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20883" w:rsidRPr="00BD31D1" w:rsidRDefault="00B20883" w:rsidP="00F84B8D">
      <w:pPr>
        <w:pStyle w:val="a0"/>
        <w:numPr>
          <w:ilvl w:val="0"/>
          <w:numId w:val="16"/>
        </w:numPr>
        <w:rPr>
          <w:lang w:val="ru-RU"/>
        </w:rPr>
      </w:pPr>
      <w:r w:rsidRPr="00BD31D1">
        <w:rPr>
          <w:lang w:val="ru-RU"/>
        </w:rPr>
        <w:t>осуществление авиационных мер по борьбе с вредителями и болезнями растений;</w:t>
      </w:r>
    </w:p>
    <w:p w:rsidR="00B20883" w:rsidRPr="00BD31D1" w:rsidRDefault="00B20883" w:rsidP="00F84B8D">
      <w:pPr>
        <w:pStyle w:val="a0"/>
        <w:numPr>
          <w:ilvl w:val="0"/>
          <w:numId w:val="16"/>
        </w:numPr>
        <w:rPr>
          <w:lang w:val="ru-RU"/>
        </w:rPr>
      </w:pPr>
      <w:r w:rsidRPr="00BD31D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w:t>
      </w:r>
      <w:r w:rsidRPr="00BD31D1">
        <w:rPr>
          <w:lang w:val="ru-RU"/>
        </w:rPr>
        <w:t>и</w:t>
      </w:r>
      <w:r w:rsidRPr="00BD31D1">
        <w:rPr>
          <w:lang w:val="ru-RU"/>
        </w:rPr>
        <w:t>ально оборудованных местах, имеющих твердое покрытие.</w:t>
      </w:r>
    </w:p>
    <w:p w:rsidR="00B20883" w:rsidRPr="00BD31D1" w:rsidRDefault="00B20883" w:rsidP="00D90123">
      <w:pPr>
        <w:pStyle w:val="a0"/>
        <w:rPr>
          <w:lang w:val="ru-RU"/>
        </w:rPr>
      </w:pPr>
      <w:r w:rsidRPr="00BD31D1">
        <w:rPr>
          <w:lang w:val="ru-RU"/>
        </w:rPr>
        <w:t>В границах прибрежных защитных полос запрещаются:</w:t>
      </w:r>
    </w:p>
    <w:p w:rsidR="00B20883" w:rsidRPr="00BD31D1" w:rsidRDefault="00B20883" w:rsidP="00D90123">
      <w:pPr>
        <w:pStyle w:val="a0"/>
        <w:rPr>
          <w:lang w:val="ru-RU"/>
        </w:rPr>
      </w:pPr>
      <w:r w:rsidRPr="00BD31D1">
        <w:rPr>
          <w:lang w:val="ru-RU"/>
        </w:rPr>
        <w:t>1) распашка земель;</w:t>
      </w:r>
    </w:p>
    <w:p w:rsidR="00B20883" w:rsidRPr="00BD31D1" w:rsidRDefault="00B20883" w:rsidP="00D90123">
      <w:pPr>
        <w:pStyle w:val="a0"/>
        <w:rPr>
          <w:lang w:val="ru-RU"/>
        </w:rPr>
      </w:pPr>
      <w:r w:rsidRPr="00BD31D1">
        <w:rPr>
          <w:lang w:val="ru-RU"/>
        </w:rPr>
        <w:t>2) размещение отвалов размываемых грунтов;</w:t>
      </w:r>
    </w:p>
    <w:p w:rsidR="007200C8" w:rsidRDefault="00B20883" w:rsidP="00D90123">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D90123">
      <w:pPr>
        <w:pStyle w:val="a0"/>
        <w:rPr>
          <w:lang w:val="ru-RU"/>
        </w:rPr>
      </w:pPr>
      <w:r w:rsidRPr="00BD31D1">
        <w:rPr>
          <w:lang w:val="ru-RU"/>
        </w:rPr>
        <w:t>В целях защиты водоемов и водотоков от загрязнения рекомендуется строго с</w:t>
      </w:r>
      <w:r w:rsidRPr="00BD31D1">
        <w:rPr>
          <w:lang w:val="ru-RU"/>
        </w:rPr>
        <w:t>о</w:t>
      </w:r>
      <w:r w:rsidRPr="00BD31D1">
        <w:rPr>
          <w:lang w:val="ru-RU"/>
        </w:rPr>
        <w:t xml:space="preserve">блюдать перечисленные требования. </w:t>
      </w:r>
    </w:p>
    <w:p w:rsidR="00B20883" w:rsidRPr="00BD31D1" w:rsidRDefault="00B20883" w:rsidP="00D90123">
      <w:pPr>
        <w:pStyle w:val="a0"/>
        <w:rPr>
          <w:lang w:val="ru-RU"/>
        </w:rPr>
      </w:pPr>
      <w:r w:rsidRPr="00BD31D1">
        <w:rPr>
          <w:lang w:val="ru-RU"/>
        </w:rPr>
        <w:t>Согласно Санитарных правил и норм СанПиН 2.1.4.1110-02 (от 01 июня 2002 г.) установлены зоны санитарной охраны подземных водозаборов (первый пояс – 50</w:t>
      </w:r>
      <w:r w:rsidR="0036264A" w:rsidRPr="00BD31D1">
        <w:rPr>
          <w:lang w:val="ru-RU"/>
        </w:rPr>
        <w:t xml:space="preserve"> </w:t>
      </w:r>
      <w:r w:rsidRPr="00BD31D1">
        <w:rPr>
          <w:lang w:val="ru-RU"/>
        </w:rPr>
        <w:t>м), где запрещается:</w:t>
      </w:r>
    </w:p>
    <w:p w:rsidR="00B20883" w:rsidRPr="00BD31D1" w:rsidRDefault="00B20883" w:rsidP="00D90123">
      <w:pPr>
        <w:pStyle w:val="a0"/>
        <w:rPr>
          <w:lang w:val="ru-RU"/>
        </w:rPr>
      </w:pPr>
      <w:r w:rsidRPr="00BD31D1">
        <w:rPr>
          <w:lang w:val="ru-RU"/>
        </w:rPr>
        <w:t>а) применение удобрений и ядохимикатов;</w:t>
      </w:r>
    </w:p>
    <w:p w:rsidR="00B20883" w:rsidRPr="00BD31D1" w:rsidRDefault="00B20883" w:rsidP="00D90123">
      <w:pPr>
        <w:pStyle w:val="a0"/>
        <w:rPr>
          <w:lang w:val="ru-RU"/>
        </w:rPr>
      </w:pPr>
      <w:r w:rsidRPr="00BD31D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B20883" w:rsidRPr="00BD31D1" w:rsidRDefault="00B20883" w:rsidP="00D90123">
      <w:pPr>
        <w:pStyle w:val="a0"/>
        <w:rPr>
          <w:lang w:val="ru-RU"/>
        </w:rPr>
      </w:pPr>
      <w:r w:rsidRPr="00BD31D1">
        <w:rPr>
          <w:lang w:val="ru-RU"/>
        </w:rPr>
        <w:t>С целью обеспечения населения качественной питьевой водой для источников по</w:t>
      </w:r>
      <w:r w:rsidRPr="00BD31D1">
        <w:rPr>
          <w:lang w:val="ru-RU"/>
        </w:rPr>
        <w:t>д</w:t>
      </w:r>
      <w:r w:rsidRPr="00BD31D1">
        <w:rPr>
          <w:lang w:val="ru-RU"/>
        </w:rPr>
        <w:t>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w:t>
      </w:r>
      <w:r w:rsidRPr="00BD31D1">
        <w:rPr>
          <w:lang w:val="ru-RU"/>
        </w:rPr>
        <w:t>м</w:t>
      </w:r>
      <w:r w:rsidRPr="00BD31D1">
        <w:rPr>
          <w:lang w:val="ru-RU"/>
        </w:rPr>
        <w:t>плекс необходимых организационных, технических, гигиенических и противоэпидемич</w:t>
      </w:r>
      <w:r w:rsidRPr="00BD31D1">
        <w:rPr>
          <w:lang w:val="ru-RU"/>
        </w:rPr>
        <w:t>е</w:t>
      </w:r>
      <w:r w:rsidRPr="00BD31D1">
        <w:rPr>
          <w:lang w:val="ru-RU"/>
        </w:rPr>
        <w:t>ских мероприятий.</w:t>
      </w:r>
    </w:p>
    <w:p w:rsidR="00B20883" w:rsidRPr="00BD31D1" w:rsidRDefault="00B20883" w:rsidP="00D90123">
      <w:pPr>
        <w:pStyle w:val="a0"/>
        <w:rPr>
          <w:lang w:val="ru-RU"/>
        </w:rPr>
      </w:pPr>
      <w:r w:rsidRPr="00BD31D1">
        <w:rPr>
          <w:lang w:val="ru-RU"/>
        </w:rPr>
        <w:t>На сегодняшний день в зонах санитарной охраны ряда водозаборных скважин ра</w:t>
      </w:r>
      <w:r w:rsidRPr="00BD31D1">
        <w:rPr>
          <w:lang w:val="ru-RU"/>
        </w:rPr>
        <w:t>с</w:t>
      </w:r>
      <w:r w:rsidRPr="00BD31D1">
        <w:rPr>
          <w:lang w:val="ru-RU"/>
        </w:rPr>
        <w:t>положены жилые и хозяйственно-бытовые здания, что противоречит п.3.2.1.2. Санита</w:t>
      </w:r>
      <w:r w:rsidRPr="00BD31D1">
        <w:rPr>
          <w:lang w:val="ru-RU"/>
        </w:rPr>
        <w:t>р</w:t>
      </w:r>
      <w:r w:rsidRPr="00BD31D1">
        <w:rPr>
          <w:lang w:val="ru-RU"/>
        </w:rPr>
        <w:t xml:space="preserve">ных правил и норм СанПиН 2.1.4.1110-02 </w:t>
      </w:r>
      <w:r w:rsidR="00415C87">
        <w:rPr>
          <w:lang w:val="ru-RU"/>
        </w:rPr>
        <w:t>«</w:t>
      </w:r>
      <w:r w:rsidRPr="00BD31D1">
        <w:rPr>
          <w:lang w:val="ru-RU"/>
        </w:rPr>
        <w:t>Зоны санитарной охраны источников вод</w:t>
      </w:r>
      <w:r w:rsidRPr="00BD31D1">
        <w:rPr>
          <w:lang w:val="ru-RU"/>
        </w:rPr>
        <w:t>о</w:t>
      </w:r>
      <w:r w:rsidRPr="00BD31D1">
        <w:rPr>
          <w:lang w:val="ru-RU"/>
        </w:rPr>
        <w:t>снабжения и водопроводов питьевого назначения</w:t>
      </w:r>
      <w:r w:rsidR="00415C87">
        <w:rPr>
          <w:lang w:val="ru-RU"/>
        </w:rPr>
        <w:t>»</w:t>
      </w:r>
      <w:r w:rsidRPr="00BD31D1">
        <w:rPr>
          <w:lang w:val="ru-RU"/>
        </w:rPr>
        <w:t>. Скважины, содержащиеся в ненадл</w:t>
      </w:r>
      <w:r w:rsidRPr="00BD31D1">
        <w:rPr>
          <w:lang w:val="ru-RU"/>
        </w:rPr>
        <w:t>е</w:t>
      </w:r>
      <w:r w:rsidRPr="00BD31D1">
        <w:rPr>
          <w:lang w:val="ru-RU"/>
        </w:rPr>
        <w:t xml:space="preserve">жащем состоянии, подлежат консервации. Выбор нового участка под бурение скважин и их эксплуатация должны производиться строго в соответствии с уже </w:t>
      </w:r>
      <w:proofErr w:type="spellStart"/>
      <w:r w:rsidRPr="00BD31D1">
        <w:rPr>
          <w:lang w:val="ru-RU"/>
        </w:rPr>
        <w:t>упом</w:t>
      </w:r>
      <w:r w:rsidR="000977FA" w:rsidRPr="00BD31D1">
        <w:rPr>
          <w:lang w:val="ru-RU"/>
        </w:rPr>
        <w:t>инавш</w:t>
      </w:r>
      <w:r w:rsidR="0000116F">
        <w:rPr>
          <w:lang w:val="ru-RU"/>
        </w:rPr>
        <w:t>и</w:t>
      </w:r>
      <w:r w:rsidR="000977FA" w:rsidRPr="00BD31D1">
        <w:rPr>
          <w:lang w:val="ru-RU"/>
        </w:rPr>
        <w:t>мся</w:t>
      </w:r>
      <w:proofErr w:type="spellEnd"/>
      <w:r w:rsidR="000977FA" w:rsidRPr="00BD31D1">
        <w:rPr>
          <w:lang w:val="ru-RU"/>
        </w:rPr>
        <w:t xml:space="preserve"> СанПиН 2.1.4.1110-02.</w:t>
      </w:r>
    </w:p>
    <w:p w:rsidR="00B20883" w:rsidRPr="00BD31D1" w:rsidRDefault="00B20883" w:rsidP="00D90123">
      <w:pPr>
        <w:pStyle w:val="a0"/>
        <w:rPr>
          <w:lang w:val="ru-RU"/>
        </w:rPr>
      </w:pPr>
      <w:r w:rsidRPr="00BD31D1">
        <w:rPr>
          <w:lang w:val="ru-RU"/>
        </w:rPr>
        <w:t xml:space="preserve">В целях рационального использования и охраны поверхностных вод предприятия-водопользователи должны обеспечить: </w:t>
      </w:r>
    </w:p>
    <w:p w:rsidR="00B20883" w:rsidRPr="00BD31D1" w:rsidRDefault="00B20883" w:rsidP="00F84B8D">
      <w:pPr>
        <w:pStyle w:val="a0"/>
        <w:numPr>
          <w:ilvl w:val="0"/>
          <w:numId w:val="17"/>
        </w:numPr>
        <w:rPr>
          <w:lang w:val="ru-RU"/>
        </w:rPr>
      </w:pPr>
      <w:r w:rsidRPr="00BD31D1">
        <w:rPr>
          <w:lang w:val="ru-RU"/>
        </w:rPr>
        <w:t>экономное и рациональное использование водных ресурсов;</w:t>
      </w:r>
    </w:p>
    <w:p w:rsidR="00B20883" w:rsidRPr="00BD31D1" w:rsidRDefault="00B20883" w:rsidP="00F84B8D">
      <w:pPr>
        <w:pStyle w:val="a0"/>
        <w:numPr>
          <w:ilvl w:val="0"/>
          <w:numId w:val="17"/>
        </w:numPr>
        <w:rPr>
          <w:lang w:val="ru-RU"/>
        </w:rPr>
      </w:pPr>
      <w:r w:rsidRPr="00BD31D1">
        <w:rPr>
          <w:lang w:val="ru-RU"/>
        </w:rPr>
        <w:t>наличие лицензии и договора на пользование водным объектом и соблюдение их условий;</w:t>
      </w:r>
    </w:p>
    <w:p w:rsidR="00B20883" w:rsidRPr="00BD31D1" w:rsidRDefault="00B20883" w:rsidP="00F84B8D">
      <w:pPr>
        <w:pStyle w:val="a0"/>
        <w:numPr>
          <w:ilvl w:val="0"/>
          <w:numId w:val="17"/>
        </w:numPr>
        <w:rPr>
          <w:lang w:val="ru-RU"/>
        </w:rPr>
      </w:pPr>
      <w:r w:rsidRPr="00BD31D1">
        <w:rPr>
          <w:lang w:val="ru-RU"/>
        </w:rPr>
        <w:t>предотвращение и устранение загрязнения поверхностных вод;</w:t>
      </w:r>
    </w:p>
    <w:p w:rsidR="00B20883" w:rsidRPr="00BD31D1" w:rsidRDefault="00D90123" w:rsidP="00F84B8D">
      <w:pPr>
        <w:pStyle w:val="a0"/>
        <w:numPr>
          <w:ilvl w:val="0"/>
          <w:numId w:val="17"/>
        </w:numPr>
        <w:rPr>
          <w:lang w:val="ru-RU"/>
        </w:rPr>
      </w:pPr>
      <w:r w:rsidRPr="00BD31D1">
        <w:rPr>
          <w:lang w:val="ru-RU"/>
        </w:rPr>
        <w:t>с</w:t>
      </w:r>
      <w:r w:rsidR="00B20883" w:rsidRPr="00BD31D1">
        <w:rPr>
          <w:lang w:val="ru-RU"/>
        </w:rPr>
        <w:t>одержание в исправном состоянии очистных, гидротехнических и других водох</w:t>
      </w:r>
      <w:r w:rsidR="00B20883" w:rsidRPr="00BD31D1">
        <w:rPr>
          <w:lang w:val="ru-RU"/>
        </w:rPr>
        <w:t>о</w:t>
      </w:r>
      <w:r w:rsidR="00B20883" w:rsidRPr="00BD31D1">
        <w:rPr>
          <w:lang w:val="ru-RU"/>
        </w:rPr>
        <w:t>зяйственных сооружений и технических устройств;</w:t>
      </w:r>
    </w:p>
    <w:p w:rsidR="00B20883" w:rsidRPr="00BD31D1" w:rsidRDefault="00B20883" w:rsidP="00F84B8D">
      <w:pPr>
        <w:pStyle w:val="a0"/>
        <w:numPr>
          <w:ilvl w:val="0"/>
          <w:numId w:val="17"/>
        </w:numPr>
        <w:rPr>
          <w:lang w:val="ru-RU"/>
        </w:rPr>
      </w:pPr>
      <w:r w:rsidRPr="00BD31D1">
        <w:rPr>
          <w:lang w:val="ru-RU"/>
        </w:rPr>
        <w:t>наличие контрольно-измерительной аппаратуры по определению качества забир</w:t>
      </w:r>
      <w:r w:rsidRPr="00BD31D1">
        <w:rPr>
          <w:lang w:val="ru-RU"/>
        </w:rPr>
        <w:t>а</w:t>
      </w:r>
      <w:r w:rsidRPr="00BD31D1">
        <w:rPr>
          <w:lang w:val="ru-RU"/>
        </w:rPr>
        <w:t>емой и сбрасываемой в водный объект воды и соблюдение сроков ее государстве</w:t>
      </w:r>
      <w:r w:rsidRPr="00BD31D1">
        <w:rPr>
          <w:lang w:val="ru-RU"/>
        </w:rPr>
        <w:t>н</w:t>
      </w:r>
      <w:r w:rsidRPr="00BD31D1">
        <w:rPr>
          <w:lang w:val="ru-RU"/>
        </w:rPr>
        <w:t>ной аттестации;</w:t>
      </w:r>
    </w:p>
    <w:p w:rsidR="00B20883" w:rsidRPr="00BD31D1" w:rsidRDefault="00B20883" w:rsidP="00F84B8D">
      <w:pPr>
        <w:pStyle w:val="a0"/>
        <w:numPr>
          <w:ilvl w:val="0"/>
          <w:numId w:val="17"/>
        </w:numPr>
        <w:rPr>
          <w:lang w:val="ru-RU"/>
        </w:rPr>
      </w:pPr>
      <w:r w:rsidRPr="00BD31D1">
        <w:rPr>
          <w:lang w:val="ru-RU"/>
        </w:rPr>
        <w:t>организацию учета забираемых, используемых и сбрасываемых вод, количества з</w:t>
      </w:r>
      <w:r w:rsidRPr="00BD31D1">
        <w:rPr>
          <w:lang w:val="ru-RU"/>
        </w:rPr>
        <w:t>а</w:t>
      </w:r>
      <w:r w:rsidRPr="00BD31D1">
        <w:rPr>
          <w:lang w:val="ru-RU"/>
        </w:rPr>
        <w:t>грязняющих веществ в них, а также систематические наблюдения за водными об</w:t>
      </w:r>
      <w:r w:rsidRPr="00BD31D1">
        <w:rPr>
          <w:lang w:val="ru-RU"/>
        </w:rPr>
        <w:t>ъ</w:t>
      </w:r>
      <w:r w:rsidRPr="00BD31D1">
        <w:rPr>
          <w:lang w:val="ru-RU"/>
        </w:rPr>
        <w:t xml:space="preserve">ектами и их </w:t>
      </w:r>
      <w:proofErr w:type="spellStart"/>
      <w:r w:rsidRPr="00BD31D1">
        <w:rPr>
          <w:lang w:val="ru-RU"/>
        </w:rPr>
        <w:t>водоохранными</w:t>
      </w:r>
      <w:proofErr w:type="spellEnd"/>
      <w:r w:rsidRPr="00BD31D1">
        <w:rPr>
          <w:lang w:val="ru-RU"/>
        </w:rPr>
        <w:t xml:space="preserve"> зонами;</w:t>
      </w:r>
    </w:p>
    <w:p w:rsidR="00B20883" w:rsidRPr="00BD31D1" w:rsidRDefault="00B20883" w:rsidP="00F84B8D">
      <w:pPr>
        <w:pStyle w:val="a0"/>
        <w:numPr>
          <w:ilvl w:val="0"/>
          <w:numId w:val="17"/>
        </w:numPr>
        <w:rPr>
          <w:lang w:val="ru-RU"/>
        </w:rPr>
      </w:pPr>
      <w:r w:rsidRPr="00BD31D1">
        <w:rPr>
          <w:lang w:val="ru-RU"/>
        </w:rPr>
        <w:t>соблюдение установленных лимитов забора воды и сброса сточных вод;</w:t>
      </w:r>
    </w:p>
    <w:p w:rsidR="00B20883" w:rsidRPr="00BD31D1" w:rsidRDefault="00B20883" w:rsidP="00F84B8D">
      <w:pPr>
        <w:pStyle w:val="a0"/>
        <w:numPr>
          <w:ilvl w:val="0"/>
          <w:numId w:val="17"/>
        </w:numPr>
        <w:rPr>
          <w:lang w:val="ru-RU"/>
        </w:rPr>
      </w:pPr>
      <w:r w:rsidRPr="00BD31D1">
        <w:rPr>
          <w:lang w:val="ru-RU"/>
        </w:rPr>
        <w:lastRenderedPageBreak/>
        <w:t>разработку инженерных мероприятий по предотвращению аварийных сбросов н</w:t>
      </w:r>
      <w:r w:rsidRPr="00BD31D1">
        <w:rPr>
          <w:lang w:val="ru-RU"/>
        </w:rPr>
        <w:t>е</w:t>
      </w:r>
      <w:r w:rsidRPr="00BD31D1">
        <w:rPr>
          <w:lang w:val="ru-RU"/>
        </w:rPr>
        <w:t>очищенных или недостаточно очищенных сточных вод, по обеспечению эколог</w:t>
      </w:r>
      <w:r w:rsidRPr="00BD31D1">
        <w:rPr>
          <w:lang w:val="ru-RU"/>
        </w:rPr>
        <w:t>и</w:t>
      </w:r>
      <w:r w:rsidRPr="00BD31D1">
        <w:rPr>
          <w:lang w:val="ru-RU"/>
        </w:rPr>
        <w:t>чески безопасной эксплуатации водозаборных сооружений и водных объектов;</w:t>
      </w:r>
    </w:p>
    <w:p w:rsidR="00B20883" w:rsidRPr="00BD31D1" w:rsidRDefault="00B20883" w:rsidP="00F84B8D">
      <w:pPr>
        <w:pStyle w:val="a0"/>
        <w:numPr>
          <w:ilvl w:val="0"/>
          <w:numId w:val="17"/>
        </w:numPr>
        <w:rPr>
          <w:lang w:val="ru-RU"/>
        </w:rPr>
      </w:pPr>
      <w:r w:rsidRPr="00BD31D1">
        <w:rPr>
          <w:lang w:val="ru-RU"/>
        </w:rPr>
        <w:t>соблюдение установленного режима использования водоохранных зон;</w:t>
      </w:r>
    </w:p>
    <w:p w:rsidR="00B20883" w:rsidRPr="00BD31D1" w:rsidRDefault="00B20883" w:rsidP="00F84B8D">
      <w:pPr>
        <w:pStyle w:val="a0"/>
        <w:numPr>
          <w:ilvl w:val="0"/>
          <w:numId w:val="17"/>
        </w:numPr>
        <w:rPr>
          <w:lang w:val="ru-RU"/>
        </w:rPr>
      </w:pPr>
      <w:r w:rsidRPr="00BD31D1">
        <w:rPr>
          <w:lang w:val="ru-RU"/>
        </w:rPr>
        <w:t>разработку плана мероприятий на случай возможного экстремального загрязнения водного объекта.</w:t>
      </w:r>
    </w:p>
    <w:p w:rsidR="00B20883" w:rsidRPr="00BD31D1" w:rsidRDefault="00B20883" w:rsidP="00D90123">
      <w:pPr>
        <w:pStyle w:val="a0"/>
        <w:rPr>
          <w:lang w:val="ru-RU"/>
        </w:rPr>
      </w:pPr>
      <w:r w:rsidRPr="00BD31D1">
        <w:rPr>
          <w:lang w:val="ru-RU"/>
        </w:rPr>
        <w:t>В процессе хозяйственной деятельности запрещается сбрасывать в водные объекты сточные (возвратные) воды:</w:t>
      </w:r>
    </w:p>
    <w:p w:rsidR="00B20883" w:rsidRPr="00BD31D1" w:rsidRDefault="00B20883" w:rsidP="00F84B8D">
      <w:pPr>
        <w:pStyle w:val="a0"/>
        <w:numPr>
          <w:ilvl w:val="0"/>
          <w:numId w:val="17"/>
        </w:numPr>
        <w:rPr>
          <w:lang w:val="ru-RU"/>
        </w:rPr>
      </w:pPr>
      <w:r w:rsidRPr="00BD31D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w:t>
      </w:r>
      <w:r w:rsidRPr="00BD31D1">
        <w:rPr>
          <w:lang w:val="ru-RU"/>
        </w:rPr>
        <w:t>д</w:t>
      </w:r>
      <w:r w:rsidRPr="00BD31D1">
        <w:rPr>
          <w:lang w:val="ru-RU"/>
        </w:rPr>
        <w:t>ного объекта;</w:t>
      </w:r>
    </w:p>
    <w:p w:rsidR="00B20883" w:rsidRPr="00BD31D1" w:rsidRDefault="00B20883" w:rsidP="00F84B8D">
      <w:pPr>
        <w:pStyle w:val="a0"/>
        <w:numPr>
          <w:ilvl w:val="0"/>
          <w:numId w:val="17"/>
        </w:numPr>
        <w:rPr>
          <w:lang w:val="ru-RU"/>
        </w:rPr>
      </w:pPr>
      <w:r w:rsidRPr="00BD31D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B20883" w:rsidRPr="00BD31D1" w:rsidRDefault="00B20883" w:rsidP="00F84B8D">
      <w:pPr>
        <w:pStyle w:val="a0"/>
        <w:numPr>
          <w:ilvl w:val="0"/>
          <w:numId w:val="17"/>
        </w:numPr>
        <w:rPr>
          <w:lang w:val="ru-RU"/>
        </w:rPr>
      </w:pPr>
      <w:r w:rsidRPr="00BD31D1">
        <w:rPr>
          <w:lang w:val="ru-RU"/>
        </w:rPr>
        <w:t>оказывающие токсическое действие, по результатам биотестирования, на живые организмы;</w:t>
      </w:r>
    </w:p>
    <w:p w:rsidR="00B20883" w:rsidRPr="00BD31D1" w:rsidRDefault="00B20883" w:rsidP="00F84B8D">
      <w:pPr>
        <w:pStyle w:val="a0"/>
        <w:numPr>
          <w:ilvl w:val="0"/>
          <w:numId w:val="17"/>
        </w:numPr>
        <w:rPr>
          <w:lang w:val="ru-RU"/>
        </w:rPr>
      </w:pPr>
      <w:r w:rsidRPr="00BD31D1">
        <w:rPr>
          <w:lang w:val="ru-RU"/>
        </w:rPr>
        <w:t>дождевые и талые воды, отводимые с территорий промышленных площадок, не прошедшие очистку до установленных требований;</w:t>
      </w:r>
    </w:p>
    <w:p w:rsidR="00B20883" w:rsidRPr="00BD31D1" w:rsidRDefault="00B20883" w:rsidP="00F84B8D">
      <w:pPr>
        <w:pStyle w:val="a0"/>
        <w:numPr>
          <w:ilvl w:val="0"/>
          <w:numId w:val="17"/>
        </w:numPr>
        <w:rPr>
          <w:lang w:val="ru-RU"/>
        </w:rPr>
      </w:pPr>
      <w:r w:rsidRPr="00BD31D1">
        <w:rPr>
          <w:lang w:val="ru-RU"/>
        </w:rPr>
        <w:t>в пределах первого и второго поясов зон санитарной охраны источников хозя</w:t>
      </w:r>
      <w:r w:rsidRPr="00BD31D1">
        <w:rPr>
          <w:lang w:val="ru-RU"/>
        </w:rPr>
        <w:t>й</w:t>
      </w:r>
      <w:r w:rsidRPr="00BD31D1">
        <w:rPr>
          <w:lang w:val="ru-RU"/>
        </w:rPr>
        <w:t>ственно-питьевого водоснабжения, в местах массового скопления рыб;</w:t>
      </w:r>
    </w:p>
    <w:p w:rsidR="00B20883" w:rsidRPr="00BD31D1" w:rsidRDefault="00B20883" w:rsidP="00F84B8D">
      <w:pPr>
        <w:pStyle w:val="a0"/>
        <w:numPr>
          <w:ilvl w:val="0"/>
          <w:numId w:val="17"/>
        </w:numPr>
        <w:rPr>
          <w:lang w:val="ru-RU"/>
        </w:rPr>
      </w:pPr>
      <w:r w:rsidRPr="00BD31D1">
        <w:rPr>
          <w:lang w:val="ru-RU"/>
        </w:rPr>
        <w:t>содержащие возбудителей инфекционных заболеваний, а также содержащие вещ</w:t>
      </w:r>
      <w:r w:rsidRPr="00BD31D1">
        <w:rPr>
          <w:lang w:val="ru-RU"/>
        </w:rPr>
        <w:t>е</w:t>
      </w:r>
      <w:r w:rsidRPr="00BD31D1">
        <w:rPr>
          <w:lang w:val="ru-RU"/>
        </w:rPr>
        <w:t>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B20883" w:rsidRDefault="00B20883" w:rsidP="00D90123">
      <w:pPr>
        <w:pStyle w:val="a0"/>
        <w:rPr>
          <w:lang w:val="ru-RU"/>
        </w:rPr>
      </w:pPr>
      <w:r w:rsidRPr="00BD31D1">
        <w:rPr>
          <w:lang w:val="ru-RU"/>
        </w:rPr>
        <w:t>Нарушение требований по охране и рациональному использованию водных объе</w:t>
      </w:r>
      <w:r w:rsidRPr="00BD31D1">
        <w:rPr>
          <w:lang w:val="ru-RU"/>
        </w:rPr>
        <w:t>к</w:t>
      </w:r>
      <w:r w:rsidRPr="00BD31D1">
        <w:rPr>
          <w:lang w:val="ru-RU"/>
        </w:rPr>
        <w:t>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w:t>
      </w:r>
      <w:r w:rsidRPr="00BD31D1">
        <w:rPr>
          <w:lang w:val="ru-RU"/>
        </w:rPr>
        <w:t>т</w:t>
      </w:r>
      <w:r w:rsidRPr="00BD31D1">
        <w:rPr>
          <w:lang w:val="ru-RU"/>
        </w:rPr>
        <w:t xml:space="preserve">ных водных объектов. </w:t>
      </w:r>
    </w:p>
    <w:p w:rsidR="00E92990" w:rsidRPr="00E92990" w:rsidRDefault="00E92990" w:rsidP="00E92990">
      <w:pPr>
        <w:pStyle w:val="a0"/>
        <w:rPr>
          <w:lang w:val="ru-RU"/>
        </w:rPr>
      </w:pPr>
      <w:r w:rsidRPr="00E92990">
        <w:rPr>
          <w:lang w:val="ru-RU"/>
        </w:rPr>
        <w:t xml:space="preserve">В целях снижения отрицательного воздействия </w:t>
      </w:r>
      <w:r w:rsidRPr="00C42B94">
        <w:rPr>
          <w:lang w:val="ru-RU"/>
        </w:rPr>
        <w:t>объектов нефтедобычи</w:t>
      </w:r>
      <w:r>
        <w:rPr>
          <w:lang w:val="ru-RU"/>
        </w:rPr>
        <w:t>, распол</w:t>
      </w:r>
      <w:r>
        <w:rPr>
          <w:lang w:val="ru-RU"/>
        </w:rPr>
        <w:t>о</w:t>
      </w:r>
      <w:r>
        <w:rPr>
          <w:lang w:val="ru-RU"/>
        </w:rPr>
        <w:t xml:space="preserve">женных на территории СП </w:t>
      </w:r>
      <w:r w:rsidR="00AA3C66">
        <w:rPr>
          <w:lang w:val="ru-RU"/>
        </w:rPr>
        <w:t>Зилимкарановский</w:t>
      </w:r>
      <w:r>
        <w:rPr>
          <w:lang w:val="ru-RU"/>
        </w:rPr>
        <w:t xml:space="preserve"> сельсовет</w:t>
      </w:r>
      <w:r w:rsidRPr="00E92990">
        <w:rPr>
          <w:lang w:val="ru-RU"/>
        </w:rPr>
        <w:t xml:space="preserve"> на подземную гидросферу, рек</w:t>
      </w:r>
      <w:r w:rsidRPr="00E92990">
        <w:rPr>
          <w:lang w:val="ru-RU"/>
        </w:rPr>
        <w:t>о</w:t>
      </w:r>
      <w:r w:rsidRPr="00E92990">
        <w:rPr>
          <w:lang w:val="ru-RU"/>
        </w:rPr>
        <w:t xml:space="preserve">мендуются следующие мероприятия: </w:t>
      </w:r>
    </w:p>
    <w:p w:rsidR="00E92990" w:rsidRPr="00E92990" w:rsidRDefault="00E92990" w:rsidP="00F84B8D">
      <w:pPr>
        <w:pStyle w:val="a0"/>
        <w:numPr>
          <w:ilvl w:val="0"/>
          <w:numId w:val="17"/>
        </w:numPr>
        <w:rPr>
          <w:lang w:val="ru-RU"/>
        </w:rPr>
      </w:pPr>
      <w:r w:rsidRPr="00E92990">
        <w:rPr>
          <w:lang w:val="ru-RU"/>
        </w:rPr>
        <w:t xml:space="preserve">совершенствовать технологию бурения и обсадки скважин; </w:t>
      </w:r>
    </w:p>
    <w:p w:rsidR="00E92990" w:rsidRPr="00E92990" w:rsidRDefault="00E92990" w:rsidP="00F84B8D">
      <w:pPr>
        <w:pStyle w:val="a0"/>
        <w:numPr>
          <w:ilvl w:val="0"/>
          <w:numId w:val="17"/>
        </w:numPr>
        <w:rPr>
          <w:lang w:val="ru-RU"/>
        </w:rPr>
      </w:pPr>
      <w:r w:rsidRPr="00E92990">
        <w:rPr>
          <w:lang w:val="ru-RU"/>
        </w:rPr>
        <w:t>осуществлять контроль за изменением параметров промывочной жидкости (пло</w:t>
      </w:r>
      <w:r w:rsidRPr="00E92990">
        <w:rPr>
          <w:lang w:val="ru-RU"/>
        </w:rPr>
        <w:t>т</w:t>
      </w:r>
      <w:r w:rsidRPr="00E92990">
        <w:rPr>
          <w:lang w:val="ru-RU"/>
        </w:rPr>
        <w:t>ность, водоот</w:t>
      </w:r>
      <w:r>
        <w:rPr>
          <w:lang w:val="ru-RU"/>
        </w:rPr>
        <w:t>дача и т.п.);</w:t>
      </w:r>
    </w:p>
    <w:p w:rsidR="00E92990" w:rsidRPr="00E92990" w:rsidRDefault="00E92990" w:rsidP="00F84B8D">
      <w:pPr>
        <w:pStyle w:val="a0"/>
        <w:numPr>
          <w:ilvl w:val="0"/>
          <w:numId w:val="17"/>
        </w:numPr>
        <w:rPr>
          <w:lang w:val="ru-RU"/>
        </w:rPr>
      </w:pPr>
      <w:r w:rsidRPr="00E92990">
        <w:rPr>
          <w:lang w:val="ru-RU"/>
        </w:rPr>
        <w:t xml:space="preserve">обеспечить надежный </w:t>
      </w:r>
      <w:r>
        <w:rPr>
          <w:lang w:val="ru-RU"/>
        </w:rPr>
        <w:t>тампонаж ликвидируемых скважин;</w:t>
      </w:r>
    </w:p>
    <w:p w:rsidR="00E92990" w:rsidRPr="00E92990" w:rsidRDefault="00E92990" w:rsidP="00F84B8D">
      <w:pPr>
        <w:pStyle w:val="a0"/>
        <w:numPr>
          <w:ilvl w:val="0"/>
          <w:numId w:val="17"/>
        </w:numPr>
        <w:rPr>
          <w:lang w:val="ru-RU"/>
        </w:rPr>
      </w:pPr>
      <w:r w:rsidRPr="00E92990">
        <w:rPr>
          <w:lang w:val="ru-RU"/>
        </w:rPr>
        <w:t xml:space="preserve">осуществлять строгий, систематический контроль за состоянием нагнетательных и поглощающих скважин. При обнаружении </w:t>
      </w:r>
      <w:proofErr w:type="spellStart"/>
      <w:r w:rsidRPr="00E92990">
        <w:rPr>
          <w:lang w:val="ru-RU"/>
        </w:rPr>
        <w:t>негерметичности</w:t>
      </w:r>
      <w:proofErr w:type="spellEnd"/>
      <w:r w:rsidRPr="00E92990">
        <w:rPr>
          <w:lang w:val="ru-RU"/>
        </w:rPr>
        <w:t xml:space="preserve"> немедленно выводить их из под нагнетания; </w:t>
      </w:r>
    </w:p>
    <w:p w:rsidR="00E92990" w:rsidRPr="00E92990" w:rsidRDefault="00E92990" w:rsidP="00F84B8D">
      <w:pPr>
        <w:pStyle w:val="a0"/>
        <w:numPr>
          <w:ilvl w:val="0"/>
          <w:numId w:val="17"/>
        </w:numPr>
        <w:rPr>
          <w:lang w:val="ru-RU"/>
        </w:rPr>
      </w:pPr>
      <w:r w:rsidRPr="00E92990">
        <w:rPr>
          <w:lang w:val="ru-RU"/>
        </w:rPr>
        <w:t xml:space="preserve">оборудовать устья буровых скважин </w:t>
      </w:r>
      <w:proofErr w:type="spellStart"/>
      <w:r>
        <w:rPr>
          <w:lang w:val="ru-RU"/>
        </w:rPr>
        <w:t>противовыбросными</w:t>
      </w:r>
      <w:proofErr w:type="spellEnd"/>
      <w:r>
        <w:rPr>
          <w:lang w:val="ru-RU"/>
        </w:rPr>
        <w:t xml:space="preserve"> устройствами;</w:t>
      </w:r>
    </w:p>
    <w:p w:rsidR="00E92990" w:rsidRPr="00E92990" w:rsidRDefault="00E92990" w:rsidP="00F84B8D">
      <w:pPr>
        <w:pStyle w:val="a0"/>
        <w:numPr>
          <w:ilvl w:val="0"/>
          <w:numId w:val="17"/>
        </w:numPr>
        <w:rPr>
          <w:lang w:val="ru-RU"/>
        </w:rPr>
      </w:pPr>
      <w:r w:rsidRPr="00E92990">
        <w:rPr>
          <w:lang w:val="ru-RU"/>
        </w:rPr>
        <w:t>создать бетонные площадки в</w:t>
      </w:r>
      <w:r>
        <w:rPr>
          <w:lang w:val="ru-RU"/>
        </w:rPr>
        <w:t>округ эксплуатационных скважин;</w:t>
      </w:r>
    </w:p>
    <w:p w:rsidR="00E92990" w:rsidRPr="00E92990" w:rsidRDefault="00E92990" w:rsidP="00F84B8D">
      <w:pPr>
        <w:pStyle w:val="a0"/>
        <w:numPr>
          <w:ilvl w:val="0"/>
          <w:numId w:val="17"/>
        </w:numPr>
        <w:rPr>
          <w:lang w:val="ru-RU"/>
        </w:rPr>
      </w:pPr>
      <w:r w:rsidRPr="00E92990">
        <w:rPr>
          <w:lang w:val="ru-RU"/>
        </w:rPr>
        <w:t xml:space="preserve">произвести своевременное и качественное обвалование всех буровых, нефтяных и нагнетательных скважин, а так же наиболее опасных мест возможных разливов нефти, сточных вод и т.п. </w:t>
      </w:r>
    </w:p>
    <w:p w:rsidR="00E06BFC" w:rsidRPr="00BD31D1" w:rsidRDefault="00E06BFC" w:rsidP="00E06BFC">
      <w:pPr>
        <w:pStyle w:val="a0"/>
        <w:rPr>
          <w:lang w:val="ru-RU"/>
        </w:rPr>
      </w:pPr>
      <w:r>
        <w:rPr>
          <w:lang w:val="ru-RU"/>
        </w:rPr>
        <w:t>С целью повышения качества питьевой воды реализуется д</w:t>
      </w:r>
      <w:r w:rsidRPr="008014FC">
        <w:rPr>
          <w:lang w:val="ru-RU"/>
        </w:rPr>
        <w:t xml:space="preserve">олгосрочная целевая программа Республики Башкортостан «Чистая вода» на 2010-2014 годы, </w:t>
      </w:r>
      <w:r w:rsidRPr="00BD31D1">
        <w:rPr>
          <w:lang w:val="ru-RU"/>
        </w:rPr>
        <w:t>одной из задач которых является снижение количества недостаточно очищенных сточных вод, сбрасыв</w:t>
      </w:r>
      <w:r w:rsidRPr="00BD31D1">
        <w:rPr>
          <w:lang w:val="ru-RU"/>
        </w:rPr>
        <w:t>а</w:t>
      </w:r>
      <w:r w:rsidRPr="00BD31D1">
        <w:rPr>
          <w:lang w:val="ru-RU"/>
        </w:rPr>
        <w:lastRenderedPageBreak/>
        <w:t>емых в водные объекты и улучшение эффективности работы канализационных оч</w:t>
      </w:r>
      <w:r>
        <w:rPr>
          <w:lang w:val="ru-RU"/>
        </w:rPr>
        <w:t>истных сооружений.</w:t>
      </w:r>
    </w:p>
    <w:p w:rsidR="00B20883" w:rsidRPr="00BD31D1" w:rsidRDefault="00155FCB" w:rsidP="00D528A2">
      <w:pPr>
        <w:pStyle w:val="3"/>
        <w:rPr>
          <w:rFonts w:cs="Times New Roman"/>
          <w:szCs w:val="24"/>
        </w:rPr>
      </w:pPr>
      <w:bookmarkStart w:id="230" w:name="_Toc370201526"/>
      <w:bookmarkStart w:id="231" w:name="_Toc374968571"/>
      <w:bookmarkStart w:id="232" w:name="_Toc395957786"/>
      <w:r>
        <w:rPr>
          <w:rFonts w:cs="Times New Roman"/>
          <w:szCs w:val="24"/>
        </w:rPr>
        <w:t>10</w:t>
      </w:r>
      <w:r w:rsidR="00B20883" w:rsidRPr="00BD31D1">
        <w:rPr>
          <w:rFonts w:cs="Times New Roman"/>
          <w:szCs w:val="24"/>
        </w:rPr>
        <w:t>.5.3 Мероприятия по охране почв</w:t>
      </w:r>
      <w:bookmarkEnd w:id="230"/>
      <w:bookmarkEnd w:id="231"/>
      <w:bookmarkEnd w:id="232"/>
    </w:p>
    <w:p w:rsidR="00B20883" w:rsidRPr="00BD31D1" w:rsidRDefault="00E92990" w:rsidP="00D90123">
      <w:pPr>
        <w:pStyle w:val="a0"/>
        <w:rPr>
          <w:lang w:val="ru-RU"/>
        </w:rPr>
      </w:pPr>
      <w:r>
        <w:rPr>
          <w:lang w:val="ru-RU"/>
        </w:rPr>
        <w:t xml:space="preserve">В СП </w:t>
      </w:r>
      <w:r w:rsidR="00AA3C66">
        <w:rPr>
          <w:lang w:val="ru-RU"/>
        </w:rPr>
        <w:t>Зилимкарановский</w:t>
      </w:r>
      <w:r>
        <w:rPr>
          <w:lang w:val="ru-RU"/>
        </w:rPr>
        <w:t xml:space="preserve"> сельсовет необходима реализация </w:t>
      </w:r>
      <w:r w:rsidR="00B20883" w:rsidRPr="00BD31D1">
        <w:rPr>
          <w:lang w:val="ru-RU"/>
        </w:rPr>
        <w:t>комплекс</w:t>
      </w:r>
      <w:r>
        <w:rPr>
          <w:lang w:val="ru-RU"/>
        </w:rPr>
        <w:t>а</w:t>
      </w:r>
      <w:r w:rsidR="00B20883" w:rsidRPr="00BD31D1">
        <w:rPr>
          <w:lang w:val="ru-RU"/>
        </w:rPr>
        <w:t xml:space="preserve"> мероприятий по оздоровлению почв.</w:t>
      </w:r>
      <w:r w:rsidR="007200C8">
        <w:rPr>
          <w:lang w:val="ru-RU"/>
        </w:rPr>
        <w:t xml:space="preserve"> </w:t>
      </w:r>
      <w:r w:rsidR="00B20883" w:rsidRPr="00BD31D1">
        <w:rPr>
          <w:lang w:val="ru-RU"/>
        </w:rPr>
        <w:t>Основными профилактическими мероприятиями на почвах, з</w:t>
      </w:r>
      <w:r w:rsidR="00B20883" w:rsidRPr="00BD31D1">
        <w:rPr>
          <w:lang w:val="ru-RU"/>
        </w:rPr>
        <w:t>а</w:t>
      </w:r>
      <w:r w:rsidR="00B20883" w:rsidRPr="00BD31D1">
        <w:rPr>
          <w:lang w:val="ru-RU"/>
        </w:rPr>
        <w:t>грязненными тяжелыми металлами, являются:</w:t>
      </w:r>
    </w:p>
    <w:p w:rsidR="00B20883" w:rsidRPr="00BD31D1" w:rsidRDefault="00B20883" w:rsidP="00F84B8D">
      <w:pPr>
        <w:pStyle w:val="a0"/>
        <w:numPr>
          <w:ilvl w:val="0"/>
          <w:numId w:val="18"/>
        </w:numPr>
        <w:rPr>
          <w:lang w:val="ru-RU"/>
        </w:rPr>
      </w:pPr>
      <w:r w:rsidRPr="00BD31D1">
        <w:rPr>
          <w:lang w:val="ru-RU"/>
        </w:rPr>
        <w:t>улучшение агрофизических свойств почв повышением доз органических и фо</w:t>
      </w:r>
      <w:r w:rsidRPr="00BD31D1">
        <w:rPr>
          <w:lang w:val="ru-RU"/>
        </w:rPr>
        <w:t>с</w:t>
      </w:r>
      <w:r w:rsidRPr="00BD31D1">
        <w:rPr>
          <w:lang w:val="ru-RU"/>
        </w:rPr>
        <w:t>форных удобрений;</w:t>
      </w:r>
    </w:p>
    <w:p w:rsidR="00B20883" w:rsidRPr="00BD31D1" w:rsidRDefault="00B20883" w:rsidP="00F84B8D">
      <w:pPr>
        <w:pStyle w:val="a0"/>
        <w:numPr>
          <w:ilvl w:val="0"/>
          <w:numId w:val="18"/>
        </w:numPr>
        <w:rPr>
          <w:lang w:val="ru-RU"/>
        </w:rPr>
      </w:pPr>
      <w:r w:rsidRPr="00BD31D1">
        <w:rPr>
          <w:lang w:val="ru-RU"/>
        </w:rPr>
        <w:t>возделывание культур, отличающихся пониженным накоплением тяжелых мета</w:t>
      </w:r>
      <w:r w:rsidRPr="00BD31D1">
        <w:rPr>
          <w:lang w:val="ru-RU"/>
        </w:rPr>
        <w:t>л</w:t>
      </w:r>
      <w:r w:rsidRPr="00BD31D1">
        <w:rPr>
          <w:lang w:val="ru-RU"/>
        </w:rPr>
        <w:t xml:space="preserve">лов (бахчевые, картофель, томаты и др.); </w:t>
      </w:r>
    </w:p>
    <w:p w:rsidR="00B20883" w:rsidRPr="00BD31D1" w:rsidRDefault="00B20883" w:rsidP="00F84B8D">
      <w:pPr>
        <w:pStyle w:val="a0"/>
        <w:numPr>
          <w:ilvl w:val="0"/>
          <w:numId w:val="18"/>
        </w:numPr>
        <w:rPr>
          <w:lang w:val="ru-RU"/>
        </w:rPr>
      </w:pPr>
      <w:r w:rsidRPr="00BD31D1">
        <w:rPr>
          <w:lang w:val="ru-RU"/>
        </w:rPr>
        <w:t>возделывание технических культур;</w:t>
      </w:r>
    </w:p>
    <w:p w:rsidR="00B20883" w:rsidRPr="00BD31D1" w:rsidRDefault="00B20883" w:rsidP="00F84B8D">
      <w:pPr>
        <w:pStyle w:val="a0"/>
        <w:numPr>
          <w:ilvl w:val="0"/>
          <w:numId w:val="18"/>
        </w:numPr>
        <w:rPr>
          <w:lang w:val="ru-RU"/>
        </w:rPr>
      </w:pPr>
      <w:r w:rsidRPr="00BD31D1">
        <w:rPr>
          <w:lang w:val="ru-RU"/>
        </w:rPr>
        <w:t xml:space="preserve">замена почвенного слоя в особенно загрязненных участках </w:t>
      </w:r>
      <w:r w:rsidR="004D6668" w:rsidRPr="00BD31D1">
        <w:rPr>
          <w:lang w:val="ru-RU"/>
        </w:rPr>
        <w:t>населенных пунктов</w:t>
      </w:r>
      <w:r w:rsidRPr="00BD31D1">
        <w:rPr>
          <w:lang w:val="ru-RU"/>
        </w:rPr>
        <w:t xml:space="preserve">, обработка почв </w:t>
      </w:r>
      <w:proofErr w:type="spellStart"/>
      <w:r w:rsidRPr="00BD31D1">
        <w:rPr>
          <w:lang w:val="ru-RU"/>
        </w:rPr>
        <w:t>гуматами</w:t>
      </w:r>
      <w:proofErr w:type="spellEnd"/>
      <w:r w:rsidRPr="00BD31D1">
        <w:rPr>
          <w:lang w:val="ru-RU"/>
        </w:rPr>
        <w:t>, которые связывают тяжелые металлы и переводят их в соединения, недоступные для растений;</w:t>
      </w:r>
    </w:p>
    <w:p w:rsidR="00B20883" w:rsidRPr="00BD31D1" w:rsidRDefault="00B20883" w:rsidP="00F84B8D">
      <w:pPr>
        <w:pStyle w:val="a0"/>
        <w:numPr>
          <w:ilvl w:val="0"/>
          <w:numId w:val="18"/>
        </w:numPr>
        <w:rPr>
          <w:lang w:val="ru-RU"/>
        </w:rPr>
      </w:pPr>
      <w:r w:rsidRPr="00BD31D1">
        <w:rPr>
          <w:lang w:val="ru-RU"/>
        </w:rPr>
        <w:t>стимуляцию почвообразовательных процессов с помощью специальных компле</w:t>
      </w:r>
      <w:r w:rsidRPr="00BD31D1">
        <w:rPr>
          <w:lang w:val="ru-RU"/>
        </w:rPr>
        <w:t>к</w:t>
      </w:r>
      <w:r w:rsidRPr="00BD31D1">
        <w:rPr>
          <w:lang w:val="ru-RU"/>
        </w:rPr>
        <w:t xml:space="preserve">сов микроорганизмов – </w:t>
      </w:r>
      <w:proofErr w:type="spellStart"/>
      <w:r w:rsidRPr="00BD31D1">
        <w:rPr>
          <w:lang w:val="ru-RU"/>
        </w:rPr>
        <w:t>гумусообразователей</w:t>
      </w:r>
      <w:proofErr w:type="spellEnd"/>
      <w:r w:rsidRPr="00BD31D1">
        <w:rPr>
          <w:lang w:val="ru-RU"/>
        </w:rPr>
        <w:t xml:space="preserve"> и пр.</w:t>
      </w:r>
    </w:p>
    <w:p w:rsidR="00B20883" w:rsidRPr="00BD31D1" w:rsidRDefault="00B20883" w:rsidP="00F84B8D">
      <w:pPr>
        <w:pStyle w:val="a0"/>
        <w:numPr>
          <w:ilvl w:val="0"/>
          <w:numId w:val="18"/>
        </w:numPr>
        <w:rPr>
          <w:lang w:val="ru-RU"/>
        </w:rPr>
      </w:pPr>
      <w:r w:rsidRPr="00BD31D1">
        <w:rPr>
          <w:lang w:val="ru-RU"/>
        </w:rPr>
        <w:t>для сокращения содержания пыли необходимо увеличение количества и плотности зеленых насаждений.</w:t>
      </w:r>
    </w:p>
    <w:p w:rsidR="00B20883" w:rsidRPr="00BD31D1" w:rsidRDefault="00B20883" w:rsidP="00D90123">
      <w:pPr>
        <w:pStyle w:val="a0"/>
        <w:rPr>
          <w:lang w:val="ru-RU"/>
        </w:rPr>
      </w:pPr>
      <w:r w:rsidRPr="00BD31D1">
        <w:rPr>
          <w:lang w:val="ru-RU"/>
        </w:rPr>
        <w:t>Кроме того, необходима разъяснительная (просветительская) работа среди насел</w:t>
      </w:r>
      <w:r w:rsidRPr="00BD31D1">
        <w:rPr>
          <w:lang w:val="ru-RU"/>
        </w:rPr>
        <w:t>е</w:t>
      </w:r>
      <w:r w:rsidRPr="00BD31D1">
        <w:rPr>
          <w:lang w:val="ru-RU"/>
        </w:rPr>
        <w:t xml:space="preserve">ния, особенно среди владельцев </w:t>
      </w:r>
      <w:r w:rsidR="00082879" w:rsidRPr="00BD31D1">
        <w:rPr>
          <w:lang w:val="ru-RU"/>
        </w:rPr>
        <w:t>личных подсобных</w:t>
      </w:r>
      <w:r w:rsidRPr="00BD31D1">
        <w:rPr>
          <w:lang w:val="ru-RU"/>
        </w:rPr>
        <w:t xml:space="preserve"> хозяйств.</w:t>
      </w:r>
    </w:p>
    <w:p w:rsidR="00B20883" w:rsidRPr="00BD31D1" w:rsidRDefault="00B20883" w:rsidP="00D90123">
      <w:pPr>
        <w:pStyle w:val="a0"/>
      </w:pPr>
      <w:r w:rsidRPr="00BD31D1">
        <w:rPr>
          <w:lang w:val="ru-RU"/>
        </w:rPr>
        <w:t xml:space="preserve">Для обеспечения охраны и рационального использования почвы необходимо предусмотреть комплекс мероприятий по ее рекультивации. </w:t>
      </w:r>
      <w:proofErr w:type="spellStart"/>
      <w:r w:rsidRPr="00BD31D1">
        <w:t>Рекультивации</w:t>
      </w:r>
      <w:proofErr w:type="spellEnd"/>
      <w:r w:rsidRPr="00BD31D1">
        <w:t xml:space="preserve"> </w:t>
      </w:r>
      <w:proofErr w:type="spellStart"/>
      <w:r w:rsidRPr="00BD31D1">
        <w:t>подлежат</w:t>
      </w:r>
      <w:proofErr w:type="spellEnd"/>
      <w:r w:rsidRPr="00BD31D1">
        <w:t xml:space="preserve"> </w:t>
      </w:r>
      <w:proofErr w:type="spellStart"/>
      <w:r w:rsidRPr="00BD31D1">
        <w:t>земли</w:t>
      </w:r>
      <w:proofErr w:type="spellEnd"/>
      <w:r w:rsidRPr="00BD31D1">
        <w:t xml:space="preserve">, </w:t>
      </w:r>
      <w:proofErr w:type="spellStart"/>
      <w:r w:rsidRPr="00BD31D1">
        <w:t>нарушенные</w:t>
      </w:r>
      <w:proofErr w:type="spellEnd"/>
      <w:r w:rsidRPr="00BD31D1">
        <w:t xml:space="preserve"> и (</w:t>
      </w:r>
      <w:proofErr w:type="spellStart"/>
      <w:r w:rsidRPr="00BD31D1">
        <w:t>или</w:t>
      </w:r>
      <w:proofErr w:type="spellEnd"/>
      <w:r w:rsidRPr="00BD31D1">
        <w:t xml:space="preserve">) </w:t>
      </w:r>
      <w:proofErr w:type="spellStart"/>
      <w:r w:rsidRPr="00BD31D1">
        <w:t>загрязненные</w:t>
      </w:r>
      <w:proofErr w:type="spellEnd"/>
      <w:r w:rsidRPr="00BD31D1">
        <w:t xml:space="preserve"> </w:t>
      </w:r>
      <w:proofErr w:type="spellStart"/>
      <w:r w:rsidRPr="00BD31D1">
        <w:t>при</w:t>
      </w:r>
      <w:proofErr w:type="spellEnd"/>
      <w:r w:rsidRPr="00BD31D1">
        <w:t>:</w:t>
      </w:r>
    </w:p>
    <w:p w:rsidR="00B20883" w:rsidRPr="00BD31D1" w:rsidRDefault="00B20883" w:rsidP="00F84B8D">
      <w:pPr>
        <w:pStyle w:val="a0"/>
        <w:numPr>
          <w:ilvl w:val="0"/>
          <w:numId w:val="18"/>
        </w:numPr>
        <w:rPr>
          <w:lang w:val="ru-RU"/>
        </w:rPr>
      </w:pPr>
      <w:r w:rsidRPr="00BD31D1">
        <w:rPr>
          <w:lang w:val="ru-RU"/>
        </w:rPr>
        <w:t>разработке месторождений полезных ископаемых;</w:t>
      </w:r>
    </w:p>
    <w:p w:rsidR="00B20883" w:rsidRPr="00BD31D1" w:rsidRDefault="00B20883" w:rsidP="00F84B8D">
      <w:pPr>
        <w:pStyle w:val="a0"/>
        <w:numPr>
          <w:ilvl w:val="0"/>
          <w:numId w:val="18"/>
        </w:numPr>
        <w:rPr>
          <w:lang w:val="ru-RU"/>
        </w:rPr>
      </w:pPr>
      <w:r w:rsidRPr="00BD31D1">
        <w:rPr>
          <w:lang w:val="ru-RU"/>
        </w:rPr>
        <w:t>прокладке трубопроводов различного назначения;</w:t>
      </w:r>
    </w:p>
    <w:p w:rsidR="00B20883" w:rsidRPr="00BD31D1" w:rsidRDefault="00D90123" w:rsidP="00F84B8D">
      <w:pPr>
        <w:pStyle w:val="a0"/>
        <w:numPr>
          <w:ilvl w:val="0"/>
          <w:numId w:val="18"/>
        </w:numPr>
        <w:rPr>
          <w:lang w:val="ru-RU"/>
        </w:rPr>
      </w:pPr>
      <w:r w:rsidRPr="00BD31D1">
        <w:rPr>
          <w:lang w:val="ru-RU"/>
        </w:rPr>
        <w:t>с</w:t>
      </w:r>
      <w:r w:rsidR="00B20883" w:rsidRPr="00BD31D1">
        <w:rPr>
          <w:lang w:val="ru-RU"/>
        </w:rPr>
        <w:t>кладировании и захоронении промышленных, бытовых биологических и пр. отх</w:t>
      </w:r>
      <w:r w:rsidR="00B20883" w:rsidRPr="00BD31D1">
        <w:rPr>
          <w:lang w:val="ru-RU"/>
        </w:rPr>
        <w:t>о</w:t>
      </w:r>
      <w:r w:rsidR="00B20883" w:rsidRPr="00BD31D1">
        <w:rPr>
          <w:lang w:val="ru-RU"/>
        </w:rPr>
        <w:t>дов, ядохимикатов.</w:t>
      </w:r>
    </w:p>
    <w:p w:rsidR="00B20883" w:rsidRPr="00BD31D1" w:rsidRDefault="00B20883" w:rsidP="00D90123">
      <w:pPr>
        <w:pStyle w:val="a0"/>
        <w:rPr>
          <w:lang w:val="ru-RU"/>
        </w:rPr>
      </w:pPr>
      <w:r w:rsidRPr="00BD31D1">
        <w:rPr>
          <w:lang w:val="ru-RU"/>
        </w:rPr>
        <w:t>Так, рекультивации подлежат территории всех несанкционированных свалок и п</w:t>
      </w:r>
      <w:r w:rsidRPr="00BD31D1">
        <w:rPr>
          <w:lang w:val="ru-RU"/>
        </w:rPr>
        <w:t>о</w:t>
      </w:r>
      <w:r w:rsidRPr="00BD31D1">
        <w:rPr>
          <w:lang w:val="ru-RU"/>
        </w:rPr>
        <w:t>лигонов ТБО, которые запланировано закрыть (переполненные свалки и те, которые им</w:t>
      </w:r>
      <w:r w:rsidRPr="00BD31D1">
        <w:rPr>
          <w:lang w:val="ru-RU"/>
        </w:rPr>
        <w:t>е</w:t>
      </w:r>
      <w:r w:rsidRPr="00BD31D1">
        <w:rPr>
          <w:lang w:val="ru-RU"/>
        </w:rPr>
        <w:t xml:space="preserve">ют грубые нарушения СП 2.1.7.1038-01 </w:t>
      </w:r>
      <w:r w:rsidR="00415C87">
        <w:rPr>
          <w:lang w:val="ru-RU"/>
        </w:rPr>
        <w:t>«</w:t>
      </w:r>
      <w:r w:rsidRPr="00BD31D1">
        <w:rPr>
          <w:lang w:val="ru-RU"/>
        </w:rPr>
        <w:t>Гигиенические требования к устройству и с</w:t>
      </w:r>
      <w:r w:rsidRPr="00BD31D1">
        <w:rPr>
          <w:lang w:val="ru-RU"/>
        </w:rPr>
        <w:t>о</w:t>
      </w:r>
      <w:r w:rsidRPr="00BD31D1">
        <w:rPr>
          <w:lang w:val="ru-RU"/>
        </w:rPr>
        <w:t>держанию полигонов для твердых бытовых отходов</w:t>
      </w:r>
      <w:r w:rsidR="00415C87">
        <w:rPr>
          <w:lang w:val="ru-RU"/>
        </w:rPr>
        <w:t>»</w:t>
      </w:r>
      <w:r w:rsidRPr="00BD31D1">
        <w:rPr>
          <w:lang w:val="ru-RU"/>
        </w:rPr>
        <w:t>), а также земельные участки отраб</w:t>
      </w:r>
      <w:r w:rsidRPr="00BD31D1">
        <w:rPr>
          <w:lang w:val="ru-RU"/>
        </w:rPr>
        <w:t>о</w:t>
      </w:r>
      <w:r w:rsidRPr="00BD31D1">
        <w:rPr>
          <w:lang w:val="ru-RU"/>
        </w:rPr>
        <w:t xml:space="preserve">танных месторождений полезных ископаемых. Использование территорий </w:t>
      </w:r>
      <w:proofErr w:type="spellStart"/>
      <w:r w:rsidRPr="00BD31D1">
        <w:rPr>
          <w:lang w:val="ru-RU"/>
        </w:rPr>
        <w:t>рекультивир</w:t>
      </w:r>
      <w:r w:rsidRPr="00BD31D1">
        <w:rPr>
          <w:lang w:val="ru-RU"/>
        </w:rPr>
        <w:t>у</w:t>
      </w:r>
      <w:r w:rsidRPr="00BD31D1">
        <w:rPr>
          <w:lang w:val="ru-RU"/>
        </w:rPr>
        <w:t>емых</w:t>
      </w:r>
      <w:proofErr w:type="spellEnd"/>
      <w:r w:rsidRPr="00BD31D1">
        <w:rPr>
          <w:lang w:val="ru-RU"/>
        </w:rPr>
        <w:t xml:space="preserve"> полигонов ТБО под капитальное строительство не допускается.</w:t>
      </w:r>
    </w:p>
    <w:p w:rsidR="00B20883" w:rsidRPr="00BD31D1" w:rsidRDefault="00B20883" w:rsidP="00D90123">
      <w:pPr>
        <w:pStyle w:val="a0"/>
        <w:rPr>
          <w:lang w:val="ru-RU"/>
        </w:rPr>
      </w:pPr>
      <w:r w:rsidRPr="00BD31D1">
        <w:rPr>
          <w:lang w:val="ru-RU"/>
        </w:rPr>
        <w:t xml:space="preserve">На сегодняшний день известно, что </w:t>
      </w:r>
      <w:r w:rsidR="00082879" w:rsidRPr="00BD31D1">
        <w:rPr>
          <w:lang w:val="ru-RU"/>
        </w:rPr>
        <w:t xml:space="preserve">ряд стоков </w:t>
      </w:r>
      <w:r w:rsidR="0036264A" w:rsidRPr="00BD31D1">
        <w:rPr>
          <w:lang w:val="ru-RU"/>
        </w:rPr>
        <w:t xml:space="preserve">населенных пунктов </w:t>
      </w:r>
      <w:r w:rsidR="0044493C">
        <w:rPr>
          <w:lang w:val="ru-RU"/>
        </w:rPr>
        <w:t>СП</w:t>
      </w:r>
      <w:r w:rsidR="0036264A" w:rsidRPr="00BD31D1">
        <w:rPr>
          <w:lang w:val="ru-RU"/>
        </w:rPr>
        <w:t xml:space="preserve"> </w:t>
      </w:r>
      <w:r w:rsidR="00AA3C66">
        <w:rPr>
          <w:lang w:val="ru-RU"/>
        </w:rPr>
        <w:t>Зилимк</w:t>
      </w:r>
      <w:r w:rsidR="00AA3C66">
        <w:rPr>
          <w:lang w:val="ru-RU"/>
        </w:rPr>
        <w:t>а</w:t>
      </w:r>
      <w:r w:rsidR="00AA3C66">
        <w:rPr>
          <w:lang w:val="ru-RU"/>
        </w:rPr>
        <w:t>рановский</w:t>
      </w:r>
      <w:r w:rsidR="0036264A" w:rsidRPr="00BD31D1">
        <w:rPr>
          <w:lang w:val="ru-RU"/>
        </w:rPr>
        <w:t xml:space="preserve"> сельсовет</w:t>
      </w:r>
      <w:r w:rsidR="00082879" w:rsidRPr="00BD31D1">
        <w:rPr>
          <w:lang w:val="ru-RU"/>
        </w:rPr>
        <w:t xml:space="preserve"> </w:t>
      </w:r>
      <w:r w:rsidRPr="00BD31D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w:t>
      </w:r>
      <w:r w:rsidRPr="00BD31D1">
        <w:rPr>
          <w:lang w:val="ru-RU"/>
        </w:rPr>
        <w:t>д</w:t>
      </w:r>
      <w:r w:rsidRPr="00BD31D1">
        <w:rPr>
          <w:lang w:val="ru-RU"/>
        </w:rPr>
        <w:t>лежит рекультивации. Согласно ст.67 Водного Кодекса РФ на территориях, подверже</w:t>
      </w:r>
      <w:r w:rsidRPr="00BD31D1">
        <w:rPr>
          <w:lang w:val="ru-RU"/>
        </w:rPr>
        <w:t>н</w:t>
      </w:r>
      <w:r w:rsidRPr="00BD31D1">
        <w:rPr>
          <w:lang w:val="ru-RU"/>
        </w:rPr>
        <w:t>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20883" w:rsidRPr="00BD31D1" w:rsidRDefault="00B20883" w:rsidP="00D90123">
      <w:pPr>
        <w:pStyle w:val="a0"/>
        <w:rPr>
          <w:lang w:val="ru-RU"/>
        </w:rPr>
      </w:pPr>
      <w:r w:rsidRPr="00BD31D1">
        <w:rPr>
          <w:lang w:val="ru-RU"/>
        </w:rPr>
        <w:t>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w:t>
      </w:r>
      <w:r w:rsidRPr="00BD31D1">
        <w:rPr>
          <w:lang w:val="ru-RU"/>
        </w:rPr>
        <w:t>о</w:t>
      </w:r>
      <w:r w:rsidRPr="00BD31D1">
        <w:rPr>
          <w:lang w:val="ru-RU"/>
        </w:rPr>
        <w:t>дукции, в зоне влияния предприятий, на автодорогах, в селитебной зоне, ужесточить тр</w:t>
      </w:r>
      <w:r w:rsidRPr="00BD31D1">
        <w:rPr>
          <w:lang w:val="ru-RU"/>
        </w:rPr>
        <w:t>е</w:t>
      </w:r>
      <w:r w:rsidRPr="00BD31D1">
        <w:rPr>
          <w:lang w:val="ru-RU"/>
        </w:rPr>
        <w:t xml:space="preserve">бовательность к нарушителям Федерального Закона </w:t>
      </w:r>
      <w:r w:rsidR="00415C87">
        <w:rPr>
          <w:lang w:val="ru-RU"/>
        </w:rPr>
        <w:t>«</w:t>
      </w:r>
      <w:r w:rsidRPr="00BD31D1">
        <w:rPr>
          <w:lang w:val="ru-RU"/>
        </w:rPr>
        <w:t>О санитарно-эпидемиологическом благополучии населения</w:t>
      </w:r>
      <w:r w:rsidR="00415C87">
        <w:rPr>
          <w:lang w:val="ru-RU"/>
        </w:rPr>
        <w:t>»</w:t>
      </w:r>
      <w:r w:rsidRPr="00BD31D1">
        <w:rPr>
          <w:lang w:val="ru-RU"/>
        </w:rPr>
        <w:t xml:space="preserve"> и санитарных правил в соответствии с Кодексом РФ об админ</w:t>
      </w:r>
      <w:r w:rsidRPr="00BD31D1">
        <w:rPr>
          <w:lang w:val="ru-RU"/>
        </w:rPr>
        <w:t>и</w:t>
      </w:r>
      <w:r w:rsidRPr="00BD31D1">
        <w:rPr>
          <w:lang w:val="ru-RU"/>
        </w:rPr>
        <w:t>стративных правонарушениях.</w:t>
      </w:r>
    </w:p>
    <w:p w:rsidR="00B20883" w:rsidRPr="00BD31D1" w:rsidRDefault="00155FCB" w:rsidP="00D528A2">
      <w:pPr>
        <w:pStyle w:val="3"/>
        <w:rPr>
          <w:rFonts w:cs="Times New Roman"/>
          <w:szCs w:val="24"/>
        </w:rPr>
      </w:pPr>
      <w:bookmarkStart w:id="233" w:name="_Toc370201527"/>
      <w:bookmarkStart w:id="234" w:name="_Toc374968572"/>
      <w:bookmarkStart w:id="235" w:name="_Toc395957787"/>
      <w:r>
        <w:rPr>
          <w:rFonts w:cs="Times New Roman"/>
          <w:szCs w:val="24"/>
        </w:rPr>
        <w:lastRenderedPageBreak/>
        <w:t>10</w:t>
      </w:r>
      <w:r w:rsidR="00B20883" w:rsidRPr="00BD31D1">
        <w:rPr>
          <w:rFonts w:cs="Times New Roman"/>
          <w:szCs w:val="24"/>
        </w:rPr>
        <w:t>.5.4 Предложения по санитарной очистке населенных мест</w:t>
      </w:r>
      <w:bookmarkEnd w:id="233"/>
      <w:bookmarkEnd w:id="234"/>
      <w:bookmarkEnd w:id="235"/>
    </w:p>
    <w:p w:rsidR="00B20883" w:rsidRPr="00BD31D1" w:rsidRDefault="00B20883" w:rsidP="00D90123">
      <w:pPr>
        <w:pStyle w:val="a0"/>
        <w:rPr>
          <w:lang w:val="ru-RU"/>
        </w:rPr>
      </w:pPr>
      <w:r w:rsidRPr="00BD31D1">
        <w:rPr>
          <w:lang w:val="ru-RU"/>
        </w:rPr>
        <w:t xml:space="preserve">Объектами санитарной очистки и уборки 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являются территории домовладений, уличные и микрорайонные проезды </w:t>
      </w:r>
      <w:r w:rsidR="004D6668" w:rsidRPr="00BD31D1">
        <w:rPr>
          <w:lang w:val="ru-RU"/>
        </w:rPr>
        <w:t>нас</w:t>
      </w:r>
      <w:r w:rsidR="004D6668" w:rsidRPr="00BD31D1">
        <w:rPr>
          <w:lang w:val="ru-RU"/>
        </w:rPr>
        <w:t>е</w:t>
      </w:r>
      <w:r w:rsidR="004D6668" w:rsidRPr="00BD31D1">
        <w:rPr>
          <w:lang w:val="ru-RU"/>
        </w:rPr>
        <w:t>ленных пунктов</w:t>
      </w:r>
      <w:r w:rsidRPr="00BD31D1">
        <w:rPr>
          <w:lang w:val="ru-RU"/>
        </w:rPr>
        <w:t>, парки, скверы общественного пользования и отдыха, объекты культу</w:t>
      </w:r>
      <w:r w:rsidRPr="00BD31D1">
        <w:rPr>
          <w:lang w:val="ru-RU"/>
        </w:rPr>
        <w:t>р</w:t>
      </w:r>
      <w:r w:rsidRPr="00BD31D1">
        <w:rPr>
          <w:lang w:val="ru-RU"/>
        </w:rPr>
        <w:t>ного назначения, территории предприятий, учреждений, места уличной торговли.</w:t>
      </w:r>
    </w:p>
    <w:p w:rsidR="00B20883" w:rsidRPr="00BD31D1" w:rsidRDefault="00B20883" w:rsidP="00D90123">
      <w:pPr>
        <w:pStyle w:val="a0"/>
        <w:rPr>
          <w:lang w:val="ru-RU"/>
        </w:rPr>
      </w:pPr>
      <w:r w:rsidRPr="00BD31D1">
        <w:rPr>
          <w:lang w:val="ru-RU"/>
        </w:rPr>
        <w:t xml:space="preserve">Организация системы современной санитарной очистки поселений включает: сбор и удаление ТБО, сбор и вывоз жидких отходов из </w:t>
      </w:r>
      <w:proofErr w:type="spellStart"/>
      <w:r w:rsidRPr="00BD31D1">
        <w:rPr>
          <w:lang w:val="ru-RU"/>
        </w:rPr>
        <w:t>неканализованных</w:t>
      </w:r>
      <w:proofErr w:type="spellEnd"/>
      <w:r w:rsidRPr="00BD31D1">
        <w:rPr>
          <w:lang w:val="ru-RU"/>
        </w:rPr>
        <w:t xml:space="preserve"> зданий, уборка те</w:t>
      </w:r>
      <w:r w:rsidRPr="00BD31D1">
        <w:rPr>
          <w:lang w:val="ru-RU"/>
        </w:rPr>
        <w:t>р</w:t>
      </w:r>
      <w:r w:rsidRPr="00BD31D1">
        <w:rPr>
          <w:lang w:val="ru-RU"/>
        </w:rPr>
        <w:t>ритории от мусора, смета, снега, мытье усовершенствованных покрытий.</w:t>
      </w:r>
    </w:p>
    <w:p w:rsidR="00B20883" w:rsidRPr="00BD31D1" w:rsidRDefault="00B20883" w:rsidP="0000116F">
      <w:pPr>
        <w:pStyle w:val="a0"/>
        <w:spacing w:before="120"/>
        <w:rPr>
          <w:i/>
          <w:u w:val="single"/>
          <w:lang w:val="ru-RU"/>
        </w:rPr>
      </w:pPr>
      <w:r w:rsidRPr="00BD31D1">
        <w:rPr>
          <w:i/>
          <w:u w:val="single"/>
          <w:lang w:val="ru-RU"/>
        </w:rPr>
        <w:t>Сбор и удаление ТБО</w:t>
      </w:r>
    </w:p>
    <w:p w:rsidR="00B20883" w:rsidRPr="00BD31D1" w:rsidRDefault="00B20883" w:rsidP="00D90123">
      <w:pPr>
        <w:pStyle w:val="a0"/>
        <w:rPr>
          <w:lang w:val="ru-RU"/>
        </w:rPr>
      </w:pPr>
      <w:r w:rsidRPr="00BD31D1">
        <w:rPr>
          <w:lang w:val="ru-RU"/>
        </w:rPr>
        <w:t xml:space="preserve">Организация сбора и транспортировки бытовых отходов на территории </w:t>
      </w:r>
      <w:r w:rsidR="0044493C">
        <w:rPr>
          <w:lang w:val="ru-RU"/>
        </w:rPr>
        <w:t>СП</w:t>
      </w:r>
      <w:r w:rsidRPr="00BD31D1">
        <w:rPr>
          <w:lang w:val="ru-RU"/>
        </w:rPr>
        <w:t xml:space="preserve"> </w:t>
      </w:r>
      <w:r w:rsidR="00AA3C66">
        <w:rPr>
          <w:lang w:val="ru-RU"/>
        </w:rPr>
        <w:t>Зили</w:t>
      </w:r>
      <w:r w:rsidR="00AA3C66">
        <w:rPr>
          <w:lang w:val="ru-RU"/>
        </w:rPr>
        <w:t>м</w:t>
      </w:r>
      <w:r w:rsidR="00AA3C66">
        <w:rPr>
          <w:lang w:val="ru-RU"/>
        </w:rPr>
        <w:t>карановский</w:t>
      </w:r>
      <w:r w:rsidRPr="00BD31D1">
        <w:rPr>
          <w:lang w:val="ru-RU"/>
        </w:rPr>
        <w:t xml:space="preserve"> сельсовет входит в полномочия </w:t>
      </w:r>
      <w:r w:rsidR="0083186E" w:rsidRPr="00BD31D1">
        <w:rPr>
          <w:lang w:val="ru-RU"/>
        </w:rPr>
        <w:t>администрации</w:t>
      </w:r>
      <w:r w:rsidRPr="00BD31D1">
        <w:rPr>
          <w:lang w:val="ru-RU"/>
        </w:rPr>
        <w:t xml:space="preserve"> (ст.</w:t>
      </w:r>
      <w:r w:rsidR="0083186E" w:rsidRPr="00BD31D1">
        <w:rPr>
          <w:lang w:val="ru-RU"/>
        </w:rPr>
        <w:t xml:space="preserve"> </w:t>
      </w:r>
      <w:r w:rsidRPr="00BD31D1">
        <w:rPr>
          <w:lang w:val="ru-RU"/>
        </w:rPr>
        <w:t xml:space="preserve">7 </w:t>
      </w:r>
      <w:r w:rsidR="00082879" w:rsidRPr="00BD31D1">
        <w:rPr>
          <w:lang w:val="ru-RU"/>
        </w:rPr>
        <w:t>Федерального закона</w:t>
      </w:r>
      <w:r w:rsidRPr="00BD31D1">
        <w:rPr>
          <w:lang w:val="ru-RU"/>
        </w:rPr>
        <w:t xml:space="preserve"> </w:t>
      </w:r>
      <w:r w:rsidR="00415C87">
        <w:rPr>
          <w:lang w:val="ru-RU"/>
        </w:rPr>
        <w:t>«</w:t>
      </w:r>
      <w:r w:rsidRPr="00BD31D1">
        <w:rPr>
          <w:lang w:val="ru-RU"/>
        </w:rPr>
        <w:t>Об охране окружающей среды</w:t>
      </w:r>
      <w:r w:rsidR="00415C87">
        <w:rPr>
          <w:lang w:val="ru-RU"/>
        </w:rPr>
        <w:t>»</w:t>
      </w:r>
      <w:r w:rsidRPr="00BD31D1">
        <w:rPr>
          <w:lang w:val="ru-RU"/>
        </w:rPr>
        <w:t xml:space="preserve"> от 10.01.2002</w:t>
      </w:r>
      <w:r w:rsidR="00DD4C9C">
        <w:rPr>
          <w:lang w:val="ru-RU"/>
        </w:rPr>
        <w:t xml:space="preserve"> </w:t>
      </w:r>
      <w:r w:rsidRPr="00BD31D1">
        <w:rPr>
          <w:lang w:val="ru-RU"/>
        </w:rPr>
        <w:t>г. (</w:t>
      </w:r>
      <w:r w:rsidR="0083186E" w:rsidRPr="00BD31D1">
        <w:rPr>
          <w:lang w:val="ru-RU"/>
        </w:rPr>
        <w:t>ред</w:t>
      </w:r>
      <w:r w:rsidRPr="00BD31D1">
        <w:rPr>
          <w:lang w:val="ru-RU"/>
        </w:rPr>
        <w:t xml:space="preserve">. от </w:t>
      </w:r>
      <w:r w:rsidR="00DD4C9C">
        <w:rPr>
          <w:lang w:val="ru-RU"/>
        </w:rPr>
        <w:t>0</w:t>
      </w:r>
      <w:r w:rsidR="0083186E" w:rsidRPr="00BD31D1">
        <w:rPr>
          <w:lang w:val="ru-RU"/>
        </w:rPr>
        <w:t>2.07.2013</w:t>
      </w:r>
      <w:r w:rsidRPr="00BD31D1">
        <w:rPr>
          <w:lang w:val="ru-RU"/>
        </w:rPr>
        <w:t xml:space="preserve">). </w:t>
      </w:r>
    </w:p>
    <w:p w:rsidR="00B20883" w:rsidRPr="00BD31D1" w:rsidRDefault="00B20883" w:rsidP="00D90123">
      <w:pPr>
        <w:pStyle w:val="a0"/>
        <w:rPr>
          <w:lang w:val="ru-RU"/>
        </w:rPr>
      </w:pPr>
      <w:r w:rsidRPr="00BD31D1">
        <w:rPr>
          <w:lang w:val="ru-RU"/>
        </w:rPr>
        <w:t>Ориентировочная удельная норма накопления бытовых отходов для неблагоустр</w:t>
      </w:r>
      <w:r w:rsidRPr="00BD31D1">
        <w:rPr>
          <w:lang w:val="ru-RU"/>
        </w:rPr>
        <w:t>о</w:t>
      </w:r>
      <w:r w:rsidRPr="00BD31D1">
        <w:rPr>
          <w:lang w:val="ru-RU"/>
        </w:rPr>
        <w:t>енных жилых домов составляет 450</w:t>
      </w:r>
      <w:r w:rsidR="0083186E" w:rsidRPr="00BD31D1">
        <w:rPr>
          <w:lang w:val="ru-RU"/>
        </w:rPr>
        <w:t xml:space="preserve"> </w:t>
      </w:r>
      <w:r w:rsidRPr="00BD31D1">
        <w:rPr>
          <w:lang w:val="ru-RU"/>
        </w:rPr>
        <w:t xml:space="preserve">кг/год (1,5 </w:t>
      </w:r>
      <w:proofErr w:type="spellStart"/>
      <w:r w:rsidRPr="00BD31D1">
        <w:rPr>
          <w:lang w:val="ru-RU"/>
        </w:rPr>
        <w:t>куб.м</w:t>
      </w:r>
      <w:proofErr w:type="spellEnd"/>
      <w:r w:rsidRPr="00BD31D1">
        <w:rPr>
          <w:lang w:val="ru-RU"/>
        </w:rPr>
        <w:t xml:space="preserve">/год). </w:t>
      </w:r>
    </w:p>
    <w:p w:rsidR="00B20883" w:rsidRPr="00BD31D1" w:rsidRDefault="00B20883" w:rsidP="00D90123">
      <w:pPr>
        <w:pStyle w:val="a0"/>
        <w:rPr>
          <w:lang w:val="ru-RU"/>
        </w:rPr>
      </w:pPr>
      <w:r w:rsidRPr="00BD31D1">
        <w:rPr>
          <w:lang w:val="ru-RU"/>
        </w:rPr>
        <w:t xml:space="preserve">Систему сбора и удаления твердых бытовых отходов с территории населенных пунктов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рекомендуется производить по следующей сх</w:t>
      </w:r>
      <w:r w:rsidRPr="00BD31D1">
        <w:rPr>
          <w:lang w:val="ru-RU"/>
        </w:rPr>
        <w:t>е</w:t>
      </w:r>
      <w:r w:rsidRPr="00BD31D1">
        <w:rPr>
          <w:lang w:val="ru-RU"/>
        </w:rPr>
        <w:t>ме:</w:t>
      </w:r>
    </w:p>
    <w:p w:rsidR="00B20883" w:rsidRPr="00BD31D1" w:rsidRDefault="00B20883" w:rsidP="00D90123">
      <w:pPr>
        <w:pStyle w:val="a0"/>
        <w:rPr>
          <w:lang w:val="ru-RU"/>
        </w:rPr>
      </w:pPr>
      <w:r w:rsidRPr="00BD31D1">
        <w:rPr>
          <w:lang w:val="ru-RU"/>
        </w:rPr>
        <w:t>1</w:t>
      </w:r>
      <w:r w:rsidR="004D6668" w:rsidRPr="00BD31D1">
        <w:rPr>
          <w:lang w:val="ru-RU"/>
        </w:rPr>
        <w:t>.</w:t>
      </w:r>
      <w:r w:rsidRPr="00BD31D1">
        <w:rPr>
          <w:lang w:val="ru-RU"/>
        </w:rPr>
        <w:t xml:space="preserve"> На территории </w:t>
      </w:r>
      <w:r w:rsidR="00DF13DB" w:rsidRPr="00BD31D1">
        <w:rPr>
          <w:lang w:val="ru-RU"/>
        </w:rPr>
        <w:t>малоэтажной</w:t>
      </w:r>
      <w:r w:rsidRPr="00BD31D1">
        <w:rPr>
          <w:lang w:val="ru-RU"/>
        </w:rPr>
        <w:t xml:space="preserve"> застройки рекомендуется организовать проезд </w:t>
      </w:r>
      <w:proofErr w:type="spellStart"/>
      <w:r w:rsidRPr="00BD31D1">
        <w:rPr>
          <w:lang w:val="ru-RU"/>
        </w:rPr>
        <w:t>сп</w:t>
      </w:r>
      <w:r w:rsidRPr="00BD31D1">
        <w:rPr>
          <w:lang w:val="ru-RU"/>
        </w:rPr>
        <w:t>е</w:t>
      </w:r>
      <w:r w:rsidRPr="00BD31D1">
        <w:rPr>
          <w:lang w:val="ru-RU"/>
        </w:rPr>
        <w:t>цавтотранспорта</w:t>
      </w:r>
      <w:proofErr w:type="spellEnd"/>
      <w:r w:rsidRPr="00BD31D1">
        <w:rPr>
          <w:lang w:val="ru-RU"/>
        </w:rPr>
        <w:t xml:space="preserve"> по утвержденному маршруту и расписанию с небольшими остановками в определенных местах (перекрестках) с целью сбора бытовых отходов у населения в мус</w:t>
      </w:r>
      <w:r w:rsidRPr="00BD31D1">
        <w:rPr>
          <w:lang w:val="ru-RU"/>
        </w:rPr>
        <w:t>о</w:t>
      </w:r>
      <w:r w:rsidRPr="00BD31D1">
        <w:rPr>
          <w:lang w:val="ru-RU"/>
        </w:rPr>
        <w:t>росборниках одноразового использования (бумажные, картонные, полиэтиленовые ме</w:t>
      </w:r>
      <w:r w:rsidRPr="00BD31D1">
        <w:rPr>
          <w:lang w:val="ru-RU"/>
        </w:rPr>
        <w:t>ш</w:t>
      </w:r>
      <w:r w:rsidRPr="00BD31D1">
        <w:rPr>
          <w:lang w:val="ru-RU"/>
        </w:rPr>
        <w:t>ки). Этот метод позволяет сократить расходы на организацию стационарных мест време</w:t>
      </w:r>
      <w:r w:rsidRPr="00BD31D1">
        <w:rPr>
          <w:lang w:val="ru-RU"/>
        </w:rPr>
        <w:t>н</w:t>
      </w:r>
      <w:r w:rsidRPr="00BD31D1">
        <w:rPr>
          <w:lang w:val="ru-RU"/>
        </w:rPr>
        <w:t>ного хранения ТБО.</w:t>
      </w:r>
    </w:p>
    <w:p w:rsidR="00B20883" w:rsidRPr="00BD31D1" w:rsidRDefault="00B20883" w:rsidP="00D90123">
      <w:pPr>
        <w:pStyle w:val="a0"/>
        <w:rPr>
          <w:lang w:val="ru-RU"/>
        </w:rPr>
      </w:pPr>
      <w:r w:rsidRPr="00BD31D1">
        <w:rPr>
          <w:lang w:val="ru-RU"/>
        </w:rPr>
        <w:t>2</w:t>
      </w:r>
      <w:r w:rsidR="004D6668" w:rsidRPr="00BD31D1">
        <w:rPr>
          <w:lang w:val="ru-RU"/>
        </w:rPr>
        <w:t>.</w:t>
      </w:r>
      <w:r w:rsidRPr="00BD31D1">
        <w:rPr>
          <w:lang w:val="ru-RU"/>
        </w:rPr>
        <w:t xml:space="preserve"> Для крупногабаритных отходов устанавливать бункеры-накопители на площадке с твердым покрытием в непосредственной близости от дороги.</w:t>
      </w:r>
    </w:p>
    <w:p w:rsidR="00B20883" w:rsidRPr="00BD31D1" w:rsidRDefault="00B20883" w:rsidP="00D90123">
      <w:pPr>
        <w:pStyle w:val="a0"/>
        <w:rPr>
          <w:lang w:val="ru-RU"/>
        </w:rPr>
      </w:pPr>
      <w:r w:rsidRPr="00BD31D1">
        <w:rPr>
          <w:lang w:val="ru-RU"/>
        </w:rPr>
        <w:t>Для контейнеров должны выделяться специальные площади на территориях дом</w:t>
      </w:r>
      <w:r w:rsidRPr="00BD31D1">
        <w:rPr>
          <w:lang w:val="ru-RU"/>
        </w:rPr>
        <w:t>о</w:t>
      </w:r>
      <w:r w:rsidRPr="00BD31D1">
        <w:rPr>
          <w:lang w:val="ru-RU"/>
        </w:rPr>
        <w:t>владений, объектов культурно-бытового, производственного и другого назначения, кот</w:t>
      </w:r>
      <w:r w:rsidRPr="00BD31D1">
        <w:rPr>
          <w:lang w:val="ru-RU"/>
        </w:rPr>
        <w:t>о</w:t>
      </w:r>
      <w:r w:rsidRPr="00BD31D1">
        <w:rPr>
          <w:lang w:val="ru-RU"/>
        </w:rPr>
        <w:t>рые должны быть заасфальтированы и освещены, иметь устройства для стока воды, удо</w:t>
      </w:r>
      <w:r w:rsidRPr="00BD31D1">
        <w:rPr>
          <w:lang w:val="ru-RU"/>
        </w:rPr>
        <w:t>б</w:t>
      </w:r>
      <w:r w:rsidRPr="00BD31D1">
        <w:rPr>
          <w:lang w:val="ru-RU"/>
        </w:rPr>
        <w:t>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w:t>
      </w:r>
      <w:r w:rsidR="00DF13DB" w:rsidRPr="00BD31D1">
        <w:rPr>
          <w:lang w:val="ru-RU"/>
        </w:rPr>
        <w:t xml:space="preserve"> </w:t>
      </w:r>
      <w:r w:rsidRPr="00BD31D1">
        <w:rPr>
          <w:lang w:val="ru-RU"/>
        </w:rPr>
        <w:t>м и не более 100</w:t>
      </w:r>
      <w:r w:rsidR="00DF13DB" w:rsidRPr="00BD31D1">
        <w:rPr>
          <w:lang w:val="ru-RU"/>
        </w:rPr>
        <w:t xml:space="preserve"> </w:t>
      </w:r>
      <w:r w:rsidRPr="00BD31D1">
        <w:rPr>
          <w:lang w:val="ru-RU"/>
        </w:rPr>
        <w:t>м соответственно.</w:t>
      </w:r>
    </w:p>
    <w:p w:rsidR="00B20883" w:rsidRPr="00BD31D1" w:rsidRDefault="00B20883" w:rsidP="00D90123">
      <w:pPr>
        <w:pStyle w:val="a0"/>
        <w:rPr>
          <w:lang w:val="ru-RU"/>
        </w:rPr>
      </w:pPr>
      <w:r w:rsidRPr="00BD31D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B20883" w:rsidRPr="00BD31D1" w:rsidRDefault="00B20883" w:rsidP="00D90123">
      <w:pPr>
        <w:pStyle w:val="a0"/>
        <w:rPr>
          <w:lang w:val="ru-RU"/>
        </w:rPr>
      </w:pPr>
      <w:r w:rsidRPr="00BD31D1">
        <w:rPr>
          <w:lang w:val="ru-RU"/>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w:t>
      </w:r>
      <w:r w:rsidRPr="00BD31D1">
        <w:rPr>
          <w:lang w:val="ru-RU"/>
        </w:rPr>
        <w:t>м</w:t>
      </w:r>
      <w:r w:rsidRPr="00BD31D1">
        <w:rPr>
          <w:lang w:val="ru-RU"/>
        </w:rPr>
        <w:t xml:space="preserve">пературе через день (СанПиН 42-128-4690-88 </w:t>
      </w:r>
      <w:r w:rsidR="00415C87">
        <w:rPr>
          <w:lang w:val="ru-RU"/>
        </w:rPr>
        <w:t>«</w:t>
      </w:r>
      <w:r w:rsidRPr="00BD31D1">
        <w:rPr>
          <w:lang w:val="ru-RU"/>
        </w:rPr>
        <w:t>Санитарные правила содержания террит</w:t>
      </w:r>
      <w:r w:rsidRPr="00BD31D1">
        <w:rPr>
          <w:lang w:val="ru-RU"/>
        </w:rPr>
        <w:t>о</w:t>
      </w:r>
      <w:r w:rsidRPr="00BD31D1">
        <w:rPr>
          <w:lang w:val="ru-RU"/>
        </w:rPr>
        <w:t>рии населенных мест</w:t>
      </w:r>
      <w:r w:rsidR="00415C87">
        <w:rPr>
          <w:lang w:val="ru-RU"/>
        </w:rPr>
        <w:t>»</w:t>
      </w:r>
      <w:r w:rsidRPr="00BD31D1">
        <w:rPr>
          <w:lang w:val="ru-RU"/>
        </w:rPr>
        <w:t>).</w:t>
      </w:r>
    </w:p>
    <w:p w:rsidR="00B20883" w:rsidRPr="00BD31D1" w:rsidRDefault="00B20883" w:rsidP="00D90123">
      <w:pPr>
        <w:pStyle w:val="a0"/>
        <w:rPr>
          <w:lang w:val="ru-RU"/>
        </w:rPr>
      </w:pPr>
      <w:r w:rsidRPr="00BD31D1">
        <w:rPr>
          <w:lang w:val="ru-RU"/>
        </w:rPr>
        <w:t>Согласно Концепции обращения с твердыми бытовыми отходами в России (РО</w:t>
      </w:r>
      <w:r w:rsidRPr="00BD31D1">
        <w:rPr>
          <w:lang w:val="ru-RU"/>
        </w:rPr>
        <w:t>С</w:t>
      </w:r>
      <w:r w:rsidRPr="00BD31D1">
        <w:rPr>
          <w:lang w:val="ru-RU"/>
        </w:rPr>
        <w:t>СТРОЙ РФ 1999</w:t>
      </w:r>
      <w:r w:rsidR="004D6668" w:rsidRPr="00BD31D1">
        <w:rPr>
          <w:lang w:val="ru-RU"/>
        </w:rPr>
        <w:t xml:space="preserve"> </w:t>
      </w:r>
      <w:r w:rsidRPr="00BD31D1">
        <w:rPr>
          <w:lang w:val="ru-RU"/>
        </w:rPr>
        <w:t>года), политика в сфере управления бытовыми отходами главным обр</w:t>
      </w:r>
      <w:r w:rsidRPr="00BD31D1">
        <w:rPr>
          <w:lang w:val="ru-RU"/>
        </w:rPr>
        <w:t>а</w:t>
      </w:r>
      <w:r w:rsidRPr="00BD31D1">
        <w:rPr>
          <w:lang w:val="ru-RU"/>
        </w:rPr>
        <w:t>зом должна быть ориентирована на снижение количества образующихся отходов и на ра</w:t>
      </w:r>
      <w:r w:rsidRPr="00BD31D1">
        <w:rPr>
          <w:lang w:val="ru-RU"/>
        </w:rPr>
        <w:t>з</w:t>
      </w:r>
      <w:r w:rsidRPr="00BD31D1">
        <w:rPr>
          <w:lang w:val="ru-RU"/>
        </w:rPr>
        <w:t>витие методов их максимального использования, т.е. предусматривается внедрение ма</w:t>
      </w:r>
      <w:r w:rsidRPr="00BD31D1">
        <w:rPr>
          <w:lang w:val="ru-RU"/>
        </w:rPr>
        <w:t>к</w:t>
      </w:r>
      <w:r w:rsidRPr="00BD31D1">
        <w:rPr>
          <w:lang w:val="ru-RU"/>
        </w:rPr>
        <w:t xml:space="preserve">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B20883" w:rsidRPr="00BD31D1" w:rsidRDefault="00B20883" w:rsidP="00DF13DB">
      <w:pPr>
        <w:pStyle w:val="a0"/>
        <w:spacing w:before="120"/>
        <w:rPr>
          <w:i/>
          <w:u w:val="single"/>
          <w:lang w:val="ru-RU"/>
        </w:rPr>
      </w:pPr>
      <w:r w:rsidRPr="00BD31D1">
        <w:rPr>
          <w:i/>
          <w:u w:val="single"/>
          <w:lang w:val="ru-RU"/>
        </w:rPr>
        <w:t xml:space="preserve">Сбор и вывоз жидких отходов из </w:t>
      </w:r>
      <w:proofErr w:type="spellStart"/>
      <w:r w:rsidRPr="00BD31D1">
        <w:rPr>
          <w:i/>
          <w:u w:val="single"/>
          <w:lang w:val="ru-RU"/>
        </w:rPr>
        <w:t>неканализованных</w:t>
      </w:r>
      <w:proofErr w:type="spellEnd"/>
      <w:r w:rsidRPr="00BD31D1">
        <w:rPr>
          <w:i/>
          <w:u w:val="single"/>
          <w:lang w:val="ru-RU"/>
        </w:rPr>
        <w:t xml:space="preserve"> домовладений</w:t>
      </w:r>
    </w:p>
    <w:p w:rsidR="00B20883" w:rsidRPr="00BD31D1" w:rsidRDefault="00B20883" w:rsidP="00D90123">
      <w:pPr>
        <w:pStyle w:val="a0"/>
        <w:rPr>
          <w:lang w:val="ru-RU"/>
        </w:rPr>
      </w:pPr>
      <w:r w:rsidRPr="00BD31D1">
        <w:rPr>
          <w:lang w:val="ru-RU"/>
        </w:rPr>
        <w:lastRenderedPageBreak/>
        <w:t xml:space="preserve">Жидкие отходы из </w:t>
      </w:r>
      <w:proofErr w:type="spellStart"/>
      <w:r w:rsidRPr="00BD31D1">
        <w:rPr>
          <w:lang w:val="ru-RU"/>
        </w:rPr>
        <w:t>неканализованных</w:t>
      </w:r>
      <w:proofErr w:type="spellEnd"/>
      <w:r w:rsidRPr="00BD31D1">
        <w:rPr>
          <w:lang w:val="ru-RU"/>
        </w:rPr>
        <w:t xml:space="preserve"> домовладений вывозятся ассенизационным вакуумным транспортом. Выгреб следует очищать по мере его заполнения, но не реже о</w:t>
      </w:r>
      <w:r w:rsidRPr="00BD31D1">
        <w:rPr>
          <w:lang w:val="ru-RU"/>
        </w:rPr>
        <w:t>д</w:t>
      </w:r>
      <w:r w:rsidRPr="00BD31D1">
        <w:rPr>
          <w:lang w:val="ru-RU"/>
        </w:rPr>
        <w:t xml:space="preserve">ного раза в полгода. </w:t>
      </w:r>
    </w:p>
    <w:p w:rsidR="00B20883" w:rsidRPr="00BD31D1" w:rsidRDefault="00B20883" w:rsidP="00D90123">
      <w:pPr>
        <w:pStyle w:val="a0"/>
        <w:rPr>
          <w:lang w:val="ru-RU"/>
        </w:rPr>
      </w:pPr>
      <w:proofErr w:type="spellStart"/>
      <w:r w:rsidRPr="00BD31D1">
        <w:rPr>
          <w:lang w:val="ru-RU"/>
        </w:rPr>
        <w:t>Неканализованные</w:t>
      </w:r>
      <w:proofErr w:type="spellEnd"/>
      <w:r w:rsidRPr="00BD31D1">
        <w:rPr>
          <w:lang w:val="ru-RU"/>
        </w:rPr>
        <w:t xml:space="preserve"> уборные и выгребные ямы следует дезинфицировать раствор</w:t>
      </w:r>
      <w:r w:rsidRPr="00BD31D1">
        <w:rPr>
          <w:lang w:val="ru-RU"/>
        </w:rPr>
        <w:t>а</w:t>
      </w:r>
      <w:r w:rsidRPr="00BD31D1">
        <w:rPr>
          <w:lang w:val="ru-RU"/>
        </w:rPr>
        <w:t xml:space="preserve">ми состава: хлорная известь (10%), </w:t>
      </w:r>
      <w:proofErr w:type="spellStart"/>
      <w:r w:rsidRPr="00BD31D1">
        <w:rPr>
          <w:lang w:val="ru-RU"/>
        </w:rPr>
        <w:t>гипохлорид</w:t>
      </w:r>
      <w:proofErr w:type="spellEnd"/>
      <w:r w:rsidRPr="00BD31D1">
        <w:rPr>
          <w:lang w:val="ru-RU"/>
        </w:rPr>
        <w:t xml:space="preserve"> натрия (3-5%), лизол (5%), </w:t>
      </w:r>
      <w:proofErr w:type="spellStart"/>
      <w:r w:rsidRPr="00BD31D1">
        <w:rPr>
          <w:lang w:val="ru-RU"/>
        </w:rPr>
        <w:t>нафтализол</w:t>
      </w:r>
      <w:proofErr w:type="spellEnd"/>
      <w:r w:rsidRPr="00BD31D1">
        <w:rPr>
          <w:lang w:val="ru-RU"/>
        </w:rPr>
        <w:t xml:space="preserve"> (10%), креолин (5%), метасиликат натрия (10%). Время контакта не менее 2 мин. согласно СанПиН 42-128-4690-88 </w:t>
      </w:r>
      <w:r w:rsidR="00415C87">
        <w:rPr>
          <w:lang w:val="ru-RU"/>
        </w:rPr>
        <w:t>«</w:t>
      </w:r>
      <w:r w:rsidRPr="00BD31D1">
        <w:rPr>
          <w:lang w:val="ru-RU"/>
        </w:rPr>
        <w:t>Санитарные правила содержания территории населенных мест</w:t>
      </w:r>
      <w:r w:rsidR="00415C87">
        <w:rPr>
          <w:lang w:val="ru-RU"/>
        </w:rPr>
        <w:t>»</w:t>
      </w:r>
      <w:r w:rsidRPr="00BD31D1">
        <w:rPr>
          <w:lang w:val="ru-RU"/>
        </w:rPr>
        <w:t>.</w:t>
      </w:r>
    </w:p>
    <w:p w:rsidR="00B20883" w:rsidRPr="00BD31D1" w:rsidRDefault="00B20883" w:rsidP="0000116F">
      <w:pPr>
        <w:pStyle w:val="a0"/>
        <w:spacing w:before="120"/>
        <w:rPr>
          <w:i/>
          <w:u w:val="single"/>
          <w:lang w:val="ru-RU"/>
        </w:rPr>
      </w:pPr>
      <w:r w:rsidRPr="00BD31D1">
        <w:rPr>
          <w:i/>
          <w:u w:val="single"/>
          <w:lang w:val="ru-RU"/>
        </w:rPr>
        <w:t>Уборка территории и мытье усовершенствованных покрытий</w:t>
      </w:r>
    </w:p>
    <w:p w:rsidR="00B20883" w:rsidRPr="00BD31D1" w:rsidRDefault="00B20883" w:rsidP="00D90123">
      <w:pPr>
        <w:pStyle w:val="a0"/>
        <w:rPr>
          <w:lang w:val="ru-RU"/>
        </w:rPr>
      </w:pPr>
      <w:r w:rsidRPr="00BD31D1">
        <w:rPr>
          <w:lang w:val="ru-RU"/>
        </w:rPr>
        <w:t>Необходимо организовать планово-регулярную механизированную уборку ус</w:t>
      </w:r>
      <w:r w:rsidRPr="00BD31D1">
        <w:rPr>
          <w:lang w:val="ru-RU"/>
        </w:rPr>
        <w:t>о</w:t>
      </w:r>
      <w:r w:rsidRPr="00BD31D1">
        <w:rPr>
          <w:lang w:val="ru-RU"/>
        </w:rPr>
        <w:t>вершенствованных покрытий в летнее и зимнее время. Механизированная уборка терр</w:t>
      </w:r>
      <w:r w:rsidRPr="00BD31D1">
        <w:rPr>
          <w:lang w:val="ru-RU"/>
        </w:rPr>
        <w:t>и</w:t>
      </w:r>
      <w:r w:rsidRPr="00BD31D1">
        <w:rPr>
          <w:lang w:val="ru-RU"/>
        </w:rPr>
        <w:t xml:space="preserve">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B20883" w:rsidRPr="00BD31D1" w:rsidRDefault="00B20883" w:rsidP="00D90123">
      <w:pPr>
        <w:pStyle w:val="a0"/>
        <w:rPr>
          <w:lang w:val="ru-RU"/>
        </w:rPr>
      </w:pPr>
      <w:r w:rsidRPr="00BD31D1">
        <w:rPr>
          <w:lang w:val="ru-RU"/>
        </w:rPr>
        <w:t>Зимняя уборка предусматривает очистку покрытий от снега, вывоз его и складир</w:t>
      </w:r>
      <w:r w:rsidRPr="00BD31D1">
        <w:rPr>
          <w:lang w:val="ru-RU"/>
        </w:rPr>
        <w:t>о</w:t>
      </w:r>
      <w:r w:rsidRPr="00BD31D1">
        <w:rPr>
          <w:lang w:val="ru-RU"/>
        </w:rPr>
        <w:t>вание на снеговой свалке, борьба с гололедом, предотвращение снежно-ледяных образ</w:t>
      </w:r>
      <w:r w:rsidRPr="00BD31D1">
        <w:rPr>
          <w:lang w:val="ru-RU"/>
        </w:rPr>
        <w:t>о</w:t>
      </w:r>
      <w:r w:rsidRPr="00BD31D1">
        <w:rPr>
          <w:lang w:val="ru-RU"/>
        </w:rPr>
        <w:t>ваний. В качестве основного технологического приема утилизации снега принято разм</w:t>
      </w:r>
      <w:r w:rsidRPr="00BD31D1">
        <w:rPr>
          <w:lang w:val="ru-RU"/>
        </w:rPr>
        <w:t>е</w:t>
      </w:r>
      <w:r w:rsidRPr="00BD31D1">
        <w:rPr>
          <w:lang w:val="ru-RU"/>
        </w:rPr>
        <w:t xml:space="preserve">щение снега на </w:t>
      </w:r>
      <w:proofErr w:type="spellStart"/>
      <w:r w:rsidRPr="00BD31D1">
        <w:rPr>
          <w:lang w:val="ru-RU"/>
        </w:rPr>
        <w:t>снегосвалке</w:t>
      </w:r>
      <w:proofErr w:type="spellEnd"/>
      <w:r w:rsidRPr="00BD31D1">
        <w:rPr>
          <w:lang w:val="ru-RU"/>
        </w:rPr>
        <w:t>. Территория снеговой свалки должна быть обустроена в соо</w:t>
      </w:r>
      <w:r w:rsidRPr="00BD31D1">
        <w:rPr>
          <w:lang w:val="ru-RU"/>
        </w:rPr>
        <w:t>т</w:t>
      </w:r>
      <w:r w:rsidRPr="00BD31D1">
        <w:rPr>
          <w:lang w:val="ru-RU"/>
        </w:rPr>
        <w:t>ветствии с современными требованиями – предусматривается площадка с водопроница</w:t>
      </w:r>
      <w:r w:rsidRPr="00BD31D1">
        <w:rPr>
          <w:lang w:val="ru-RU"/>
        </w:rPr>
        <w:t>е</w:t>
      </w:r>
      <w:r w:rsidRPr="00BD31D1">
        <w:rPr>
          <w:lang w:val="ru-RU"/>
        </w:rPr>
        <w:t>мым основанием, обвалованная по периметру.</w:t>
      </w:r>
    </w:p>
    <w:p w:rsidR="00B20883" w:rsidRPr="00BD31D1" w:rsidRDefault="00155FCB" w:rsidP="00D528A2">
      <w:pPr>
        <w:pStyle w:val="3"/>
        <w:rPr>
          <w:rFonts w:cs="Times New Roman"/>
          <w:szCs w:val="24"/>
        </w:rPr>
      </w:pPr>
      <w:bookmarkStart w:id="236" w:name="_Toc370201528"/>
      <w:bookmarkStart w:id="237" w:name="_Toc374968573"/>
      <w:bookmarkStart w:id="238" w:name="_Toc395957788"/>
      <w:r>
        <w:rPr>
          <w:rFonts w:cs="Times New Roman"/>
          <w:szCs w:val="24"/>
        </w:rPr>
        <w:t>10</w:t>
      </w:r>
      <w:r w:rsidR="00B20883" w:rsidRPr="00BD31D1">
        <w:rPr>
          <w:rFonts w:cs="Times New Roman"/>
          <w:szCs w:val="24"/>
        </w:rPr>
        <w:t>.5.5 Охрана окружающей среды при обращении с отходами</w:t>
      </w:r>
      <w:bookmarkEnd w:id="236"/>
      <w:bookmarkEnd w:id="237"/>
      <w:bookmarkEnd w:id="238"/>
    </w:p>
    <w:p w:rsidR="00B20883" w:rsidRPr="00BD31D1" w:rsidRDefault="00B20883" w:rsidP="00B20883">
      <w:pPr>
        <w:pStyle w:val="a0"/>
        <w:rPr>
          <w:lang w:val="ru-RU"/>
        </w:rPr>
      </w:pPr>
      <w:r w:rsidRPr="00BD31D1">
        <w:rPr>
          <w:lang w:val="ru-RU"/>
        </w:rPr>
        <w:t xml:space="preserve">Основными направлениями в решении проблем управления отходами в </w:t>
      </w:r>
      <w:r w:rsidR="0044493C">
        <w:rPr>
          <w:lang w:val="ru-RU"/>
        </w:rPr>
        <w:t>СП</w:t>
      </w:r>
      <w:r w:rsidRPr="00BD31D1">
        <w:rPr>
          <w:lang w:val="ru-RU"/>
        </w:rPr>
        <w:t xml:space="preserve"> </w:t>
      </w:r>
      <w:r w:rsidR="00AA3C66">
        <w:rPr>
          <w:lang w:val="ru-RU"/>
        </w:rPr>
        <w:t>Зили</w:t>
      </w:r>
      <w:r w:rsidR="00AA3C66">
        <w:rPr>
          <w:lang w:val="ru-RU"/>
        </w:rPr>
        <w:t>м</w:t>
      </w:r>
      <w:r w:rsidR="00AA3C66">
        <w:rPr>
          <w:lang w:val="ru-RU"/>
        </w:rPr>
        <w:t>карановский</w:t>
      </w:r>
      <w:r w:rsidRPr="00BD31D1">
        <w:rPr>
          <w:lang w:val="ru-RU"/>
        </w:rPr>
        <w:t xml:space="preserve"> сельсовет</w:t>
      </w:r>
      <w:r w:rsidR="00DF13DB" w:rsidRPr="00BD31D1">
        <w:rPr>
          <w:lang w:val="ru-RU"/>
        </w:rPr>
        <w:t xml:space="preserve"> </w:t>
      </w:r>
      <w:r w:rsidRPr="00BD31D1">
        <w:rPr>
          <w:lang w:val="ru-RU"/>
        </w:rPr>
        <w:t>являются:</w:t>
      </w:r>
    </w:p>
    <w:p w:rsidR="00B20883" w:rsidRPr="00BD31D1" w:rsidRDefault="00B20883" w:rsidP="00F84B8D">
      <w:pPr>
        <w:pStyle w:val="a0"/>
        <w:numPr>
          <w:ilvl w:val="0"/>
          <w:numId w:val="19"/>
        </w:numPr>
        <w:rPr>
          <w:lang w:val="ru-RU"/>
        </w:rPr>
      </w:pPr>
      <w:r w:rsidRPr="00BD31D1">
        <w:rPr>
          <w:lang w:val="ru-RU"/>
        </w:rPr>
        <w:t>максимальное использование селективного сбора ТБО с целью получения втори</w:t>
      </w:r>
      <w:r w:rsidRPr="00BD31D1">
        <w:rPr>
          <w:lang w:val="ru-RU"/>
        </w:rPr>
        <w:t>ч</w:t>
      </w:r>
      <w:r w:rsidRPr="00BD31D1">
        <w:rPr>
          <w:lang w:val="ru-RU"/>
        </w:rPr>
        <w:t>ных ресурсов и сокращения объема обезвреживаемых отходов;</w:t>
      </w:r>
    </w:p>
    <w:p w:rsidR="00B20883" w:rsidRPr="00BD31D1" w:rsidRDefault="00B20883" w:rsidP="00F84B8D">
      <w:pPr>
        <w:pStyle w:val="a0"/>
        <w:numPr>
          <w:ilvl w:val="0"/>
          <w:numId w:val="19"/>
        </w:numPr>
        <w:rPr>
          <w:lang w:val="ru-RU"/>
        </w:rPr>
      </w:pPr>
      <w:r w:rsidRPr="00BD31D1">
        <w:rPr>
          <w:lang w:val="ru-RU"/>
        </w:rPr>
        <w:t>проведение рекультивации существующих мест складирования и утилизации тве</w:t>
      </w:r>
      <w:r w:rsidRPr="00BD31D1">
        <w:rPr>
          <w:lang w:val="ru-RU"/>
        </w:rPr>
        <w:t>р</w:t>
      </w:r>
      <w:r w:rsidRPr="00BD31D1">
        <w:rPr>
          <w:lang w:val="ru-RU"/>
        </w:rPr>
        <w:t>дых бытовых и биологических отходов;</w:t>
      </w:r>
    </w:p>
    <w:p w:rsidR="00B20883" w:rsidRPr="00BD31D1" w:rsidRDefault="00B20883" w:rsidP="00F84B8D">
      <w:pPr>
        <w:pStyle w:val="a0"/>
        <w:numPr>
          <w:ilvl w:val="0"/>
          <w:numId w:val="19"/>
        </w:numPr>
        <w:rPr>
          <w:lang w:val="ru-RU"/>
        </w:rPr>
      </w:pPr>
      <w:r w:rsidRPr="00BD31D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B20883" w:rsidRPr="00BD31D1" w:rsidRDefault="00B20883" w:rsidP="00F84B8D">
      <w:pPr>
        <w:pStyle w:val="a0"/>
        <w:numPr>
          <w:ilvl w:val="0"/>
          <w:numId w:val="19"/>
        </w:numPr>
        <w:rPr>
          <w:lang w:val="ru-RU"/>
        </w:rPr>
      </w:pPr>
      <w:r w:rsidRPr="00BD31D1">
        <w:rPr>
          <w:lang w:val="ru-RU"/>
        </w:rPr>
        <w:t>оптимальная эксплуатация существующих и вновь введенных полигонов ТБО с учетом последующей рекультивации территорий.</w:t>
      </w:r>
    </w:p>
    <w:p w:rsidR="00B20883" w:rsidRPr="00BD31D1" w:rsidRDefault="00B20883" w:rsidP="00D90123">
      <w:pPr>
        <w:pStyle w:val="a0"/>
        <w:rPr>
          <w:lang w:val="ru-RU"/>
        </w:rPr>
      </w:pPr>
      <w:r w:rsidRPr="00BD31D1">
        <w:rPr>
          <w:lang w:val="ru-RU"/>
        </w:rPr>
        <w:t>Старые и заполненные скотом</w:t>
      </w:r>
      <w:r w:rsidR="00DF13DB" w:rsidRPr="00BD31D1">
        <w:rPr>
          <w:lang w:val="ru-RU"/>
        </w:rPr>
        <w:t>огильники</w:t>
      </w:r>
      <w:r w:rsidR="007E092F">
        <w:rPr>
          <w:lang w:val="ru-RU"/>
        </w:rPr>
        <w:t xml:space="preserve"> и ямы </w:t>
      </w:r>
      <w:proofErr w:type="spellStart"/>
      <w:r w:rsidR="007E092F">
        <w:rPr>
          <w:lang w:val="ru-RU"/>
        </w:rPr>
        <w:t>Беккери</w:t>
      </w:r>
      <w:proofErr w:type="spellEnd"/>
      <w:r w:rsidR="00DF13DB" w:rsidRPr="00BD31D1">
        <w:rPr>
          <w:lang w:val="ru-RU"/>
        </w:rPr>
        <w:t xml:space="preserve"> подлежат консервации.</w:t>
      </w:r>
    </w:p>
    <w:p w:rsidR="00B20883" w:rsidRPr="00BD31D1" w:rsidRDefault="00B20883" w:rsidP="00D90123">
      <w:pPr>
        <w:pStyle w:val="a0"/>
        <w:rPr>
          <w:lang w:val="ru-RU"/>
        </w:rPr>
      </w:pPr>
      <w:r w:rsidRPr="00BD31D1">
        <w:rPr>
          <w:lang w:val="ru-RU"/>
        </w:rPr>
        <w:t xml:space="preserve">В соответствии со статьей 11 </w:t>
      </w:r>
      <w:r w:rsidR="0069442E" w:rsidRPr="00BD31D1">
        <w:rPr>
          <w:lang w:val="ru-RU"/>
        </w:rPr>
        <w:t>Ф</w:t>
      </w:r>
      <w:r w:rsidRPr="00BD31D1">
        <w:rPr>
          <w:lang w:val="ru-RU"/>
        </w:rPr>
        <w:t xml:space="preserve">едерального закона </w:t>
      </w:r>
      <w:r w:rsidR="0069442E" w:rsidRPr="00BD31D1">
        <w:rPr>
          <w:lang w:val="ru-RU"/>
        </w:rPr>
        <w:t xml:space="preserve">от 24.06.1998 </w:t>
      </w:r>
      <w:r w:rsidR="00D10AB9">
        <w:rPr>
          <w:lang w:val="ru-RU"/>
        </w:rPr>
        <w:t>№ </w:t>
      </w:r>
      <w:r w:rsidR="0069442E" w:rsidRPr="00BD31D1">
        <w:rPr>
          <w:lang w:val="ru-RU"/>
        </w:rPr>
        <w:t xml:space="preserve">89-ФЗ </w:t>
      </w:r>
      <w:r w:rsidR="00415C87">
        <w:rPr>
          <w:lang w:val="ru-RU"/>
        </w:rPr>
        <w:t>«</w:t>
      </w:r>
      <w:r w:rsidRPr="00BD31D1">
        <w:rPr>
          <w:lang w:val="ru-RU"/>
        </w:rPr>
        <w:t>Об о</w:t>
      </w:r>
      <w:r w:rsidRPr="00BD31D1">
        <w:rPr>
          <w:lang w:val="ru-RU"/>
        </w:rPr>
        <w:t>т</w:t>
      </w:r>
      <w:r w:rsidRPr="00BD31D1">
        <w:rPr>
          <w:lang w:val="ru-RU"/>
        </w:rPr>
        <w:t>ходах производства и потребления</w:t>
      </w:r>
      <w:r w:rsidR="00415C87">
        <w:rPr>
          <w:lang w:val="ru-RU"/>
        </w:rPr>
        <w:t>»</w:t>
      </w:r>
      <w:r w:rsidR="0069442E" w:rsidRPr="00BD31D1">
        <w:rPr>
          <w:lang w:val="ru-RU"/>
        </w:rPr>
        <w:t xml:space="preserve"> (ред. от 28.07.2012)</w:t>
      </w:r>
      <w:r w:rsidRPr="00BD31D1">
        <w:rPr>
          <w:lang w:val="ru-RU"/>
        </w:rPr>
        <w:t xml:space="preserve"> индивидуальные предпринимат</w:t>
      </w:r>
      <w:r w:rsidRPr="00BD31D1">
        <w:rPr>
          <w:lang w:val="ru-RU"/>
        </w:rPr>
        <w:t>е</w:t>
      </w:r>
      <w:r w:rsidRPr="00BD31D1">
        <w:rPr>
          <w:lang w:val="ru-RU"/>
        </w:rPr>
        <w:t>ли и юридические лица при эксплуатации предприятий, зданий, строений, сооружений и иных объектов, связанных с обращением с отходами, обязаны:</w:t>
      </w:r>
    </w:p>
    <w:p w:rsidR="0069442E" w:rsidRPr="00BD31D1" w:rsidRDefault="0069442E" w:rsidP="00F84B8D">
      <w:pPr>
        <w:pStyle w:val="a0"/>
        <w:numPr>
          <w:ilvl w:val="0"/>
          <w:numId w:val="20"/>
        </w:numPr>
        <w:rPr>
          <w:lang w:val="ru-RU"/>
        </w:rPr>
      </w:pPr>
      <w:r w:rsidRPr="00BD31D1">
        <w:rPr>
          <w:lang w:val="ru-RU"/>
        </w:rPr>
        <w:t>соблюдать экологические, санитарные и иные требования, установленные закон</w:t>
      </w:r>
      <w:r w:rsidRPr="00BD31D1">
        <w:rPr>
          <w:lang w:val="ru-RU"/>
        </w:rPr>
        <w:t>о</w:t>
      </w:r>
      <w:r w:rsidRPr="00BD31D1">
        <w:rPr>
          <w:lang w:val="ru-RU"/>
        </w:rPr>
        <w:t>дательством РФ в области охраны окружающей среды и здоровья человека;</w:t>
      </w:r>
    </w:p>
    <w:p w:rsidR="0069442E" w:rsidRPr="00BD31D1" w:rsidRDefault="0069442E" w:rsidP="00F84B8D">
      <w:pPr>
        <w:pStyle w:val="a0"/>
        <w:numPr>
          <w:ilvl w:val="0"/>
          <w:numId w:val="20"/>
        </w:numPr>
        <w:rPr>
          <w:lang w:val="ru-RU"/>
        </w:rPr>
      </w:pPr>
      <w:r w:rsidRPr="00BD31D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69442E" w:rsidRPr="00BD31D1" w:rsidRDefault="0069442E" w:rsidP="00F84B8D">
      <w:pPr>
        <w:pStyle w:val="a0"/>
        <w:numPr>
          <w:ilvl w:val="0"/>
          <w:numId w:val="20"/>
        </w:numPr>
        <w:rPr>
          <w:lang w:val="ru-RU"/>
        </w:rPr>
      </w:pPr>
      <w:r w:rsidRPr="00BD31D1">
        <w:rPr>
          <w:lang w:val="ru-RU"/>
        </w:rPr>
        <w:t>внедрять малоотходные технологии на основе новейших научно-технических д</w:t>
      </w:r>
      <w:r w:rsidRPr="00BD31D1">
        <w:rPr>
          <w:lang w:val="ru-RU"/>
        </w:rPr>
        <w:t>о</w:t>
      </w:r>
      <w:r w:rsidRPr="00BD31D1">
        <w:rPr>
          <w:lang w:val="ru-RU"/>
        </w:rPr>
        <w:t>стижений;</w:t>
      </w:r>
    </w:p>
    <w:p w:rsidR="0069442E" w:rsidRPr="00BD31D1" w:rsidRDefault="0069442E" w:rsidP="00F84B8D">
      <w:pPr>
        <w:pStyle w:val="a0"/>
        <w:numPr>
          <w:ilvl w:val="0"/>
          <w:numId w:val="20"/>
        </w:numPr>
        <w:rPr>
          <w:lang w:val="ru-RU"/>
        </w:rPr>
      </w:pPr>
      <w:r w:rsidRPr="00BD31D1">
        <w:rPr>
          <w:lang w:val="ru-RU"/>
        </w:rPr>
        <w:t>проводить инвентаризацию отходов и объектов их размещения;</w:t>
      </w:r>
    </w:p>
    <w:p w:rsidR="0069442E" w:rsidRPr="00BD31D1" w:rsidRDefault="0069442E" w:rsidP="00F84B8D">
      <w:pPr>
        <w:pStyle w:val="a0"/>
        <w:numPr>
          <w:ilvl w:val="0"/>
          <w:numId w:val="20"/>
        </w:numPr>
        <w:rPr>
          <w:lang w:val="ru-RU"/>
        </w:rPr>
      </w:pPr>
      <w:r w:rsidRPr="00BD31D1">
        <w:rPr>
          <w:lang w:val="ru-RU"/>
        </w:rPr>
        <w:t>проводить мониторинг состояния и загрязнения окружающей среды на территор</w:t>
      </w:r>
      <w:r w:rsidRPr="00BD31D1">
        <w:rPr>
          <w:lang w:val="ru-RU"/>
        </w:rPr>
        <w:t>и</w:t>
      </w:r>
      <w:r w:rsidRPr="00BD31D1">
        <w:rPr>
          <w:lang w:val="ru-RU"/>
        </w:rPr>
        <w:t>ях объектов размещения отходов;</w:t>
      </w:r>
    </w:p>
    <w:p w:rsidR="0069442E" w:rsidRPr="00BD31D1" w:rsidRDefault="0069442E" w:rsidP="00F84B8D">
      <w:pPr>
        <w:pStyle w:val="a0"/>
        <w:numPr>
          <w:ilvl w:val="0"/>
          <w:numId w:val="20"/>
        </w:numPr>
        <w:rPr>
          <w:lang w:val="ru-RU"/>
        </w:rPr>
      </w:pPr>
      <w:r w:rsidRPr="00BD31D1">
        <w:rPr>
          <w:lang w:val="ru-RU"/>
        </w:rPr>
        <w:lastRenderedPageBreak/>
        <w:t>предоставлять в установленном порядке необходимую информацию в области о</w:t>
      </w:r>
      <w:r w:rsidRPr="00BD31D1">
        <w:rPr>
          <w:lang w:val="ru-RU"/>
        </w:rPr>
        <w:t>б</w:t>
      </w:r>
      <w:r w:rsidRPr="00BD31D1">
        <w:rPr>
          <w:lang w:val="ru-RU"/>
        </w:rPr>
        <w:t>ращения с отходами;</w:t>
      </w:r>
    </w:p>
    <w:p w:rsidR="0069442E" w:rsidRPr="00BD31D1" w:rsidRDefault="0069442E" w:rsidP="00F84B8D">
      <w:pPr>
        <w:pStyle w:val="a0"/>
        <w:numPr>
          <w:ilvl w:val="0"/>
          <w:numId w:val="20"/>
        </w:numPr>
        <w:rPr>
          <w:lang w:val="ru-RU"/>
        </w:rPr>
      </w:pPr>
      <w:r w:rsidRPr="00BD31D1">
        <w:rPr>
          <w:lang w:val="ru-RU"/>
        </w:rPr>
        <w:t>соблюдать требования предупреждения аварий, связанных с обращением с отход</w:t>
      </w:r>
      <w:r w:rsidRPr="00BD31D1">
        <w:rPr>
          <w:lang w:val="ru-RU"/>
        </w:rPr>
        <w:t>а</w:t>
      </w:r>
      <w:r w:rsidRPr="00BD31D1">
        <w:rPr>
          <w:lang w:val="ru-RU"/>
        </w:rPr>
        <w:t>ми, и принимать неотложные меры по их ликвидации;</w:t>
      </w:r>
    </w:p>
    <w:p w:rsidR="0069442E" w:rsidRPr="00BD31D1" w:rsidRDefault="0069442E" w:rsidP="00F84B8D">
      <w:pPr>
        <w:pStyle w:val="a0"/>
        <w:numPr>
          <w:ilvl w:val="0"/>
          <w:numId w:val="20"/>
        </w:numPr>
        <w:rPr>
          <w:lang w:val="ru-RU"/>
        </w:rPr>
      </w:pPr>
      <w:r w:rsidRPr="00BD31D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w:t>
      </w:r>
      <w:r w:rsidRPr="00BD31D1">
        <w:rPr>
          <w:lang w:val="ru-RU"/>
        </w:rPr>
        <w:t>у</w:t>
      </w:r>
      <w:r w:rsidRPr="00BD31D1">
        <w:rPr>
          <w:lang w:val="ru-RU"/>
        </w:rPr>
        <w:t>ществу физических лиц либо имуществу юридических лиц, немедленно информ</w:t>
      </w:r>
      <w:r w:rsidRPr="00BD31D1">
        <w:rPr>
          <w:lang w:val="ru-RU"/>
        </w:rPr>
        <w:t>и</w:t>
      </w:r>
      <w:r w:rsidRPr="00BD31D1">
        <w:rPr>
          <w:lang w:val="ru-RU"/>
        </w:rPr>
        <w:t>ровать об этом федеральные органы исполнительной власти в области обращения с отходами, органы исполнительной власти субъектов РФ, органы местного сам</w:t>
      </w:r>
      <w:r w:rsidRPr="00BD31D1">
        <w:rPr>
          <w:lang w:val="ru-RU"/>
        </w:rPr>
        <w:t>о</w:t>
      </w:r>
      <w:r w:rsidRPr="00BD31D1">
        <w:rPr>
          <w:lang w:val="ru-RU"/>
        </w:rPr>
        <w:t>управления.</w:t>
      </w:r>
    </w:p>
    <w:p w:rsidR="00B20883" w:rsidRPr="00BD31D1" w:rsidRDefault="00B20883" w:rsidP="007200C8">
      <w:pPr>
        <w:pStyle w:val="a0"/>
        <w:spacing w:after="240"/>
        <w:rPr>
          <w:lang w:val="ru-RU"/>
        </w:rPr>
      </w:pPr>
      <w:r w:rsidRPr="00BD31D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sidR="0044493C">
        <w:rPr>
          <w:lang w:val="ru-RU"/>
        </w:rPr>
        <w:t>СП</w:t>
      </w:r>
      <w:r w:rsidR="0069442E" w:rsidRPr="00BD31D1">
        <w:rPr>
          <w:lang w:val="ru-RU"/>
        </w:rPr>
        <w:t xml:space="preserve"> </w:t>
      </w:r>
      <w:r w:rsidR="00AA3C66">
        <w:rPr>
          <w:lang w:val="ru-RU"/>
        </w:rPr>
        <w:t>Зилимкарановский</w:t>
      </w:r>
      <w:r w:rsidRPr="00BD31D1">
        <w:rPr>
          <w:lang w:val="ru-RU"/>
        </w:rPr>
        <w:t xml:space="preserve"> сельсовет.</w:t>
      </w:r>
      <w:r w:rsidRPr="00BD31D1">
        <w:rPr>
          <w:lang w:val="ru-RU"/>
        </w:rPr>
        <w:br w:type="page"/>
      </w:r>
    </w:p>
    <w:p w:rsidR="0047642C" w:rsidRPr="003D2E0B" w:rsidRDefault="00322BA6" w:rsidP="003D2E0B">
      <w:pPr>
        <w:pStyle w:val="1"/>
      </w:pPr>
      <w:bookmarkStart w:id="239" w:name="_Toc312530923"/>
      <w:bookmarkStart w:id="240" w:name="_Toc370201530"/>
      <w:bookmarkStart w:id="241" w:name="_Toc374968574"/>
      <w:bookmarkStart w:id="242" w:name="_Toc395957789"/>
      <w:bookmarkStart w:id="243" w:name="_Toc270950871"/>
      <w:bookmarkStart w:id="244" w:name="_Toc312530937"/>
      <w:r>
        <w:lastRenderedPageBreak/>
        <w:t>11</w:t>
      </w:r>
      <w:r w:rsidR="0047642C" w:rsidRPr="003D2E0B">
        <w:t>. Система обслуживания населения</w:t>
      </w:r>
      <w:bookmarkEnd w:id="239"/>
      <w:bookmarkEnd w:id="240"/>
      <w:bookmarkEnd w:id="241"/>
      <w:bookmarkEnd w:id="242"/>
    </w:p>
    <w:p w:rsidR="003D2E0B" w:rsidRPr="00BD31D1" w:rsidRDefault="00322BA6" w:rsidP="003D2E0B">
      <w:pPr>
        <w:pStyle w:val="2"/>
        <w:rPr>
          <w:rFonts w:cs="Times New Roman"/>
          <w:szCs w:val="24"/>
        </w:rPr>
      </w:pPr>
      <w:bookmarkStart w:id="245" w:name="_Toc312530924"/>
      <w:bookmarkStart w:id="246" w:name="_Toc370201531"/>
      <w:bookmarkStart w:id="247" w:name="_Toc374968575"/>
      <w:bookmarkStart w:id="248" w:name="_Toc395957790"/>
      <w:r>
        <w:rPr>
          <w:rFonts w:cs="Times New Roman"/>
          <w:szCs w:val="24"/>
        </w:rPr>
        <w:t>11</w:t>
      </w:r>
      <w:r w:rsidR="003D2E0B" w:rsidRPr="00BD31D1">
        <w:rPr>
          <w:rFonts w:cs="Times New Roman"/>
          <w:szCs w:val="24"/>
        </w:rPr>
        <w:t>.1 Учреждения образования</w:t>
      </w:r>
      <w:bookmarkEnd w:id="245"/>
      <w:bookmarkEnd w:id="246"/>
      <w:bookmarkEnd w:id="247"/>
      <w:bookmarkEnd w:id="248"/>
    </w:p>
    <w:p w:rsidR="003D2E0B" w:rsidRPr="00BD31D1" w:rsidRDefault="003D2E0B" w:rsidP="003D2E0B">
      <w:pPr>
        <w:pStyle w:val="a0"/>
        <w:rPr>
          <w:rFonts w:eastAsia="Lucida Sans Unicode"/>
          <w:lang w:val="ru-RU"/>
        </w:rPr>
      </w:pPr>
      <w:r w:rsidRPr="00BD31D1">
        <w:rPr>
          <w:lang w:val="ru-RU"/>
        </w:rPr>
        <w:t>К минимально необходимым населению, нормируемым объектам образования о</w:t>
      </w:r>
      <w:r w:rsidRPr="00BD31D1">
        <w:rPr>
          <w:lang w:val="ru-RU"/>
        </w:rPr>
        <w:t>т</w:t>
      </w:r>
      <w:r w:rsidRPr="00BD31D1">
        <w:rPr>
          <w:lang w:val="ru-RU"/>
        </w:rPr>
        <w:t xml:space="preserve">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3D2E0B" w:rsidRPr="00BD31D1" w:rsidRDefault="003D2E0B" w:rsidP="003D2E0B">
      <w:pPr>
        <w:pStyle w:val="a0"/>
        <w:rPr>
          <w:lang w:val="ru-RU"/>
        </w:rPr>
      </w:pPr>
      <w:r w:rsidRPr="00BD31D1">
        <w:rPr>
          <w:rFonts w:eastAsia="Lucida Sans Unicode"/>
          <w:lang w:val="ru-RU"/>
        </w:rPr>
        <w:t>Для дошкольных учреждений принят радиус доступности – 500 м. Для школ рад</w:t>
      </w:r>
      <w:r w:rsidRPr="00BD31D1">
        <w:rPr>
          <w:rFonts w:eastAsia="Lucida Sans Unicode"/>
          <w:lang w:val="ru-RU"/>
        </w:rPr>
        <w:t>и</w:t>
      </w:r>
      <w:r w:rsidRPr="00BD31D1">
        <w:rPr>
          <w:rFonts w:eastAsia="Lucida Sans Unicode"/>
          <w:lang w:val="ru-RU"/>
        </w:rPr>
        <w:t xml:space="preserve">ус доступности принят – 4 км (в соответствии с </w:t>
      </w:r>
      <w:r w:rsidRPr="00BD31D1">
        <w:rPr>
          <w:lang w:val="ru-RU"/>
        </w:rPr>
        <w:t xml:space="preserve">СанПиН 2.4.2.1178-02 </w:t>
      </w:r>
      <w:r>
        <w:rPr>
          <w:lang w:val="ru-RU"/>
        </w:rPr>
        <w:t>«</w:t>
      </w:r>
      <w:r w:rsidRPr="00BD31D1">
        <w:rPr>
          <w:lang w:val="ru-RU"/>
        </w:rPr>
        <w:t>Гигиенические требования к условиям обучения в общеобразовательных учреждениях</w:t>
      </w:r>
      <w:r>
        <w:rPr>
          <w:lang w:val="ru-RU"/>
        </w:rPr>
        <w:t>»</w:t>
      </w:r>
      <w:r w:rsidRPr="00BD31D1">
        <w:rPr>
          <w:lang w:val="ru-RU"/>
        </w:rPr>
        <w:t>).</w:t>
      </w:r>
    </w:p>
    <w:p w:rsidR="00322BA6" w:rsidRPr="00BD31D1" w:rsidRDefault="00322BA6" w:rsidP="00322BA6">
      <w:pPr>
        <w:pStyle w:val="3"/>
        <w:rPr>
          <w:rFonts w:cs="Times New Roman"/>
          <w:szCs w:val="24"/>
        </w:rPr>
      </w:pPr>
      <w:bookmarkStart w:id="249" w:name="_Toc312530925"/>
      <w:bookmarkStart w:id="250" w:name="_Toc370201533"/>
      <w:bookmarkStart w:id="251" w:name="_Toc374111619"/>
      <w:bookmarkStart w:id="252" w:name="_Toc395957791"/>
      <w:bookmarkStart w:id="253" w:name="_Toc312530926"/>
      <w:bookmarkStart w:id="254" w:name="_Toc370201532"/>
      <w:bookmarkStart w:id="255" w:name="_Toc374968576"/>
      <w:r>
        <w:rPr>
          <w:rFonts w:cs="Times New Roman"/>
          <w:szCs w:val="24"/>
        </w:rPr>
        <w:t>11</w:t>
      </w:r>
      <w:r w:rsidRPr="00BD31D1">
        <w:rPr>
          <w:rFonts w:cs="Times New Roman"/>
          <w:szCs w:val="24"/>
        </w:rPr>
        <w:t>.1.</w:t>
      </w:r>
      <w:r>
        <w:rPr>
          <w:rFonts w:cs="Times New Roman"/>
          <w:szCs w:val="24"/>
        </w:rPr>
        <w:t>1</w:t>
      </w:r>
      <w:r w:rsidRPr="00BD31D1">
        <w:rPr>
          <w:rFonts w:cs="Times New Roman"/>
          <w:szCs w:val="24"/>
        </w:rPr>
        <w:t xml:space="preserve"> Детское дошкольное образование</w:t>
      </w:r>
      <w:bookmarkEnd w:id="249"/>
      <w:bookmarkEnd w:id="250"/>
      <w:bookmarkEnd w:id="251"/>
      <w:bookmarkEnd w:id="252"/>
    </w:p>
    <w:p w:rsidR="00322BA6" w:rsidRPr="00BD31D1" w:rsidRDefault="00322BA6" w:rsidP="00322BA6">
      <w:pPr>
        <w:pStyle w:val="a0"/>
        <w:rPr>
          <w:lang w:val="ru-RU"/>
        </w:rPr>
      </w:pPr>
      <w:r w:rsidRPr="00BD31D1">
        <w:rPr>
          <w:lang w:val="ru-RU"/>
        </w:rPr>
        <w:t xml:space="preserve">Сфера образования в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в целом соответствует тр</w:t>
      </w:r>
      <w:r w:rsidRPr="00BD31D1">
        <w:rPr>
          <w:lang w:val="ru-RU"/>
        </w:rPr>
        <w:t>е</w:t>
      </w:r>
      <w:r w:rsidRPr="00BD31D1">
        <w:rPr>
          <w:lang w:val="ru-RU"/>
        </w:rPr>
        <w:t>бованиям и обеспечивает предоставление необходимых образовательных услуг.</w:t>
      </w:r>
    </w:p>
    <w:p w:rsidR="00322BA6" w:rsidRPr="00BD31D1" w:rsidRDefault="00322BA6" w:rsidP="00322BA6">
      <w:pPr>
        <w:pStyle w:val="a0"/>
        <w:rPr>
          <w:lang w:val="ru-RU"/>
        </w:rPr>
      </w:pPr>
      <w:r w:rsidRPr="00BD31D1">
        <w:rPr>
          <w:lang w:val="ru-RU"/>
        </w:rPr>
        <w:t>Деятельность муниципальной системы образования строится в соответствии с но</w:t>
      </w:r>
      <w:r w:rsidRPr="00BD31D1">
        <w:rPr>
          <w:lang w:val="ru-RU"/>
        </w:rPr>
        <w:t>р</w:t>
      </w:r>
      <w:r w:rsidRPr="00BD31D1">
        <w:rPr>
          <w:lang w:val="ru-RU"/>
        </w:rPr>
        <w:t>мативными документами федерального, регионального и районного уровня.</w:t>
      </w:r>
    </w:p>
    <w:p w:rsidR="00322BA6" w:rsidRPr="002D7526" w:rsidRDefault="00322BA6" w:rsidP="009D593B">
      <w:pPr>
        <w:pStyle w:val="a0"/>
        <w:rPr>
          <w:lang w:val="ru-RU"/>
        </w:rPr>
      </w:pPr>
      <w:r w:rsidRPr="00BD31D1">
        <w:rPr>
          <w:lang w:val="ru-RU"/>
        </w:rPr>
        <w:t xml:space="preserve">В пределах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располага</w:t>
      </w:r>
      <w:r>
        <w:rPr>
          <w:lang w:val="ru-RU"/>
        </w:rPr>
        <w:t>ю</w:t>
      </w:r>
      <w:r w:rsidRPr="00BD31D1">
        <w:rPr>
          <w:lang w:val="ru-RU"/>
        </w:rPr>
        <w:t xml:space="preserve">тся </w:t>
      </w:r>
      <w:r w:rsidR="009D593B">
        <w:rPr>
          <w:lang w:val="ru-RU"/>
        </w:rPr>
        <w:t>четыре</w:t>
      </w:r>
      <w:r>
        <w:rPr>
          <w:lang w:val="ru-RU"/>
        </w:rPr>
        <w:t xml:space="preserve"> </w:t>
      </w:r>
      <w:r w:rsidRPr="00BD31D1">
        <w:rPr>
          <w:lang w:val="ru-RU"/>
        </w:rPr>
        <w:t>детск</w:t>
      </w:r>
      <w:r>
        <w:rPr>
          <w:lang w:val="ru-RU"/>
        </w:rPr>
        <w:t>их</w:t>
      </w:r>
      <w:r w:rsidRPr="00BD31D1">
        <w:rPr>
          <w:lang w:val="ru-RU"/>
        </w:rPr>
        <w:t xml:space="preserve"> д</w:t>
      </w:r>
      <w:r w:rsidRPr="00BD31D1">
        <w:rPr>
          <w:lang w:val="ru-RU"/>
        </w:rPr>
        <w:t>о</w:t>
      </w:r>
      <w:r w:rsidRPr="00BD31D1">
        <w:rPr>
          <w:lang w:val="ru-RU"/>
        </w:rPr>
        <w:t>школьн</w:t>
      </w:r>
      <w:r>
        <w:rPr>
          <w:lang w:val="ru-RU"/>
        </w:rPr>
        <w:t>ых</w:t>
      </w:r>
      <w:r w:rsidRPr="00BD31D1">
        <w:rPr>
          <w:lang w:val="ru-RU"/>
        </w:rPr>
        <w:t xml:space="preserve"> уч</w:t>
      </w:r>
      <w:r>
        <w:rPr>
          <w:lang w:val="ru-RU"/>
        </w:rPr>
        <w:t>р</w:t>
      </w:r>
      <w:r w:rsidRPr="00BD31D1">
        <w:rPr>
          <w:lang w:val="ru-RU"/>
        </w:rPr>
        <w:t>еждения</w:t>
      </w:r>
      <w:r w:rsidR="0060212E">
        <w:rPr>
          <w:lang w:val="ru-RU"/>
        </w:rPr>
        <w:t>.</w:t>
      </w:r>
      <w:r w:rsidR="009D593B">
        <w:rPr>
          <w:lang w:val="ru-RU"/>
        </w:rPr>
        <w:t xml:space="preserve"> </w:t>
      </w:r>
      <w:r>
        <w:rPr>
          <w:lang w:val="ru-RU"/>
        </w:rPr>
        <w:t xml:space="preserve">По данным Федеральной службы государственной статистики, </w:t>
      </w:r>
      <w:r w:rsidR="009F39E5">
        <w:rPr>
          <w:lang w:val="ru-RU"/>
        </w:rPr>
        <w:t xml:space="preserve">общее число мест </w:t>
      </w:r>
      <w:r w:rsidRPr="002D7526">
        <w:rPr>
          <w:lang w:val="ru-RU"/>
        </w:rPr>
        <w:t>в дошкольных образовательных учреждениях</w:t>
      </w:r>
      <w:r>
        <w:rPr>
          <w:lang w:val="ru-RU"/>
        </w:rPr>
        <w:t xml:space="preserve"> в СП</w:t>
      </w:r>
      <w:r w:rsidRPr="00BD31D1">
        <w:rPr>
          <w:lang w:val="ru-RU"/>
        </w:rPr>
        <w:t xml:space="preserve"> </w:t>
      </w:r>
      <w:r w:rsidR="00AA3C66">
        <w:rPr>
          <w:lang w:val="ru-RU"/>
        </w:rPr>
        <w:t>Зилимкарановский</w:t>
      </w:r>
      <w:r w:rsidRPr="00BD31D1">
        <w:rPr>
          <w:lang w:val="ru-RU"/>
        </w:rPr>
        <w:t xml:space="preserve"> сельсовет</w:t>
      </w:r>
      <w:r>
        <w:rPr>
          <w:lang w:val="ru-RU"/>
        </w:rPr>
        <w:t xml:space="preserve"> составляет </w:t>
      </w:r>
      <w:r w:rsidR="009D593B">
        <w:rPr>
          <w:lang w:val="ru-RU"/>
        </w:rPr>
        <w:t>64</w:t>
      </w:r>
      <w:r w:rsidR="00365F26">
        <w:rPr>
          <w:lang w:val="ru-RU"/>
        </w:rPr>
        <w:t xml:space="preserve"> мест</w:t>
      </w:r>
      <w:r w:rsidR="009D593B">
        <w:rPr>
          <w:lang w:val="ru-RU"/>
        </w:rPr>
        <w:t>а</w:t>
      </w:r>
      <w:r w:rsidR="00365F26">
        <w:rPr>
          <w:lang w:val="ru-RU"/>
        </w:rPr>
        <w:t>.</w:t>
      </w:r>
    </w:p>
    <w:p w:rsidR="00322BA6" w:rsidRDefault="00322BA6" w:rsidP="00322BA6">
      <w:pPr>
        <w:pStyle w:val="a0"/>
        <w:outlineLvl w:val="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w:t>
      </w:r>
      <w:r w:rsidRPr="008351DC">
        <w:rPr>
          <w:lang w:val="ru-RU"/>
        </w:rPr>
        <w:t>а</w:t>
      </w:r>
      <w:r w:rsidRPr="008351DC">
        <w:rPr>
          <w:lang w:val="ru-RU"/>
        </w:rPr>
        <w:t>достроительство. Планировка и застройка городских округов, городских и сельских пос</w:t>
      </w:r>
      <w:r w:rsidRPr="008351DC">
        <w:rPr>
          <w:lang w:val="ru-RU"/>
        </w:rPr>
        <w:t>е</w:t>
      </w:r>
      <w:r w:rsidRPr="008351DC">
        <w:rPr>
          <w:lang w:val="ru-RU"/>
        </w:rPr>
        <w:t>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w:t>
      </w:r>
      <w:r>
        <w:rPr>
          <w:lang w:val="ru-RU"/>
        </w:rPr>
        <w:t>№ </w:t>
      </w:r>
      <w:r w:rsidRPr="008351DC">
        <w:rPr>
          <w:lang w:val="ru-RU"/>
        </w:rPr>
        <w:t>153</w:t>
      </w:r>
      <w:r>
        <w:rPr>
          <w:lang w:val="ru-RU"/>
        </w:rPr>
        <w:t xml:space="preserve">, </w:t>
      </w:r>
      <w:r w:rsidRPr="008351DC">
        <w:rPr>
          <w:lang w:val="ru-RU"/>
        </w:rPr>
        <w:t>рекомендуемая обеспеченность дошкольными образовательными учр</w:t>
      </w:r>
      <w:r w:rsidRPr="008351DC">
        <w:rPr>
          <w:lang w:val="ru-RU"/>
        </w:rPr>
        <w:t>е</w:t>
      </w:r>
      <w:r w:rsidRPr="008351DC">
        <w:rPr>
          <w:lang w:val="ru-RU"/>
        </w:rPr>
        <w:t xml:space="preserve">ждениями </w:t>
      </w:r>
      <w:r>
        <w:rPr>
          <w:lang w:val="ru-RU"/>
        </w:rPr>
        <w:t xml:space="preserve">в сельских поселениях </w:t>
      </w:r>
      <w:r w:rsidRPr="008351DC">
        <w:rPr>
          <w:lang w:val="ru-RU"/>
        </w:rPr>
        <w:t>составляет 33-34 места на 1000 жителей.</w:t>
      </w:r>
      <w:r>
        <w:rPr>
          <w:lang w:val="ru-RU"/>
        </w:rPr>
        <w:t xml:space="preserve"> </w:t>
      </w:r>
      <w:r w:rsidRPr="00751845">
        <w:rPr>
          <w:lang w:val="ru-RU"/>
        </w:rPr>
        <w:t xml:space="preserve">В СП </w:t>
      </w:r>
      <w:r w:rsidR="00AA3C66">
        <w:rPr>
          <w:lang w:val="ru-RU"/>
        </w:rPr>
        <w:t>Зилимк</w:t>
      </w:r>
      <w:r w:rsidR="00AA3C66">
        <w:rPr>
          <w:lang w:val="ru-RU"/>
        </w:rPr>
        <w:t>а</w:t>
      </w:r>
      <w:r w:rsidR="00AA3C66">
        <w:rPr>
          <w:lang w:val="ru-RU"/>
        </w:rPr>
        <w:t>рановский</w:t>
      </w:r>
      <w:r w:rsidRPr="00751845">
        <w:rPr>
          <w:lang w:val="ru-RU"/>
        </w:rPr>
        <w:t xml:space="preserve"> сельсовет данная норма соблюдается (в </w:t>
      </w:r>
      <w:r w:rsidR="006419F2">
        <w:rPr>
          <w:lang w:val="ru-RU"/>
        </w:rPr>
        <w:t>2013</w:t>
      </w:r>
      <w:r w:rsidRPr="00751845">
        <w:rPr>
          <w:lang w:val="ru-RU"/>
        </w:rPr>
        <w:t xml:space="preserve"> году – </w:t>
      </w:r>
      <w:r w:rsidR="00656D98">
        <w:rPr>
          <w:lang w:val="ru-RU"/>
        </w:rPr>
        <w:t>36</w:t>
      </w:r>
      <w:r w:rsidRPr="00751845">
        <w:rPr>
          <w:lang w:val="ru-RU"/>
        </w:rPr>
        <w:t xml:space="preserve"> мест на 1000 жителей). Данный факт свидетельствует о том, что нет необходимости в проектировании новых де</w:t>
      </w:r>
      <w:r w:rsidRPr="00751845">
        <w:rPr>
          <w:lang w:val="ru-RU"/>
        </w:rPr>
        <w:t>т</w:t>
      </w:r>
      <w:r w:rsidRPr="00751845">
        <w:rPr>
          <w:lang w:val="ru-RU"/>
        </w:rPr>
        <w:t>ских садов.</w:t>
      </w:r>
    </w:p>
    <w:p w:rsidR="003D2E0B" w:rsidRPr="00BD31D1" w:rsidRDefault="00322BA6" w:rsidP="003D2E0B">
      <w:pPr>
        <w:pStyle w:val="3"/>
        <w:rPr>
          <w:rFonts w:cs="Times New Roman"/>
          <w:szCs w:val="24"/>
        </w:rPr>
      </w:pPr>
      <w:bookmarkStart w:id="256" w:name="_Toc395957792"/>
      <w:r>
        <w:rPr>
          <w:rFonts w:cs="Times New Roman"/>
          <w:szCs w:val="24"/>
        </w:rPr>
        <w:t>11</w:t>
      </w:r>
      <w:r w:rsidR="003D2E0B" w:rsidRPr="00BD31D1">
        <w:rPr>
          <w:rFonts w:cs="Times New Roman"/>
          <w:szCs w:val="24"/>
        </w:rPr>
        <w:t>.1.</w:t>
      </w:r>
      <w:r>
        <w:rPr>
          <w:rFonts w:cs="Times New Roman"/>
          <w:szCs w:val="24"/>
        </w:rPr>
        <w:t>2</w:t>
      </w:r>
      <w:r w:rsidR="003D2E0B" w:rsidRPr="00BD31D1">
        <w:rPr>
          <w:rFonts w:cs="Times New Roman"/>
          <w:szCs w:val="24"/>
        </w:rPr>
        <w:t xml:space="preserve"> Общеобразовательные школы</w:t>
      </w:r>
      <w:bookmarkEnd w:id="253"/>
      <w:bookmarkEnd w:id="254"/>
      <w:bookmarkEnd w:id="255"/>
      <w:bookmarkEnd w:id="256"/>
    </w:p>
    <w:p w:rsidR="003900BB" w:rsidRDefault="003900BB" w:rsidP="003900BB">
      <w:pPr>
        <w:pStyle w:val="a0"/>
        <w:rPr>
          <w:lang w:val="ru-RU"/>
        </w:rPr>
      </w:pPr>
      <w:bookmarkStart w:id="257" w:name="_Toc270950869"/>
      <w:bookmarkStart w:id="258" w:name="_Toc312530935"/>
      <w:bookmarkStart w:id="259" w:name="_Toc370201539"/>
      <w:bookmarkStart w:id="260" w:name="_Toc374968583"/>
      <w:bookmarkStart w:id="261" w:name="_Toc270950870"/>
      <w:r w:rsidRPr="00BD31D1">
        <w:rPr>
          <w:lang w:val="ru-RU"/>
        </w:rPr>
        <w:t>По состоянию на 01.01.</w:t>
      </w:r>
      <w:r w:rsidR="00EC24C2">
        <w:rPr>
          <w:lang w:val="ru-RU"/>
        </w:rPr>
        <w:t>2014</w:t>
      </w:r>
      <w:r w:rsidRPr="00BD31D1">
        <w:rPr>
          <w:lang w:val="ru-RU"/>
        </w:rPr>
        <w:t xml:space="preserve"> года образовательная сеть </w:t>
      </w:r>
      <w:r>
        <w:rPr>
          <w:lang w:val="ru-RU"/>
        </w:rPr>
        <w:t>СП</w:t>
      </w:r>
      <w:r w:rsidRPr="00BD31D1">
        <w:rPr>
          <w:lang w:val="ru-RU"/>
        </w:rPr>
        <w:t xml:space="preserve"> </w:t>
      </w:r>
      <w:r w:rsidR="00AA3C66">
        <w:rPr>
          <w:lang w:val="ru-RU"/>
        </w:rPr>
        <w:t>Зилимкарановский</w:t>
      </w:r>
      <w:r w:rsidRPr="00BD31D1">
        <w:rPr>
          <w:lang w:val="ru-RU"/>
        </w:rPr>
        <w:t xml:space="preserve"> сел</w:t>
      </w:r>
      <w:r w:rsidRPr="00BD31D1">
        <w:rPr>
          <w:lang w:val="ru-RU"/>
        </w:rPr>
        <w:t>ь</w:t>
      </w:r>
      <w:r w:rsidRPr="00BD31D1">
        <w:rPr>
          <w:lang w:val="ru-RU"/>
        </w:rPr>
        <w:t>совет представлен</w:t>
      </w:r>
      <w:r>
        <w:rPr>
          <w:lang w:val="ru-RU" w:eastAsia="ru-RU" w:bidi="ar-SA"/>
        </w:rPr>
        <w:t xml:space="preserve">а </w:t>
      </w:r>
      <w:r w:rsidR="006D4D25">
        <w:rPr>
          <w:lang w:val="ru-RU" w:eastAsia="ru-RU" w:bidi="ar-SA"/>
        </w:rPr>
        <w:t>пятью</w:t>
      </w:r>
      <w:r w:rsidRPr="00BD31D1">
        <w:rPr>
          <w:lang w:val="ru-RU"/>
        </w:rPr>
        <w:t xml:space="preserve"> </w:t>
      </w:r>
      <w:r>
        <w:rPr>
          <w:lang w:val="ru-RU"/>
        </w:rPr>
        <w:t>школами.</w:t>
      </w:r>
    </w:p>
    <w:p w:rsidR="003900BB" w:rsidRPr="00BD31D1" w:rsidRDefault="003900BB" w:rsidP="003900BB">
      <w:pPr>
        <w:pStyle w:val="a0"/>
        <w:spacing w:before="120"/>
        <w:jc w:val="right"/>
        <w:outlineLvl w:val="0"/>
        <w:rPr>
          <w:b/>
          <w:i/>
          <w:lang w:val="ru-RU"/>
        </w:rPr>
      </w:pPr>
      <w:r w:rsidRPr="00BD31D1">
        <w:rPr>
          <w:b/>
          <w:i/>
          <w:lang w:val="ru-RU"/>
        </w:rPr>
        <w:t xml:space="preserve">Таблица </w:t>
      </w:r>
      <w:r w:rsidR="00656D98">
        <w:rPr>
          <w:b/>
          <w:i/>
          <w:lang w:val="ru-RU"/>
        </w:rPr>
        <w:t>11.1</w:t>
      </w:r>
    </w:p>
    <w:p w:rsidR="003900BB" w:rsidRPr="00BD31D1" w:rsidRDefault="003900BB" w:rsidP="003900BB">
      <w:pPr>
        <w:pStyle w:val="a0"/>
        <w:spacing w:after="120"/>
        <w:ind w:firstLine="0"/>
        <w:jc w:val="center"/>
        <w:outlineLvl w:val="0"/>
        <w:rPr>
          <w:b/>
          <w:i/>
          <w:lang w:val="ru-RU"/>
        </w:rPr>
      </w:pPr>
      <w:r w:rsidRPr="00BD31D1">
        <w:rPr>
          <w:b/>
          <w:i/>
          <w:lang w:val="ru-RU"/>
        </w:rPr>
        <w:t xml:space="preserve">Характеристика </w:t>
      </w:r>
      <w:r>
        <w:rPr>
          <w:b/>
          <w:i/>
          <w:lang w:val="ru-RU"/>
        </w:rPr>
        <w:t xml:space="preserve">общеобразовательных школ СП </w:t>
      </w:r>
      <w:r w:rsidR="00AA3C66">
        <w:rPr>
          <w:b/>
          <w:i/>
          <w:lang w:val="ru-RU"/>
        </w:rPr>
        <w:t>Зилимкарановский</w:t>
      </w:r>
      <w:r>
        <w:rPr>
          <w:b/>
          <w:i/>
          <w:lang w:val="ru-RU"/>
        </w:rPr>
        <w:t xml:space="preserve"> сельсовет</w:t>
      </w:r>
    </w:p>
    <w:tbl>
      <w:tblPr>
        <w:tblW w:w="938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bottom w:w="28" w:type="dxa"/>
        </w:tblCellMar>
        <w:tblLook w:val="04A0" w:firstRow="1" w:lastRow="0" w:firstColumn="1" w:lastColumn="0" w:noHBand="0" w:noVBand="1"/>
      </w:tblPr>
      <w:tblGrid>
        <w:gridCol w:w="3119"/>
        <w:gridCol w:w="3969"/>
        <w:gridCol w:w="2300"/>
      </w:tblGrid>
      <w:tr w:rsidR="00656D98" w:rsidRPr="00B0589A" w:rsidTr="00656D98">
        <w:trPr>
          <w:cantSplit/>
          <w:trHeight w:val="187"/>
        </w:trPr>
        <w:tc>
          <w:tcPr>
            <w:tcW w:w="3119" w:type="dxa"/>
            <w:shd w:val="clear" w:color="auto" w:fill="D9D9D9" w:themeFill="background1" w:themeFillShade="D9"/>
          </w:tcPr>
          <w:p w:rsidR="00656D98" w:rsidRPr="009D07B3" w:rsidRDefault="00656D98" w:rsidP="00EC24C2">
            <w:pPr>
              <w:spacing w:before="0" w:after="0"/>
              <w:ind w:left="0"/>
              <w:jc w:val="center"/>
              <w:rPr>
                <w:rFonts w:ascii="Times New Roman" w:hAnsi="Times New Roman"/>
                <w:b/>
                <w:i/>
                <w:sz w:val="24"/>
                <w:szCs w:val="24"/>
              </w:rPr>
            </w:pPr>
            <w:r w:rsidRPr="009D07B3">
              <w:rPr>
                <w:rFonts w:ascii="Times New Roman" w:hAnsi="Times New Roman"/>
                <w:b/>
                <w:i/>
                <w:sz w:val="24"/>
                <w:szCs w:val="24"/>
              </w:rPr>
              <w:t>Название учреждения</w:t>
            </w:r>
          </w:p>
        </w:tc>
        <w:tc>
          <w:tcPr>
            <w:tcW w:w="3969" w:type="dxa"/>
            <w:shd w:val="clear" w:color="auto" w:fill="D9D9D9" w:themeFill="background1" w:themeFillShade="D9"/>
          </w:tcPr>
          <w:p w:rsidR="00656D98" w:rsidRPr="009D07B3" w:rsidRDefault="00656D98" w:rsidP="00EC24C2">
            <w:pPr>
              <w:spacing w:before="0" w:after="0"/>
              <w:ind w:left="0"/>
              <w:jc w:val="center"/>
              <w:rPr>
                <w:rFonts w:ascii="Times New Roman" w:hAnsi="Times New Roman"/>
                <w:b/>
                <w:i/>
                <w:sz w:val="24"/>
                <w:szCs w:val="24"/>
              </w:rPr>
            </w:pPr>
            <w:r w:rsidRPr="009D07B3">
              <w:rPr>
                <w:rFonts w:ascii="Times New Roman" w:hAnsi="Times New Roman"/>
                <w:b/>
                <w:i/>
                <w:sz w:val="24"/>
                <w:szCs w:val="24"/>
              </w:rPr>
              <w:t>Адрес</w:t>
            </w:r>
          </w:p>
        </w:tc>
        <w:tc>
          <w:tcPr>
            <w:tcW w:w="2300" w:type="dxa"/>
            <w:shd w:val="clear" w:color="auto" w:fill="D9D9D9" w:themeFill="background1" w:themeFillShade="D9"/>
          </w:tcPr>
          <w:p w:rsidR="00656D98" w:rsidRPr="009D07B3" w:rsidRDefault="00656D98" w:rsidP="00EC24C2">
            <w:pPr>
              <w:spacing w:before="0" w:after="0"/>
              <w:ind w:left="0"/>
              <w:jc w:val="center"/>
              <w:rPr>
                <w:rFonts w:ascii="Times New Roman" w:hAnsi="Times New Roman"/>
                <w:b/>
                <w:i/>
                <w:sz w:val="24"/>
                <w:szCs w:val="24"/>
              </w:rPr>
            </w:pPr>
            <w:r w:rsidRPr="009D07B3">
              <w:rPr>
                <w:rFonts w:ascii="Times New Roman" w:hAnsi="Times New Roman"/>
                <w:b/>
                <w:i/>
                <w:sz w:val="24"/>
                <w:szCs w:val="24"/>
              </w:rPr>
              <w:t>Состояние</w:t>
            </w:r>
          </w:p>
        </w:tc>
      </w:tr>
      <w:tr w:rsidR="00656D98" w:rsidRPr="009D07B3" w:rsidTr="00656D98">
        <w:tc>
          <w:tcPr>
            <w:tcW w:w="3119" w:type="dxa"/>
            <w:shd w:val="clear" w:color="auto" w:fill="F2F2F2" w:themeFill="background1" w:themeFillShade="F2"/>
          </w:tcPr>
          <w:p w:rsidR="00656D98" w:rsidRPr="00656D98" w:rsidRDefault="00656D98" w:rsidP="00656D98">
            <w:pPr>
              <w:spacing w:before="0" w:after="0"/>
              <w:ind w:left="0"/>
              <w:jc w:val="left"/>
              <w:rPr>
                <w:rFonts w:ascii="Times New Roman" w:hAnsi="Times New Roman"/>
                <w:b/>
                <w:i/>
                <w:sz w:val="24"/>
                <w:szCs w:val="24"/>
              </w:rPr>
            </w:pPr>
            <w:r w:rsidRPr="00656D98">
              <w:rPr>
                <w:rFonts w:ascii="Times New Roman" w:hAnsi="Times New Roman"/>
                <w:b/>
                <w:i/>
                <w:sz w:val="24"/>
                <w:szCs w:val="24"/>
              </w:rPr>
              <w:t>МОБУ СОШ с.</w:t>
            </w:r>
            <w:r>
              <w:rPr>
                <w:rFonts w:ascii="Times New Roman" w:hAnsi="Times New Roman"/>
                <w:b/>
                <w:i/>
                <w:sz w:val="24"/>
                <w:szCs w:val="24"/>
              </w:rPr>
              <w:t xml:space="preserve"> </w:t>
            </w:r>
            <w:r w:rsidRPr="00656D98">
              <w:rPr>
                <w:rFonts w:ascii="Times New Roman" w:hAnsi="Times New Roman"/>
                <w:b/>
                <w:i/>
                <w:sz w:val="24"/>
                <w:szCs w:val="24"/>
              </w:rPr>
              <w:t>Зилим-</w:t>
            </w:r>
            <w:proofErr w:type="spellStart"/>
            <w:r w:rsidRPr="00656D98">
              <w:rPr>
                <w:rFonts w:ascii="Times New Roman" w:hAnsi="Times New Roman"/>
                <w:b/>
                <w:i/>
                <w:sz w:val="24"/>
                <w:szCs w:val="24"/>
              </w:rPr>
              <w:t>Караново</w:t>
            </w:r>
            <w:proofErr w:type="spellEnd"/>
          </w:p>
        </w:tc>
        <w:tc>
          <w:tcPr>
            <w:tcW w:w="3969"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proofErr w:type="spellStart"/>
            <w:r w:rsidRPr="00656D98">
              <w:rPr>
                <w:rFonts w:ascii="Times New Roman" w:hAnsi="Times New Roman"/>
                <w:sz w:val="24"/>
                <w:szCs w:val="24"/>
              </w:rPr>
              <w:t>с.Зилим-Караново</w:t>
            </w:r>
            <w:proofErr w:type="spellEnd"/>
            <w:r w:rsidRPr="00656D98">
              <w:rPr>
                <w:rFonts w:ascii="Times New Roman" w:hAnsi="Times New Roman"/>
                <w:sz w:val="24"/>
                <w:szCs w:val="24"/>
              </w:rPr>
              <w:t>, ул.</w:t>
            </w:r>
            <w:r>
              <w:rPr>
                <w:rFonts w:ascii="Times New Roman" w:hAnsi="Times New Roman"/>
                <w:sz w:val="24"/>
                <w:szCs w:val="24"/>
              </w:rPr>
              <w:t xml:space="preserve"> </w:t>
            </w:r>
            <w:r w:rsidRPr="00656D98">
              <w:rPr>
                <w:rFonts w:ascii="Times New Roman" w:hAnsi="Times New Roman"/>
                <w:sz w:val="24"/>
                <w:szCs w:val="24"/>
              </w:rPr>
              <w:t>Базарная</w:t>
            </w:r>
          </w:p>
        </w:tc>
        <w:tc>
          <w:tcPr>
            <w:tcW w:w="2300"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 xml:space="preserve">хорошее </w:t>
            </w:r>
          </w:p>
        </w:tc>
      </w:tr>
      <w:tr w:rsidR="00656D98" w:rsidRPr="009D07B3" w:rsidTr="00656D98">
        <w:tc>
          <w:tcPr>
            <w:tcW w:w="3119" w:type="dxa"/>
            <w:shd w:val="clear" w:color="auto" w:fill="F2F2F2" w:themeFill="background1" w:themeFillShade="F2"/>
          </w:tcPr>
          <w:p w:rsidR="00656D98" w:rsidRPr="00656D98" w:rsidRDefault="00656D98" w:rsidP="00656D98">
            <w:pPr>
              <w:spacing w:before="0" w:after="0"/>
              <w:ind w:left="0"/>
              <w:jc w:val="left"/>
              <w:rPr>
                <w:rFonts w:ascii="Times New Roman" w:hAnsi="Times New Roman"/>
                <w:b/>
                <w:i/>
                <w:sz w:val="24"/>
                <w:szCs w:val="24"/>
              </w:rPr>
            </w:pPr>
            <w:r w:rsidRPr="00656D98">
              <w:rPr>
                <w:rFonts w:ascii="Times New Roman" w:hAnsi="Times New Roman"/>
                <w:b/>
                <w:i/>
                <w:sz w:val="24"/>
                <w:szCs w:val="24"/>
              </w:rPr>
              <w:t>МОБУ СОШ д.</w:t>
            </w:r>
            <w:r>
              <w:rPr>
                <w:rFonts w:ascii="Times New Roman" w:hAnsi="Times New Roman"/>
                <w:b/>
                <w:i/>
                <w:sz w:val="24"/>
                <w:szCs w:val="24"/>
              </w:rPr>
              <w:t xml:space="preserve"> </w:t>
            </w:r>
            <w:proofErr w:type="spellStart"/>
            <w:r w:rsidRPr="00656D98">
              <w:rPr>
                <w:rFonts w:ascii="Times New Roman" w:hAnsi="Times New Roman"/>
                <w:b/>
                <w:i/>
                <w:sz w:val="24"/>
                <w:szCs w:val="24"/>
              </w:rPr>
              <w:t>Узбяково</w:t>
            </w:r>
            <w:proofErr w:type="spellEnd"/>
          </w:p>
        </w:tc>
        <w:tc>
          <w:tcPr>
            <w:tcW w:w="3969"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д.</w:t>
            </w:r>
            <w:r>
              <w:rPr>
                <w:rFonts w:ascii="Times New Roman" w:hAnsi="Times New Roman"/>
                <w:sz w:val="24"/>
                <w:szCs w:val="24"/>
              </w:rPr>
              <w:t xml:space="preserve"> </w:t>
            </w:r>
            <w:proofErr w:type="spellStart"/>
            <w:r w:rsidRPr="00656D98">
              <w:rPr>
                <w:rFonts w:ascii="Times New Roman" w:hAnsi="Times New Roman"/>
                <w:sz w:val="24"/>
                <w:szCs w:val="24"/>
              </w:rPr>
              <w:t>Узбяково</w:t>
            </w:r>
            <w:proofErr w:type="spellEnd"/>
            <w:r w:rsidRPr="00656D98">
              <w:rPr>
                <w:rFonts w:ascii="Times New Roman" w:hAnsi="Times New Roman"/>
                <w:sz w:val="24"/>
                <w:szCs w:val="24"/>
              </w:rPr>
              <w:t>, ул.</w:t>
            </w:r>
            <w:r>
              <w:rPr>
                <w:rFonts w:ascii="Times New Roman" w:hAnsi="Times New Roman"/>
                <w:sz w:val="24"/>
                <w:szCs w:val="24"/>
              </w:rPr>
              <w:t xml:space="preserve"> </w:t>
            </w:r>
            <w:r w:rsidRPr="00656D98">
              <w:rPr>
                <w:rFonts w:ascii="Times New Roman" w:hAnsi="Times New Roman"/>
                <w:sz w:val="24"/>
                <w:szCs w:val="24"/>
              </w:rPr>
              <w:t>Школьная, дом 10</w:t>
            </w:r>
          </w:p>
        </w:tc>
        <w:tc>
          <w:tcPr>
            <w:tcW w:w="2300"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удовлетворительное</w:t>
            </w:r>
          </w:p>
        </w:tc>
      </w:tr>
      <w:tr w:rsidR="00656D98" w:rsidRPr="009D07B3" w:rsidTr="00656D98">
        <w:tc>
          <w:tcPr>
            <w:tcW w:w="3119" w:type="dxa"/>
            <w:shd w:val="clear" w:color="auto" w:fill="F2F2F2" w:themeFill="background1" w:themeFillShade="F2"/>
          </w:tcPr>
          <w:p w:rsidR="00656D98" w:rsidRPr="00656D98" w:rsidRDefault="00656D98" w:rsidP="00656D98">
            <w:pPr>
              <w:spacing w:before="0" w:after="0"/>
              <w:ind w:left="0"/>
              <w:jc w:val="left"/>
              <w:rPr>
                <w:rFonts w:ascii="Times New Roman" w:hAnsi="Times New Roman"/>
                <w:b/>
                <w:i/>
                <w:sz w:val="24"/>
                <w:szCs w:val="24"/>
              </w:rPr>
            </w:pPr>
            <w:r w:rsidRPr="00656D98">
              <w:rPr>
                <w:rFonts w:ascii="Times New Roman" w:hAnsi="Times New Roman"/>
                <w:b/>
                <w:i/>
                <w:sz w:val="24"/>
                <w:szCs w:val="24"/>
              </w:rPr>
              <w:t>МОБУ НОШ д.</w:t>
            </w:r>
            <w:r>
              <w:rPr>
                <w:rFonts w:ascii="Times New Roman" w:hAnsi="Times New Roman"/>
                <w:b/>
                <w:i/>
                <w:sz w:val="24"/>
                <w:szCs w:val="24"/>
              </w:rPr>
              <w:t xml:space="preserve"> </w:t>
            </w:r>
            <w:r w:rsidRPr="00656D98">
              <w:rPr>
                <w:rFonts w:ascii="Times New Roman" w:hAnsi="Times New Roman"/>
                <w:b/>
                <w:i/>
                <w:sz w:val="24"/>
                <w:szCs w:val="24"/>
              </w:rPr>
              <w:t>Кызыл Яр</w:t>
            </w:r>
          </w:p>
        </w:tc>
        <w:tc>
          <w:tcPr>
            <w:tcW w:w="3969"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д.</w:t>
            </w:r>
            <w:r>
              <w:rPr>
                <w:rFonts w:ascii="Times New Roman" w:hAnsi="Times New Roman"/>
                <w:sz w:val="24"/>
                <w:szCs w:val="24"/>
              </w:rPr>
              <w:t xml:space="preserve"> </w:t>
            </w:r>
            <w:r w:rsidRPr="00656D98">
              <w:rPr>
                <w:rFonts w:ascii="Times New Roman" w:hAnsi="Times New Roman"/>
                <w:sz w:val="24"/>
                <w:szCs w:val="24"/>
              </w:rPr>
              <w:t>Кызыл Яр, ул.</w:t>
            </w:r>
            <w:r>
              <w:rPr>
                <w:rFonts w:ascii="Times New Roman" w:hAnsi="Times New Roman"/>
                <w:sz w:val="24"/>
                <w:szCs w:val="24"/>
              </w:rPr>
              <w:t xml:space="preserve"> </w:t>
            </w:r>
            <w:r w:rsidRPr="00656D98">
              <w:rPr>
                <w:rFonts w:ascii="Times New Roman" w:hAnsi="Times New Roman"/>
                <w:sz w:val="24"/>
                <w:szCs w:val="24"/>
              </w:rPr>
              <w:t>Школьная</w:t>
            </w:r>
          </w:p>
        </w:tc>
        <w:tc>
          <w:tcPr>
            <w:tcW w:w="2300"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аварийное</w:t>
            </w:r>
          </w:p>
        </w:tc>
      </w:tr>
      <w:tr w:rsidR="00656D98" w:rsidRPr="009D07B3" w:rsidTr="00656D98">
        <w:tc>
          <w:tcPr>
            <w:tcW w:w="3119" w:type="dxa"/>
            <w:shd w:val="clear" w:color="auto" w:fill="F2F2F2" w:themeFill="background1" w:themeFillShade="F2"/>
          </w:tcPr>
          <w:p w:rsidR="00656D98" w:rsidRPr="00656D98" w:rsidRDefault="00656D98" w:rsidP="00656D98">
            <w:pPr>
              <w:spacing w:before="0" w:after="0"/>
              <w:ind w:left="0"/>
              <w:jc w:val="left"/>
              <w:rPr>
                <w:rFonts w:ascii="Times New Roman" w:hAnsi="Times New Roman"/>
                <w:b/>
                <w:i/>
                <w:sz w:val="24"/>
                <w:szCs w:val="24"/>
              </w:rPr>
            </w:pPr>
            <w:r w:rsidRPr="00656D98">
              <w:rPr>
                <w:rFonts w:ascii="Times New Roman" w:hAnsi="Times New Roman"/>
                <w:b/>
                <w:i/>
                <w:sz w:val="24"/>
                <w:szCs w:val="24"/>
              </w:rPr>
              <w:t>МОБУ НОШ д.</w:t>
            </w:r>
            <w:r>
              <w:rPr>
                <w:rFonts w:ascii="Times New Roman" w:hAnsi="Times New Roman"/>
                <w:b/>
                <w:i/>
                <w:sz w:val="24"/>
                <w:szCs w:val="24"/>
              </w:rPr>
              <w:t xml:space="preserve"> </w:t>
            </w:r>
            <w:proofErr w:type="spellStart"/>
            <w:r w:rsidRPr="00656D98">
              <w:rPr>
                <w:rFonts w:ascii="Times New Roman" w:hAnsi="Times New Roman"/>
                <w:b/>
                <w:i/>
                <w:sz w:val="24"/>
                <w:szCs w:val="24"/>
              </w:rPr>
              <w:t>Ибрагим</w:t>
            </w:r>
            <w:r w:rsidRPr="00656D98">
              <w:rPr>
                <w:rFonts w:ascii="Times New Roman" w:hAnsi="Times New Roman"/>
                <w:b/>
                <w:i/>
                <w:sz w:val="24"/>
                <w:szCs w:val="24"/>
              </w:rPr>
              <w:t>о</w:t>
            </w:r>
            <w:r w:rsidRPr="00656D98">
              <w:rPr>
                <w:rFonts w:ascii="Times New Roman" w:hAnsi="Times New Roman"/>
                <w:b/>
                <w:i/>
                <w:sz w:val="24"/>
                <w:szCs w:val="24"/>
              </w:rPr>
              <w:t>во</w:t>
            </w:r>
            <w:proofErr w:type="spellEnd"/>
          </w:p>
        </w:tc>
        <w:tc>
          <w:tcPr>
            <w:tcW w:w="3969"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д.</w:t>
            </w:r>
            <w:r>
              <w:rPr>
                <w:rFonts w:ascii="Times New Roman" w:hAnsi="Times New Roman"/>
                <w:sz w:val="24"/>
                <w:szCs w:val="24"/>
              </w:rPr>
              <w:t xml:space="preserve"> </w:t>
            </w:r>
            <w:proofErr w:type="spellStart"/>
            <w:r w:rsidRPr="00656D98">
              <w:rPr>
                <w:rFonts w:ascii="Times New Roman" w:hAnsi="Times New Roman"/>
                <w:sz w:val="24"/>
                <w:szCs w:val="24"/>
              </w:rPr>
              <w:t>Ибрагимово</w:t>
            </w:r>
            <w:proofErr w:type="spellEnd"/>
            <w:r w:rsidRPr="00656D98">
              <w:rPr>
                <w:rFonts w:ascii="Times New Roman" w:hAnsi="Times New Roman"/>
                <w:sz w:val="24"/>
                <w:szCs w:val="24"/>
              </w:rPr>
              <w:t>, ул.</w:t>
            </w:r>
            <w:r>
              <w:rPr>
                <w:rFonts w:ascii="Times New Roman" w:hAnsi="Times New Roman"/>
                <w:sz w:val="24"/>
                <w:szCs w:val="24"/>
              </w:rPr>
              <w:t xml:space="preserve"> </w:t>
            </w:r>
            <w:proofErr w:type="spellStart"/>
            <w:r w:rsidRPr="00656D98">
              <w:rPr>
                <w:rFonts w:ascii="Times New Roman" w:hAnsi="Times New Roman"/>
                <w:sz w:val="24"/>
                <w:szCs w:val="24"/>
              </w:rPr>
              <w:t>Бикташева</w:t>
            </w:r>
            <w:proofErr w:type="spellEnd"/>
          </w:p>
        </w:tc>
        <w:tc>
          <w:tcPr>
            <w:tcW w:w="2300"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аварийное</w:t>
            </w:r>
          </w:p>
        </w:tc>
      </w:tr>
      <w:tr w:rsidR="00656D98" w:rsidRPr="009D07B3" w:rsidTr="00656D98">
        <w:tc>
          <w:tcPr>
            <w:tcW w:w="3119" w:type="dxa"/>
            <w:shd w:val="clear" w:color="auto" w:fill="F2F2F2" w:themeFill="background1" w:themeFillShade="F2"/>
          </w:tcPr>
          <w:p w:rsidR="00656D98" w:rsidRPr="00656D98" w:rsidRDefault="00656D98" w:rsidP="00656D98">
            <w:pPr>
              <w:spacing w:before="0" w:after="0"/>
              <w:ind w:left="0"/>
              <w:jc w:val="left"/>
              <w:rPr>
                <w:rFonts w:ascii="Times New Roman" w:hAnsi="Times New Roman"/>
                <w:b/>
                <w:i/>
                <w:sz w:val="24"/>
                <w:szCs w:val="24"/>
              </w:rPr>
            </w:pPr>
            <w:r w:rsidRPr="00656D98">
              <w:rPr>
                <w:rFonts w:ascii="Times New Roman" w:hAnsi="Times New Roman"/>
                <w:b/>
                <w:i/>
                <w:sz w:val="24"/>
                <w:szCs w:val="24"/>
              </w:rPr>
              <w:t>КБУ НОШ д.</w:t>
            </w:r>
            <w:r>
              <w:rPr>
                <w:rFonts w:ascii="Times New Roman" w:hAnsi="Times New Roman"/>
                <w:b/>
                <w:i/>
                <w:sz w:val="24"/>
                <w:szCs w:val="24"/>
              </w:rPr>
              <w:t xml:space="preserve"> </w:t>
            </w:r>
            <w:r w:rsidRPr="00656D98">
              <w:rPr>
                <w:rFonts w:ascii="Times New Roman" w:hAnsi="Times New Roman"/>
                <w:b/>
                <w:i/>
                <w:sz w:val="24"/>
                <w:szCs w:val="24"/>
              </w:rPr>
              <w:t xml:space="preserve">Большой </w:t>
            </w:r>
            <w:proofErr w:type="spellStart"/>
            <w:r w:rsidRPr="00656D98">
              <w:rPr>
                <w:rFonts w:ascii="Times New Roman" w:hAnsi="Times New Roman"/>
                <w:b/>
                <w:i/>
                <w:sz w:val="24"/>
                <w:szCs w:val="24"/>
              </w:rPr>
              <w:t>Утяш</w:t>
            </w:r>
            <w:proofErr w:type="spellEnd"/>
          </w:p>
        </w:tc>
        <w:tc>
          <w:tcPr>
            <w:tcW w:w="3969"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д.</w:t>
            </w:r>
            <w:r>
              <w:rPr>
                <w:rFonts w:ascii="Times New Roman" w:hAnsi="Times New Roman"/>
                <w:sz w:val="24"/>
                <w:szCs w:val="24"/>
              </w:rPr>
              <w:t xml:space="preserve"> </w:t>
            </w:r>
            <w:r w:rsidRPr="00656D98">
              <w:rPr>
                <w:rFonts w:ascii="Times New Roman" w:hAnsi="Times New Roman"/>
                <w:sz w:val="24"/>
                <w:szCs w:val="24"/>
              </w:rPr>
              <w:t xml:space="preserve">Большой </w:t>
            </w:r>
            <w:proofErr w:type="spellStart"/>
            <w:r w:rsidRPr="00656D98">
              <w:rPr>
                <w:rFonts w:ascii="Times New Roman" w:hAnsi="Times New Roman"/>
                <w:sz w:val="24"/>
                <w:szCs w:val="24"/>
              </w:rPr>
              <w:t>Утяш</w:t>
            </w:r>
            <w:proofErr w:type="spellEnd"/>
            <w:r w:rsidRPr="00656D98">
              <w:rPr>
                <w:rFonts w:ascii="Times New Roman" w:hAnsi="Times New Roman"/>
                <w:sz w:val="24"/>
                <w:szCs w:val="24"/>
              </w:rPr>
              <w:t>, ул.</w:t>
            </w:r>
            <w:r>
              <w:rPr>
                <w:rFonts w:ascii="Times New Roman" w:hAnsi="Times New Roman"/>
                <w:sz w:val="24"/>
                <w:szCs w:val="24"/>
              </w:rPr>
              <w:t xml:space="preserve"> </w:t>
            </w:r>
            <w:r w:rsidRPr="00656D98">
              <w:rPr>
                <w:rFonts w:ascii="Times New Roman" w:hAnsi="Times New Roman"/>
                <w:sz w:val="24"/>
                <w:szCs w:val="24"/>
              </w:rPr>
              <w:t>Школьная,10</w:t>
            </w:r>
          </w:p>
        </w:tc>
        <w:tc>
          <w:tcPr>
            <w:tcW w:w="2300" w:type="dxa"/>
            <w:shd w:val="clear" w:color="auto" w:fill="FFFFFF" w:themeFill="background1"/>
          </w:tcPr>
          <w:p w:rsidR="00656D98" w:rsidRPr="00656D98" w:rsidRDefault="00656D98" w:rsidP="00656D98">
            <w:pPr>
              <w:spacing w:before="0" w:after="0"/>
              <w:ind w:left="0"/>
              <w:jc w:val="left"/>
              <w:rPr>
                <w:rFonts w:ascii="Times New Roman" w:hAnsi="Times New Roman"/>
                <w:sz w:val="24"/>
                <w:szCs w:val="24"/>
              </w:rPr>
            </w:pPr>
            <w:r w:rsidRPr="00656D98">
              <w:rPr>
                <w:rFonts w:ascii="Times New Roman" w:hAnsi="Times New Roman"/>
                <w:sz w:val="24"/>
                <w:szCs w:val="24"/>
              </w:rPr>
              <w:t>хорошее</w:t>
            </w:r>
          </w:p>
        </w:tc>
      </w:tr>
    </w:tbl>
    <w:p w:rsidR="00EC24C2" w:rsidRPr="002D7526" w:rsidRDefault="00EC24C2" w:rsidP="00EC24C2">
      <w:pPr>
        <w:pStyle w:val="a0"/>
        <w:spacing w:before="120"/>
        <w:outlineLvl w:val="0"/>
        <w:rPr>
          <w:lang w:val="ru-RU"/>
        </w:rPr>
      </w:pPr>
      <w:r>
        <w:rPr>
          <w:lang w:val="ru-RU"/>
        </w:rPr>
        <w:lastRenderedPageBreak/>
        <w:t>Общее число ученических мест в школах СП</w:t>
      </w:r>
      <w:r w:rsidRPr="00BD31D1">
        <w:rPr>
          <w:lang w:val="ru-RU"/>
        </w:rPr>
        <w:t xml:space="preserve"> </w:t>
      </w:r>
      <w:r w:rsidR="00AA3C66">
        <w:rPr>
          <w:lang w:val="ru-RU"/>
        </w:rPr>
        <w:t>Зилимкарановский</w:t>
      </w:r>
      <w:r w:rsidRPr="00BD31D1">
        <w:rPr>
          <w:lang w:val="ru-RU"/>
        </w:rPr>
        <w:t xml:space="preserve"> сельсовет</w:t>
      </w:r>
      <w:r>
        <w:rPr>
          <w:lang w:val="ru-RU"/>
        </w:rPr>
        <w:t xml:space="preserve"> соста</w:t>
      </w:r>
      <w:r>
        <w:rPr>
          <w:lang w:val="ru-RU"/>
        </w:rPr>
        <w:t>в</w:t>
      </w:r>
      <w:r>
        <w:rPr>
          <w:lang w:val="ru-RU"/>
        </w:rPr>
        <w:t xml:space="preserve">ляет </w:t>
      </w:r>
      <w:r w:rsidR="00656D98">
        <w:rPr>
          <w:lang w:val="ru-RU"/>
        </w:rPr>
        <w:t>568</w:t>
      </w:r>
      <w:r>
        <w:rPr>
          <w:lang w:val="ru-RU"/>
        </w:rPr>
        <w:t xml:space="preserve"> мест. </w:t>
      </w:r>
    </w:p>
    <w:p w:rsidR="003900BB" w:rsidRDefault="003900BB" w:rsidP="003900BB">
      <w:pPr>
        <w:pStyle w:val="a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w:t>
      </w:r>
      <w:r w:rsidRPr="008351DC">
        <w:rPr>
          <w:lang w:val="ru-RU"/>
        </w:rPr>
        <w:t>а</w:t>
      </w:r>
      <w:r w:rsidRPr="008351DC">
        <w:rPr>
          <w:lang w:val="ru-RU"/>
        </w:rPr>
        <w:t>достроительство. Планировка и застройка городских округов, городских и сельских пос</w:t>
      </w:r>
      <w:r w:rsidRPr="008351DC">
        <w:rPr>
          <w:lang w:val="ru-RU"/>
        </w:rPr>
        <w:t>е</w:t>
      </w:r>
      <w:r w:rsidRPr="008351DC">
        <w:rPr>
          <w:lang w:val="ru-RU"/>
        </w:rPr>
        <w:t>лений Республики Башкортостан»</w:t>
      </w:r>
      <w:r>
        <w:rPr>
          <w:lang w:val="ru-RU"/>
        </w:rPr>
        <w:t xml:space="preserve"> </w:t>
      </w:r>
      <w:r w:rsidRPr="008351DC">
        <w:rPr>
          <w:lang w:val="ru-RU"/>
        </w:rPr>
        <w:t xml:space="preserve">рекомендуемая обеспеченность </w:t>
      </w:r>
      <w:r>
        <w:rPr>
          <w:lang w:val="ru-RU"/>
        </w:rPr>
        <w:t>общеобразовательными школами</w:t>
      </w:r>
      <w:r w:rsidRPr="008351DC">
        <w:rPr>
          <w:lang w:val="ru-RU"/>
        </w:rPr>
        <w:t xml:space="preserve"> </w:t>
      </w:r>
      <w:r>
        <w:rPr>
          <w:lang w:val="ru-RU"/>
        </w:rPr>
        <w:t xml:space="preserve">в сельских поселениях </w:t>
      </w:r>
      <w:r w:rsidRPr="008351DC">
        <w:rPr>
          <w:lang w:val="ru-RU"/>
        </w:rPr>
        <w:t xml:space="preserve">составляет </w:t>
      </w:r>
      <w:r>
        <w:rPr>
          <w:lang w:val="ru-RU"/>
        </w:rPr>
        <w:t>144</w:t>
      </w:r>
      <w:r w:rsidRPr="008351DC">
        <w:rPr>
          <w:lang w:val="ru-RU"/>
        </w:rPr>
        <w:t xml:space="preserve"> места на 1000 жителей.</w:t>
      </w:r>
      <w:r>
        <w:rPr>
          <w:lang w:val="ru-RU"/>
        </w:rPr>
        <w:t xml:space="preserve"> В СП </w:t>
      </w:r>
      <w:r w:rsidR="00AA3C66">
        <w:rPr>
          <w:lang w:val="ru-RU"/>
        </w:rPr>
        <w:t>Зилимкар</w:t>
      </w:r>
      <w:r w:rsidR="00AA3C66">
        <w:rPr>
          <w:lang w:val="ru-RU"/>
        </w:rPr>
        <w:t>а</w:t>
      </w:r>
      <w:r w:rsidR="00AA3C66">
        <w:rPr>
          <w:lang w:val="ru-RU"/>
        </w:rPr>
        <w:t>новский</w:t>
      </w:r>
      <w:r w:rsidRPr="00BD31D1">
        <w:rPr>
          <w:lang w:val="ru-RU"/>
        </w:rPr>
        <w:t xml:space="preserve"> сельсовет</w:t>
      </w:r>
      <w:r>
        <w:rPr>
          <w:lang w:val="ru-RU"/>
        </w:rPr>
        <w:t xml:space="preserve"> обеспеченность школами соответствует данной норме (в </w:t>
      </w:r>
      <w:r w:rsidR="00EC24C2">
        <w:rPr>
          <w:lang w:val="ru-RU"/>
        </w:rPr>
        <w:t>2013</w:t>
      </w:r>
      <w:r>
        <w:rPr>
          <w:lang w:val="ru-RU"/>
        </w:rPr>
        <w:t xml:space="preserve"> году – </w:t>
      </w:r>
      <w:r w:rsidR="00656D98">
        <w:rPr>
          <w:lang w:val="ru-RU"/>
        </w:rPr>
        <w:t>323</w:t>
      </w:r>
      <w:r>
        <w:rPr>
          <w:lang w:val="ru-RU"/>
        </w:rPr>
        <w:t xml:space="preserve"> мест</w:t>
      </w:r>
      <w:r w:rsidR="00EC24C2">
        <w:rPr>
          <w:lang w:val="ru-RU"/>
        </w:rPr>
        <w:t>а</w:t>
      </w:r>
      <w:r>
        <w:rPr>
          <w:lang w:val="ru-RU"/>
        </w:rPr>
        <w:t xml:space="preserve"> на 1000 жителей). </w:t>
      </w:r>
    </w:p>
    <w:p w:rsidR="003900BB" w:rsidRPr="00BD31D1" w:rsidRDefault="003900BB" w:rsidP="003900BB">
      <w:pPr>
        <w:pStyle w:val="a0"/>
        <w:shd w:val="clear" w:color="auto" w:fill="FFFFFF"/>
        <w:rPr>
          <w:lang w:val="ru-RU"/>
        </w:rPr>
      </w:pPr>
      <w:r w:rsidRPr="00BD31D1">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w:t>
      </w:r>
      <w:r w:rsidRPr="00BD31D1">
        <w:rPr>
          <w:lang w:val="ru-RU"/>
        </w:rPr>
        <w:t>т</w:t>
      </w:r>
      <w:r w:rsidRPr="00BD31D1">
        <w:rPr>
          <w:lang w:val="ru-RU"/>
        </w:rPr>
        <w:t>ствующего современным требованиям общества и каждого гражданина.</w:t>
      </w:r>
    </w:p>
    <w:p w:rsidR="003900BB" w:rsidRPr="00BD31D1" w:rsidRDefault="003900BB" w:rsidP="003900BB">
      <w:pPr>
        <w:pStyle w:val="a0"/>
        <w:rPr>
          <w:lang w:val="ru-RU"/>
        </w:rPr>
      </w:pPr>
      <w:r w:rsidRPr="00967DBE">
        <w:rPr>
          <w:lang w:val="ru-RU"/>
        </w:rPr>
        <w:t>Из существующих проблем в сфере образования следует сказать о проблеме стар</w:t>
      </w:r>
      <w:r w:rsidRPr="00967DBE">
        <w:rPr>
          <w:lang w:val="ru-RU"/>
        </w:rPr>
        <w:t>е</w:t>
      </w:r>
      <w:r w:rsidRPr="00967DBE">
        <w:rPr>
          <w:lang w:val="ru-RU"/>
        </w:rPr>
        <w:t>ния педагогических кадров. Приток молодых кадров недостаточен.</w:t>
      </w:r>
    </w:p>
    <w:p w:rsidR="003900BB" w:rsidRPr="00BD31D1" w:rsidRDefault="00322BA6" w:rsidP="003900BB">
      <w:pPr>
        <w:pStyle w:val="2"/>
        <w:rPr>
          <w:rFonts w:cs="Times New Roman"/>
          <w:szCs w:val="24"/>
        </w:rPr>
      </w:pPr>
      <w:bookmarkStart w:id="262" w:name="_Toc312530928"/>
      <w:bookmarkStart w:id="263" w:name="_Toc370201534"/>
      <w:bookmarkStart w:id="264" w:name="_Toc374111620"/>
      <w:bookmarkStart w:id="265" w:name="_Toc395957793"/>
      <w:r>
        <w:rPr>
          <w:rFonts w:cs="Times New Roman"/>
          <w:szCs w:val="24"/>
        </w:rPr>
        <w:t>11</w:t>
      </w:r>
      <w:r w:rsidR="003900BB" w:rsidRPr="00BD31D1">
        <w:rPr>
          <w:rFonts w:cs="Times New Roman"/>
          <w:szCs w:val="24"/>
        </w:rPr>
        <w:t>.2 Учреждения здравоохранения и социального обеспечения</w:t>
      </w:r>
      <w:bookmarkEnd w:id="262"/>
      <w:bookmarkEnd w:id="263"/>
      <w:bookmarkEnd w:id="264"/>
      <w:bookmarkEnd w:id="265"/>
    </w:p>
    <w:p w:rsidR="003900BB" w:rsidRPr="00BD31D1" w:rsidRDefault="003900BB" w:rsidP="003900BB">
      <w:pPr>
        <w:pStyle w:val="a0"/>
        <w:rPr>
          <w:lang w:val="ru-RU"/>
        </w:rPr>
      </w:pPr>
      <w:r w:rsidRPr="00BD31D1">
        <w:rPr>
          <w:lang w:val="ru-RU"/>
        </w:rPr>
        <w:t>Обеспечение населения качественными услугами в области здравоохранения – о</w:t>
      </w:r>
      <w:r w:rsidRPr="00BD31D1">
        <w:rPr>
          <w:lang w:val="ru-RU"/>
        </w:rPr>
        <w:t>д</w:t>
      </w:r>
      <w:r w:rsidRPr="00BD31D1">
        <w:rPr>
          <w:lang w:val="ru-RU"/>
        </w:rPr>
        <w:t>на из главнейших задач, стоящая перед органами управления.</w:t>
      </w:r>
    </w:p>
    <w:p w:rsidR="003900BB" w:rsidRPr="00BD31D1" w:rsidRDefault="003900BB" w:rsidP="003900BB">
      <w:pPr>
        <w:pStyle w:val="a0"/>
        <w:rPr>
          <w:color w:val="000000"/>
          <w:spacing w:val="-3"/>
          <w:lang w:val="ru-RU"/>
        </w:rPr>
      </w:pPr>
      <w:r w:rsidRPr="00BD31D1">
        <w:rPr>
          <w:color w:val="000000"/>
          <w:spacing w:val="-3"/>
          <w:lang w:val="ru-RU"/>
        </w:rPr>
        <w:t>К основным необходимым населению, нормируемым объектам здравоохранения о</w:t>
      </w:r>
      <w:r w:rsidRPr="00BD31D1">
        <w:rPr>
          <w:color w:val="000000"/>
          <w:spacing w:val="-3"/>
          <w:lang w:val="ru-RU"/>
        </w:rPr>
        <w:t>т</w:t>
      </w:r>
      <w:r w:rsidRPr="00BD31D1">
        <w:rPr>
          <w:color w:val="000000"/>
          <w:spacing w:val="-3"/>
          <w:lang w:val="ru-RU"/>
        </w:rPr>
        <w:t>носятся врачебные амбулатории (повседневный уровень) и больницы (периодический ур</w:t>
      </w:r>
      <w:r w:rsidRPr="00BD31D1">
        <w:rPr>
          <w:color w:val="000000"/>
          <w:spacing w:val="-3"/>
          <w:lang w:val="ru-RU"/>
        </w:rPr>
        <w:t>о</w:t>
      </w:r>
      <w:r w:rsidRPr="00BD31D1">
        <w:rPr>
          <w:color w:val="000000"/>
          <w:spacing w:val="-3"/>
          <w:lang w:val="ru-RU"/>
        </w:rPr>
        <w:t>вень). Кроме того, в структуре учреждений первого уровня обслуживания могут быть апте</w:t>
      </w:r>
      <w:r w:rsidRPr="00BD31D1">
        <w:rPr>
          <w:color w:val="000000"/>
          <w:spacing w:val="-3"/>
          <w:lang w:val="ru-RU"/>
        </w:rPr>
        <w:t>ч</w:t>
      </w:r>
      <w:r w:rsidRPr="00BD31D1">
        <w:rPr>
          <w:color w:val="000000"/>
          <w:spacing w:val="-3"/>
          <w:lang w:val="ru-RU"/>
        </w:rPr>
        <w:t>ные пункты и фельдшерско-акушерские пункты (ФАП), которые должны заменять враче</w:t>
      </w:r>
      <w:r w:rsidRPr="00BD31D1">
        <w:rPr>
          <w:color w:val="000000"/>
          <w:spacing w:val="-3"/>
          <w:lang w:val="ru-RU"/>
        </w:rPr>
        <w:t>б</w:t>
      </w:r>
      <w:r w:rsidRPr="00BD31D1">
        <w:rPr>
          <w:color w:val="000000"/>
          <w:spacing w:val="-3"/>
          <w:lang w:val="ru-RU"/>
        </w:rPr>
        <w:t xml:space="preserve">ные амбулатории в тех районах, где их нет. </w:t>
      </w:r>
    </w:p>
    <w:p w:rsidR="003900BB" w:rsidRPr="00BD31D1" w:rsidRDefault="003900BB" w:rsidP="00656D98">
      <w:pPr>
        <w:pStyle w:val="a0"/>
        <w:rPr>
          <w:rFonts w:eastAsia="Lucida Sans Unicode"/>
          <w:lang w:val="ru-RU"/>
        </w:rPr>
      </w:pPr>
      <w:r w:rsidRPr="00BD31D1">
        <w:rPr>
          <w:rFonts w:eastAsia="Lucida Sans Unicode"/>
          <w:lang w:val="ru-RU"/>
        </w:rPr>
        <w:t xml:space="preserve">В </w:t>
      </w:r>
      <w:r>
        <w:rPr>
          <w:rFonts w:eastAsia="Lucida Sans Unicode"/>
          <w:lang w:val="ru-RU"/>
        </w:rPr>
        <w:t>СП</w:t>
      </w:r>
      <w:r w:rsidRPr="00BD31D1">
        <w:rPr>
          <w:rFonts w:eastAsia="Lucida Sans Unicode"/>
          <w:lang w:val="ru-RU"/>
        </w:rPr>
        <w:t xml:space="preserve"> </w:t>
      </w:r>
      <w:r w:rsidR="00AA3C66">
        <w:rPr>
          <w:rFonts w:eastAsia="Lucida Sans Unicode"/>
          <w:lang w:val="ru-RU"/>
        </w:rPr>
        <w:t>Зилимкарановский</w:t>
      </w:r>
      <w:r w:rsidRPr="00BD31D1">
        <w:rPr>
          <w:rFonts w:eastAsia="Lucida Sans Unicode"/>
          <w:lang w:val="ru-RU"/>
        </w:rPr>
        <w:t xml:space="preserve"> сельсовет функциониру</w:t>
      </w:r>
      <w:r w:rsidR="00656D98">
        <w:rPr>
          <w:rFonts w:eastAsia="Lucida Sans Unicode"/>
          <w:lang w:val="ru-RU"/>
        </w:rPr>
        <w:t>ет одна больница (в с. Зилим-</w:t>
      </w:r>
      <w:proofErr w:type="spellStart"/>
      <w:r w:rsidR="00656D98">
        <w:rPr>
          <w:rFonts w:eastAsia="Lucida Sans Unicode"/>
          <w:lang w:val="ru-RU"/>
        </w:rPr>
        <w:t>Караново</w:t>
      </w:r>
      <w:proofErr w:type="spellEnd"/>
      <w:r w:rsidR="00656D98">
        <w:rPr>
          <w:rFonts w:eastAsia="Lucida Sans Unicode"/>
          <w:lang w:val="ru-RU"/>
        </w:rPr>
        <w:t>) и пять</w:t>
      </w:r>
      <w:r w:rsidRPr="00BD31D1">
        <w:rPr>
          <w:rFonts w:eastAsia="Lucida Sans Unicode"/>
          <w:lang w:val="ru-RU"/>
        </w:rPr>
        <w:t xml:space="preserve"> </w:t>
      </w:r>
      <w:r w:rsidR="00C566A5" w:rsidRPr="00BD31D1">
        <w:rPr>
          <w:rFonts w:eastAsia="Lucida Sans Unicode"/>
          <w:lang w:val="ru-RU"/>
        </w:rPr>
        <w:t>фельдшерско</w:t>
      </w:r>
      <w:r w:rsidRPr="00BD31D1">
        <w:rPr>
          <w:rFonts w:eastAsia="Lucida Sans Unicode"/>
          <w:lang w:val="ru-RU"/>
        </w:rPr>
        <w:t>-акушерских пункт</w:t>
      </w:r>
      <w:r w:rsidR="00C566A5">
        <w:rPr>
          <w:rFonts w:eastAsia="Lucida Sans Unicode"/>
          <w:lang w:val="ru-RU"/>
        </w:rPr>
        <w:t>а</w:t>
      </w:r>
      <w:r w:rsidR="00656D98">
        <w:rPr>
          <w:rFonts w:eastAsia="Lucida Sans Unicode"/>
          <w:lang w:val="ru-RU"/>
        </w:rPr>
        <w:t xml:space="preserve">: в д. </w:t>
      </w:r>
      <w:proofErr w:type="spellStart"/>
      <w:r w:rsidR="00656D98">
        <w:rPr>
          <w:rFonts w:eastAsia="Lucida Sans Unicode"/>
          <w:lang w:val="ru-RU"/>
        </w:rPr>
        <w:t>Бакрак</w:t>
      </w:r>
      <w:proofErr w:type="spellEnd"/>
      <w:r w:rsidR="00656D98">
        <w:rPr>
          <w:rFonts w:eastAsia="Lucida Sans Unicode"/>
          <w:lang w:val="ru-RU"/>
        </w:rPr>
        <w:t xml:space="preserve">, д. </w:t>
      </w:r>
      <w:proofErr w:type="spellStart"/>
      <w:r w:rsidR="00656D98">
        <w:rPr>
          <w:rFonts w:eastAsia="Lucida Sans Unicode"/>
          <w:lang w:val="ru-RU"/>
        </w:rPr>
        <w:t>Ибрагимово</w:t>
      </w:r>
      <w:proofErr w:type="spellEnd"/>
      <w:r w:rsidR="00656D98">
        <w:rPr>
          <w:rFonts w:eastAsia="Lucida Sans Unicode"/>
          <w:lang w:val="ru-RU"/>
        </w:rPr>
        <w:t>, д. Бол</w:t>
      </w:r>
      <w:r w:rsidR="00656D98">
        <w:rPr>
          <w:rFonts w:eastAsia="Lucida Sans Unicode"/>
          <w:lang w:val="ru-RU"/>
        </w:rPr>
        <w:t>ь</w:t>
      </w:r>
      <w:r w:rsidR="00656D98">
        <w:rPr>
          <w:rFonts w:eastAsia="Lucida Sans Unicode"/>
          <w:lang w:val="ru-RU"/>
        </w:rPr>
        <w:t xml:space="preserve">шой </w:t>
      </w:r>
      <w:proofErr w:type="spellStart"/>
      <w:r w:rsidR="00656D98">
        <w:rPr>
          <w:rFonts w:eastAsia="Lucida Sans Unicode"/>
          <w:lang w:val="ru-RU"/>
        </w:rPr>
        <w:t>Утяш</w:t>
      </w:r>
      <w:proofErr w:type="spellEnd"/>
      <w:r w:rsidR="00656D98">
        <w:rPr>
          <w:rFonts w:eastAsia="Lucida Sans Unicode"/>
          <w:lang w:val="ru-RU"/>
        </w:rPr>
        <w:t xml:space="preserve">, д. </w:t>
      </w:r>
      <w:proofErr w:type="spellStart"/>
      <w:r w:rsidR="00656D98">
        <w:rPr>
          <w:rFonts w:eastAsia="Lucida Sans Unicode"/>
          <w:lang w:val="ru-RU"/>
        </w:rPr>
        <w:t>Узбяково</w:t>
      </w:r>
      <w:proofErr w:type="spellEnd"/>
      <w:r w:rsidR="00656D98">
        <w:rPr>
          <w:rFonts w:eastAsia="Lucida Sans Unicode"/>
          <w:lang w:val="ru-RU"/>
        </w:rPr>
        <w:t xml:space="preserve"> и д. </w:t>
      </w:r>
      <w:proofErr w:type="spellStart"/>
      <w:r w:rsidR="00656D98">
        <w:rPr>
          <w:rFonts w:eastAsia="Lucida Sans Unicode"/>
          <w:lang w:val="ru-RU"/>
        </w:rPr>
        <w:t>Новозириково</w:t>
      </w:r>
      <w:proofErr w:type="spellEnd"/>
      <w:r w:rsidR="00656D98">
        <w:rPr>
          <w:rFonts w:eastAsia="Lucida Sans Unicode"/>
          <w:lang w:val="ru-RU"/>
        </w:rPr>
        <w:t>.</w:t>
      </w:r>
    </w:p>
    <w:p w:rsidR="003900BB" w:rsidRPr="00BD31D1" w:rsidRDefault="003900BB" w:rsidP="00656D98">
      <w:pPr>
        <w:pStyle w:val="a0"/>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w:t>
      </w:r>
      <w:r w:rsidRPr="00BD31D1">
        <w:rPr>
          <w:rFonts w:eastAsia="Lucida Sans Unicode"/>
          <w:iCs/>
          <w:lang w:val="ru-RU"/>
        </w:rPr>
        <w:t>а</w:t>
      </w:r>
      <w:r w:rsidRPr="00BD31D1">
        <w:rPr>
          <w:rFonts w:eastAsia="Lucida Sans Unicode"/>
          <w:iCs/>
          <w:lang w:val="ru-RU"/>
        </w:rPr>
        <w:t>нения требует специального и достаточно специализированного медицинского исследов</w:t>
      </w:r>
      <w:r w:rsidRPr="00BD31D1">
        <w:rPr>
          <w:rFonts w:eastAsia="Lucida Sans Unicode"/>
          <w:iCs/>
          <w:lang w:val="ru-RU"/>
        </w:rPr>
        <w:t>а</w:t>
      </w:r>
      <w:r w:rsidRPr="00BD31D1">
        <w:rPr>
          <w:rFonts w:eastAsia="Lucida Sans Unicode"/>
          <w:iCs/>
          <w:lang w:val="ru-RU"/>
        </w:rPr>
        <w:t>ния и в данной работе дается только обзорно.</w:t>
      </w:r>
    </w:p>
    <w:p w:rsidR="003900BB" w:rsidRDefault="003900BB" w:rsidP="003900BB">
      <w:pPr>
        <w:pStyle w:val="a0"/>
        <w:rPr>
          <w:rFonts w:eastAsia="Lucida Sans Unicode"/>
          <w:lang w:val="ru-RU"/>
        </w:rPr>
      </w:pPr>
      <w:r w:rsidRPr="00BD31D1">
        <w:rPr>
          <w:rFonts w:eastAsia="Lucida Sans Unicode"/>
          <w:lang w:val="ru-RU"/>
        </w:rPr>
        <w:t xml:space="preserve">Доступность амбулаторий, ФАП </w:t>
      </w:r>
      <w:r w:rsidRPr="00BC75CB">
        <w:rPr>
          <w:rFonts w:eastAsia="Lucida Sans Unicode"/>
          <w:lang w:val="ru-RU"/>
        </w:rPr>
        <w:t>и аптек</w:t>
      </w:r>
      <w:r w:rsidRPr="00BD31D1">
        <w:rPr>
          <w:rFonts w:eastAsia="Lucida Sans Unicode"/>
          <w:lang w:val="ru-RU"/>
        </w:rPr>
        <w:t xml:space="preserve"> в сельской местности </w:t>
      </w:r>
      <w:r>
        <w:rPr>
          <w:rFonts w:eastAsia="Lucida Sans Unicode"/>
          <w:lang w:val="ru-RU"/>
        </w:rPr>
        <w:t xml:space="preserve">согласно </w:t>
      </w:r>
      <w:r w:rsidRPr="003105CF">
        <w:rPr>
          <w:lang w:val="ru-RU"/>
        </w:rPr>
        <w:t>СП 42.13330.2011</w:t>
      </w:r>
      <w:r>
        <w:rPr>
          <w:lang w:val="ru-RU"/>
        </w:rPr>
        <w:t xml:space="preserve"> </w:t>
      </w:r>
      <w:r w:rsidRPr="00BD31D1">
        <w:rPr>
          <w:rFonts w:eastAsia="Lucida Sans Unicode"/>
          <w:lang w:val="ru-RU"/>
        </w:rPr>
        <w:t>принимается в пределах 30 минут</w:t>
      </w:r>
      <w:r>
        <w:rPr>
          <w:rFonts w:eastAsia="Lucida Sans Unicode"/>
          <w:lang w:val="ru-RU"/>
        </w:rPr>
        <w:t xml:space="preserve"> (</w:t>
      </w:r>
      <w:r w:rsidRPr="00BD31D1">
        <w:rPr>
          <w:rFonts w:eastAsia="Lucida Sans Unicode"/>
          <w:lang w:val="ru-RU"/>
        </w:rPr>
        <w:t>с использованием транспорта</w:t>
      </w:r>
      <w:r>
        <w:rPr>
          <w:rFonts w:eastAsia="Lucida Sans Unicode"/>
          <w:lang w:val="ru-RU"/>
        </w:rPr>
        <w:t>)</w:t>
      </w:r>
      <w:r w:rsidRPr="00BD31D1">
        <w:rPr>
          <w:rFonts w:eastAsia="Lucida Sans Unicode"/>
          <w:lang w:val="ru-RU"/>
        </w:rPr>
        <w:t>.</w:t>
      </w:r>
    </w:p>
    <w:p w:rsidR="003900BB" w:rsidRPr="008351DC" w:rsidRDefault="003900BB" w:rsidP="003900BB">
      <w:pPr>
        <w:pStyle w:val="a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w:t>
      </w:r>
      <w:r w:rsidRPr="008351DC">
        <w:rPr>
          <w:lang w:val="ru-RU"/>
        </w:rPr>
        <w:t>а</w:t>
      </w:r>
      <w:r w:rsidRPr="008351DC">
        <w:rPr>
          <w:lang w:val="ru-RU"/>
        </w:rPr>
        <w:t>достроительство. Планировка и застройка городских округов, городских и сельских пос</w:t>
      </w:r>
      <w:r w:rsidRPr="008351DC">
        <w:rPr>
          <w:lang w:val="ru-RU"/>
        </w:rPr>
        <w:t>е</w:t>
      </w:r>
      <w:r w:rsidRPr="008351DC">
        <w:rPr>
          <w:lang w:val="ru-RU"/>
        </w:rPr>
        <w:t xml:space="preserve">лений Республики Башкортостан» </w:t>
      </w:r>
      <w:r>
        <w:rPr>
          <w:lang w:val="ru-RU"/>
        </w:rPr>
        <w:t xml:space="preserve">рекомендуемая обеспеченность фельдшерско-акушерскими пунктами принимается в размере 0,6 </w:t>
      </w:r>
      <w:r w:rsidR="00B52792">
        <w:rPr>
          <w:lang w:val="ru-RU"/>
        </w:rPr>
        <w:t xml:space="preserve">объектов </w:t>
      </w:r>
      <w:r>
        <w:rPr>
          <w:lang w:val="ru-RU"/>
        </w:rPr>
        <w:t>на 1000 чел</w:t>
      </w:r>
      <w:r w:rsidRPr="008351DC">
        <w:rPr>
          <w:lang w:val="ru-RU"/>
        </w:rPr>
        <w:t>.</w:t>
      </w:r>
      <w:r>
        <w:rPr>
          <w:lang w:val="ru-RU"/>
        </w:rPr>
        <w:t xml:space="preserve"> Данная норма в СП </w:t>
      </w:r>
      <w:r w:rsidR="00AA3C66">
        <w:rPr>
          <w:lang w:val="ru-RU"/>
        </w:rPr>
        <w:t>Зилимкарановский</w:t>
      </w:r>
      <w:r>
        <w:rPr>
          <w:lang w:val="ru-RU"/>
        </w:rPr>
        <w:t xml:space="preserve"> сельсовет соблюдается (в </w:t>
      </w:r>
      <w:r w:rsidR="00656D98">
        <w:rPr>
          <w:lang w:val="ru-RU"/>
        </w:rPr>
        <w:t>2013</w:t>
      </w:r>
      <w:r>
        <w:rPr>
          <w:lang w:val="ru-RU"/>
        </w:rPr>
        <w:t xml:space="preserve"> году – </w:t>
      </w:r>
      <w:r w:rsidR="00656D98">
        <w:rPr>
          <w:lang w:val="ru-RU"/>
        </w:rPr>
        <w:t>2</w:t>
      </w:r>
      <w:r w:rsidR="00B52792">
        <w:rPr>
          <w:lang w:val="ru-RU"/>
        </w:rPr>
        <w:t>,8</w:t>
      </w:r>
      <w:r>
        <w:rPr>
          <w:lang w:val="ru-RU"/>
        </w:rPr>
        <w:t xml:space="preserve"> на 1000 чел.).</w:t>
      </w:r>
    </w:p>
    <w:p w:rsidR="003900BB" w:rsidRPr="00BD31D1" w:rsidRDefault="003900BB" w:rsidP="003900BB">
      <w:pPr>
        <w:pStyle w:val="a0"/>
        <w:rPr>
          <w:lang w:val="ru-RU"/>
        </w:rPr>
      </w:pPr>
      <w:r w:rsidRPr="00BD31D1">
        <w:rPr>
          <w:lang w:val="ru-RU"/>
        </w:rPr>
        <w:t>Деятельность медицинских работников направлена на сохранение и повышение д</w:t>
      </w:r>
      <w:r w:rsidRPr="00BD31D1">
        <w:rPr>
          <w:lang w:val="ru-RU"/>
        </w:rPr>
        <w:t>о</w:t>
      </w:r>
      <w:r w:rsidRPr="00BD31D1">
        <w:rPr>
          <w:lang w:val="ru-RU"/>
        </w:rPr>
        <w:t>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w:t>
      </w:r>
      <w:r>
        <w:rPr>
          <w:lang w:val="ru-RU"/>
        </w:rPr>
        <w:t>ов</w:t>
      </w:r>
      <w:r w:rsidRPr="00BD31D1">
        <w:rPr>
          <w:lang w:val="ru-RU"/>
        </w:rPr>
        <w:t xml:space="preserve">, увеличение продолжительности жизни населения. </w:t>
      </w:r>
    </w:p>
    <w:p w:rsidR="003900BB" w:rsidRPr="00BD31D1" w:rsidRDefault="003900BB" w:rsidP="003900BB">
      <w:pPr>
        <w:pStyle w:val="a0"/>
        <w:rPr>
          <w:lang w:val="ru-RU"/>
        </w:rPr>
      </w:pPr>
      <w:r w:rsidRPr="00BD31D1">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w:t>
      </w:r>
      <w:r w:rsidRPr="00BD31D1">
        <w:rPr>
          <w:lang w:val="ru-RU"/>
        </w:rPr>
        <w:t>е</w:t>
      </w:r>
      <w:r w:rsidRPr="00BD31D1">
        <w:rPr>
          <w:lang w:val="ru-RU"/>
        </w:rPr>
        <w:t xml:space="preserve">дицинской помощи. </w:t>
      </w:r>
    </w:p>
    <w:p w:rsidR="003900BB" w:rsidRPr="00BD31D1" w:rsidRDefault="003900BB" w:rsidP="003900BB">
      <w:pPr>
        <w:pStyle w:val="a0"/>
        <w:rPr>
          <w:lang w:val="ru-RU"/>
        </w:rPr>
      </w:pPr>
      <w:r w:rsidRPr="00BD31D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w:t>
      </w:r>
      <w:r w:rsidRPr="00BD31D1">
        <w:rPr>
          <w:lang w:val="ru-RU"/>
        </w:rPr>
        <w:t>е</w:t>
      </w:r>
      <w:r w:rsidRPr="00BD31D1">
        <w:rPr>
          <w:lang w:val="ru-RU"/>
        </w:rPr>
        <w:t>мой медицинской помощи населению при диспансеризации, специализированной пом</w:t>
      </w:r>
      <w:r w:rsidRPr="00BD31D1">
        <w:rPr>
          <w:lang w:val="ru-RU"/>
        </w:rPr>
        <w:t>о</w:t>
      </w:r>
      <w:r w:rsidRPr="00BD31D1">
        <w:rPr>
          <w:lang w:val="ru-RU"/>
        </w:rPr>
        <w:t xml:space="preserve">щи, снизят уровень заболеваемости и улучшат демографические показатели в </w:t>
      </w:r>
      <w:r>
        <w:rPr>
          <w:lang w:val="ru-RU"/>
        </w:rPr>
        <w:t>СП</w:t>
      </w:r>
      <w:r w:rsidRPr="00BD31D1">
        <w:rPr>
          <w:lang w:val="ru-RU"/>
        </w:rPr>
        <w:t xml:space="preserve"> </w:t>
      </w:r>
      <w:r w:rsidR="00AA3C66">
        <w:rPr>
          <w:lang w:val="ru-RU"/>
        </w:rPr>
        <w:t>Зили</w:t>
      </w:r>
      <w:r w:rsidR="00AA3C66">
        <w:rPr>
          <w:lang w:val="ru-RU"/>
        </w:rPr>
        <w:t>м</w:t>
      </w:r>
      <w:r w:rsidR="00AA3C66">
        <w:rPr>
          <w:lang w:val="ru-RU"/>
        </w:rPr>
        <w:t>карановский</w:t>
      </w:r>
      <w:r w:rsidRPr="00BD31D1">
        <w:rPr>
          <w:lang w:val="ru-RU"/>
        </w:rPr>
        <w:t xml:space="preserve"> сельсовет </w:t>
      </w:r>
      <w:r>
        <w:rPr>
          <w:lang w:val="ru-RU"/>
        </w:rPr>
        <w:t>и в</w:t>
      </w:r>
      <w:r w:rsidRPr="00BD31D1">
        <w:rPr>
          <w:lang w:val="ru-RU"/>
        </w:rPr>
        <w:t xml:space="preserve"> </w:t>
      </w:r>
      <w:proofErr w:type="spellStart"/>
      <w:r w:rsidR="00EF6E32">
        <w:rPr>
          <w:lang w:val="ru-RU"/>
        </w:rPr>
        <w:t>Гафурийском</w:t>
      </w:r>
      <w:proofErr w:type="spellEnd"/>
      <w:r w:rsidRPr="00BD31D1">
        <w:rPr>
          <w:lang w:val="ru-RU"/>
        </w:rPr>
        <w:t xml:space="preserve"> районе </w:t>
      </w:r>
      <w:r>
        <w:rPr>
          <w:lang w:val="ru-RU"/>
        </w:rPr>
        <w:t>Республики Башкортостан</w:t>
      </w:r>
      <w:r w:rsidRPr="00BD31D1">
        <w:rPr>
          <w:lang w:val="ru-RU"/>
        </w:rPr>
        <w:t xml:space="preserve"> в целом.</w:t>
      </w:r>
    </w:p>
    <w:p w:rsidR="003900BB" w:rsidRPr="00BD31D1" w:rsidRDefault="00322BA6" w:rsidP="003900BB">
      <w:pPr>
        <w:pStyle w:val="2"/>
        <w:rPr>
          <w:rFonts w:cs="Times New Roman"/>
          <w:szCs w:val="24"/>
        </w:rPr>
      </w:pPr>
      <w:bookmarkStart w:id="266" w:name="_Toc312530931"/>
      <w:bookmarkStart w:id="267" w:name="_Toc370201535"/>
      <w:bookmarkStart w:id="268" w:name="_Toc374111621"/>
      <w:bookmarkStart w:id="269" w:name="_Toc395957794"/>
      <w:r>
        <w:rPr>
          <w:rFonts w:cs="Times New Roman"/>
          <w:szCs w:val="24"/>
        </w:rPr>
        <w:lastRenderedPageBreak/>
        <w:t>11</w:t>
      </w:r>
      <w:r w:rsidR="003900BB" w:rsidRPr="00BD31D1">
        <w:rPr>
          <w:rFonts w:cs="Times New Roman"/>
          <w:szCs w:val="24"/>
        </w:rPr>
        <w:t>.3 Спортивные и физкультурно-оздоровительные сооружения</w:t>
      </w:r>
      <w:bookmarkEnd w:id="266"/>
      <w:bookmarkEnd w:id="267"/>
      <w:bookmarkEnd w:id="268"/>
      <w:bookmarkEnd w:id="269"/>
    </w:p>
    <w:p w:rsidR="00225068" w:rsidRDefault="00225068" w:rsidP="000D1CD8">
      <w:pPr>
        <w:pStyle w:val="a0"/>
        <w:rPr>
          <w:lang w:val="ru-RU"/>
        </w:rPr>
      </w:pPr>
      <w:r>
        <w:rPr>
          <w:lang w:val="ru-RU"/>
        </w:rPr>
        <w:t xml:space="preserve">По данным Федеральной службы государственной статистики в СП </w:t>
      </w:r>
      <w:r w:rsidR="00AA3C66">
        <w:rPr>
          <w:lang w:val="ru-RU"/>
        </w:rPr>
        <w:t>Зилимкарано</w:t>
      </w:r>
      <w:r w:rsidR="00AA3C66">
        <w:rPr>
          <w:lang w:val="ru-RU"/>
        </w:rPr>
        <w:t>в</w:t>
      </w:r>
      <w:r w:rsidR="00AA3C66">
        <w:rPr>
          <w:lang w:val="ru-RU"/>
        </w:rPr>
        <w:t>ский</w:t>
      </w:r>
      <w:r w:rsidRPr="00751845">
        <w:rPr>
          <w:lang w:val="ru-RU"/>
        </w:rPr>
        <w:t xml:space="preserve"> сельсовет</w:t>
      </w:r>
      <w:r>
        <w:rPr>
          <w:lang w:val="ru-RU"/>
        </w:rPr>
        <w:t xml:space="preserve"> на 2012 год было</w:t>
      </w:r>
      <w:r w:rsidR="000D1CD8">
        <w:rPr>
          <w:lang w:val="ru-RU"/>
        </w:rPr>
        <w:t xml:space="preserve"> </w:t>
      </w:r>
      <w:r w:rsidR="00267B95">
        <w:rPr>
          <w:lang w:val="ru-RU"/>
        </w:rPr>
        <w:t>6</w:t>
      </w:r>
      <w:r>
        <w:rPr>
          <w:lang w:val="ru-RU"/>
        </w:rPr>
        <w:t xml:space="preserve"> спортивных сооружений, в том числе:</w:t>
      </w:r>
    </w:p>
    <w:p w:rsidR="00225068" w:rsidRDefault="00267B95" w:rsidP="00343BF3">
      <w:pPr>
        <w:pStyle w:val="a0"/>
        <w:numPr>
          <w:ilvl w:val="0"/>
          <w:numId w:val="43"/>
        </w:numPr>
        <w:rPr>
          <w:lang w:val="ru-RU"/>
        </w:rPr>
      </w:pPr>
      <w:r>
        <w:rPr>
          <w:lang w:val="ru-RU"/>
        </w:rPr>
        <w:t>4</w:t>
      </w:r>
      <w:r w:rsidR="00225068">
        <w:rPr>
          <w:lang w:val="ru-RU"/>
        </w:rPr>
        <w:t xml:space="preserve"> пл</w:t>
      </w:r>
      <w:r w:rsidR="005D0E9C">
        <w:rPr>
          <w:lang w:val="ru-RU"/>
        </w:rPr>
        <w:t>оскостных спортивных сооружений;</w:t>
      </w:r>
    </w:p>
    <w:p w:rsidR="00225068" w:rsidRDefault="005D0E9C" w:rsidP="00343BF3">
      <w:pPr>
        <w:pStyle w:val="a0"/>
        <w:numPr>
          <w:ilvl w:val="0"/>
          <w:numId w:val="43"/>
        </w:numPr>
        <w:rPr>
          <w:lang w:val="ru-RU"/>
        </w:rPr>
      </w:pPr>
      <w:r>
        <w:rPr>
          <w:lang w:val="ru-RU"/>
        </w:rPr>
        <w:t>2</w:t>
      </w:r>
      <w:r w:rsidR="00225068">
        <w:rPr>
          <w:lang w:val="ru-RU"/>
        </w:rPr>
        <w:t xml:space="preserve"> спортивных зала.</w:t>
      </w:r>
    </w:p>
    <w:p w:rsidR="003900BB" w:rsidRDefault="00225068" w:rsidP="003900BB">
      <w:pPr>
        <w:pStyle w:val="a0"/>
        <w:rPr>
          <w:lang w:val="ru-RU"/>
        </w:rPr>
      </w:pPr>
      <w:r>
        <w:rPr>
          <w:lang w:val="ru-RU"/>
        </w:rPr>
        <w:t>С</w:t>
      </w:r>
      <w:r w:rsidR="003900BB" w:rsidRPr="00BD31D1">
        <w:rPr>
          <w:lang w:val="ru-RU"/>
        </w:rPr>
        <w:t xml:space="preserve">портивные сооружения </w:t>
      </w:r>
      <w:r w:rsidR="003900BB">
        <w:rPr>
          <w:lang w:val="ru-RU"/>
        </w:rPr>
        <w:t>сельского поселения</w:t>
      </w:r>
      <w:r w:rsidR="003900BB" w:rsidRPr="00BD31D1">
        <w:rPr>
          <w:lang w:val="ru-RU"/>
        </w:rPr>
        <w:t xml:space="preserve"> расположены при образовательных учреждениях. Сеть школьных спортивных залов реализует задачи, как спортивного восп</w:t>
      </w:r>
      <w:r w:rsidR="003900BB" w:rsidRPr="00BD31D1">
        <w:rPr>
          <w:lang w:val="ru-RU"/>
        </w:rPr>
        <w:t>и</w:t>
      </w:r>
      <w:r w:rsidR="003900BB" w:rsidRPr="00BD31D1">
        <w:rPr>
          <w:lang w:val="ru-RU"/>
        </w:rPr>
        <w:t>тания детей школьного возраста, так и общего спортивного воспитания всего населения.</w:t>
      </w:r>
    </w:p>
    <w:p w:rsidR="003900BB" w:rsidRPr="007B614E" w:rsidRDefault="003900BB" w:rsidP="00225068">
      <w:pPr>
        <w:pStyle w:val="a0"/>
        <w:rPr>
          <w:highlight w:val="white"/>
          <w:lang w:val="ru-RU"/>
        </w:rPr>
      </w:pPr>
      <w:r w:rsidRPr="007B614E">
        <w:rPr>
          <w:highlight w:val="white"/>
          <w:lang w:val="ru-RU"/>
        </w:rPr>
        <w:t>Согласно республиканским нормативам градостроительного проектирования</w:t>
      </w:r>
      <w:r>
        <w:rPr>
          <w:highlight w:val="white"/>
          <w:lang w:val="ru-RU"/>
        </w:rPr>
        <w:t xml:space="preserve"> </w:t>
      </w:r>
      <w:r w:rsidRPr="007B614E">
        <w:rPr>
          <w:highlight w:val="white"/>
          <w:lang w:val="ru-RU"/>
        </w:rPr>
        <w:t>«Гр</w:t>
      </w:r>
      <w:r w:rsidRPr="007B614E">
        <w:rPr>
          <w:highlight w:val="white"/>
          <w:lang w:val="ru-RU"/>
        </w:rPr>
        <w:t>а</w:t>
      </w:r>
      <w:r w:rsidRPr="007B614E">
        <w:rPr>
          <w:highlight w:val="white"/>
          <w:lang w:val="ru-RU"/>
        </w:rPr>
        <w:t>достроительство. Планировка и застройка городских округов, городских и</w:t>
      </w:r>
      <w:r>
        <w:rPr>
          <w:highlight w:val="white"/>
          <w:lang w:val="ru-RU"/>
        </w:rPr>
        <w:t xml:space="preserve"> </w:t>
      </w:r>
      <w:r w:rsidRPr="007B614E">
        <w:rPr>
          <w:highlight w:val="white"/>
          <w:lang w:val="ru-RU"/>
        </w:rPr>
        <w:t>сельских пос</w:t>
      </w:r>
      <w:r w:rsidRPr="007B614E">
        <w:rPr>
          <w:highlight w:val="white"/>
          <w:lang w:val="ru-RU"/>
        </w:rPr>
        <w:t>е</w:t>
      </w:r>
      <w:r w:rsidRPr="007B614E">
        <w:rPr>
          <w:highlight w:val="white"/>
          <w:lang w:val="ru-RU"/>
        </w:rPr>
        <w:t>лений Республики Башкортостан» рекомендуемая обеспеченность спортивными</w:t>
      </w:r>
      <w:r>
        <w:rPr>
          <w:highlight w:val="white"/>
          <w:lang w:val="ru-RU"/>
        </w:rPr>
        <w:t xml:space="preserve"> </w:t>
      </w:r>
      <w:r w:rsidRPr="007B614E">
        <w:rPr>
          <w:highlight w:val="white"/>
          <w:lang w:val="ru-RU"/>
        </w:rPr>
        <w:t>залами общего пользования принимается в размере 60-80 м</w:t>
      </w:r>
      <w:r w:rsidRPr="007B614E">
        <w:rPr>
          <w:highlight w:val="white"/>
          <w:vertAlign w:val="superscript"/>
          <w:lang w:val="ru-RU"/>
        </w:rPr>
        <w:t>2</w:t>
      </w:r>
      <w:r w:rsidRPr="007B614E">
        <w:rPr>
          <w:highlight w:val="white"/>
          <w:lang w:val="ru-RU"/>
        </w:rPr>
        <w:t xml:space="preserve"> площади пола зала на 1000 чел. </w:t>
      </w:r>
    </w:p>
    <w:p w:rsidR="003900BB" w:rsidRPr="0031338C" w:rsidRDefault="003900BB" w:rsidP="003900BB">
      <w:pPr>
        <w:pStyle w:val="a0"/>
        <w:rPr>
          <w:highlight w:val="white"/>
          <w:lang w:val="ru-RU"/>
        </w:rPr>
      </w:pPr>
      <w:r w:rsidRPr="0031338C">
        <w:rPr>
          <w:highlight w:val="white"/>
          <w:lang w:val="ru-RU"/>
        </w:rPr>
        <w:t xml:space="preserve">Основной проблемой на сегодняшний день в сфере физкультуры и спорта является нехватка спортивных сооружений в СП </w:t>
      </w:r>
      <w:r w:rsidR="00AA3C66">
        <w:rPr>
          <w:highlight w:val="white"/>
          <w:lang w:val="ru-RU"/>
        </w:rPr>
        <w:t>Зилимкарановский</w:t>
      </w:r>
      <w:r w:rsidRPr="0031338C">
        <w:rPr>
          <w:highlight w:val="white"/>
          <w:lang w:val="ru-RU"/>
        </w:rPr>
        <w:t xml:space="preserve"> сельсовет, которая тормозит дальнейшее развитие массового спорта </w:t>
      </w:r>
      <w:r w:rsidR="00225068">
        <w:rPr>
          <w:highlight w:val="white"/>
          <w:lang w:val="ru-RU"/>
        </w:rPr>
        <w:t xml:space="preserve">в сельском поселении </w:t>
      </w:r>
      <w:r w:rsidRPr="0031338C">
        <w:rPr>
          <w:highlight w:val="white"/>
          <w:lang w:val="ru-RU"/>
        </w:rPr>
        <w:t>и не способствует привл</w:t>
      </w:r>
      <w:r w:rsidRPr="0031338C">
        <w:rPr>
          <w:highlight w:val="white"/>
          <w:lang w:val="ru-RU"/>
        </w:rPr>
        <w:t>е</w:t>
      </w:r>
      <w:r w:rsidRPr="0031338C">
        <w:rPr>
          <w:highlight w:val="white"/>
          <w:lang w:val="ru-RU"/>
        </w:rPr>
        <w:t xml:space="preserve">чению большего количества </w:t>
      </w:r>
      <w:r w:rsidR="00225068">
        <w:rPr>
          <w:highlight w:val="white"/>
          <w:lang w:val="ru-RU"/>
        </w:rPr>
        <w:t xml:space="preserve">людей, </w:t>
      </w:r>
      <w:r w:rsidRPr="0031338C">
        <w:rPr>
          <w:highlight w:val="white"/>
          <w:lang w:val="ru-RU"/>
        </w:rPr>
        <w:t xml:space="preserve">занимающихся физической культурой и спортом. </w:t>
      </w:r>
    </w:p>
    <w:p w:rsidR="003900BB" w:rsidRPr="0031338C" w:rsidRDefault="003900BB" w:rsidP="003900BB">
      <w:pPr>
        <w:pStyle w:val="a0"/>
        <w:rPr>
          <w:highlight w:val="white"/>
          <w:lang w:val="ru-RU"/>
        </w:rPr>
      </w:pPr>
      <w:r w:rsidRPr="0031338C">
        <w:rPr>
          <w:highlight w:val="white"/>
          <w:lang w:val="ru-RU"/>
        </w:rPr>
        <w:t>Основные задачи в сфере физической культуры и спорта:</w:t>
      </w:r>
    </w:p>
    <w:p w:rsidR="003900BB" w:rsidRPr="0031338C" w:rsidRDefault="003900BB" w:rsidP="003900BB">
      <w:pPr>
        <w:pStyle w:val="a0"/>
        <w:rPr>
          <w:highlight w:val="white"/>
          <w:lang w:val="ru-RU"/>
        </w:rPr>
      </w:pPr>
      <w:r w:rsidRPr="0031338C">
        <w:rPr>
          <w:highlight w:val="white"/>
          <w:lang w:val="ru-RU"/>
        </w:rPr>
        <w:t>1. Продолжить работу по укреплению материально-спортивной базы, оснащению учебно-методическими пособиями, обеспечению профессиональными кадрами, оснащ</w:t>
      </w:r>
      <w:r w:rsidRPr="0031338C">
        <w:rPr>
          <w:highlight w:val="white"/>
          <w:lang w:val="ru-RU"/>
        </w:rPr>
        <w:t>е</w:t>
      </w:r>
      <w:r w:rsidRPr="0031338C">
        <w:rPr>
          <w:highlight w:val="white"/>
          <w:lang w:val="ru-RU"/>
        </w:rPr>
        <w:t>нию спортивным оборудованием, инвентарем.</w:t>
      </w:r>
    </w:p>
    <w:p w:rsidR="003900BB" w:rsidRPr="0031338C" w:rsidRDefault="003900BB" w:rsidP="003900BB">
      <w:pPr>
        <w:pStyle w:val="a0"/>
        <w:rPr>
          <w:highlight w:val="white"/>
          <w:lang w:val="ru-RU"/>
        </w:rPr>
      </w:pPr>
      <w:r w:rsidRPr="0031338C">
        <w:rPr>
          <w:highlight w:val="white"/>
          <w:lang w:val="ru-RU"/>
        </w:rPr>
        <w:t>2. Продолжить активную работу по закреплению физкультурных кадров, подгото</w:t>
      </w:r>
      <w:r w:rsidRPr="0031338C">
        <w:rPr>
          <w:highlight w:val="white"/>
          <w:lang w:val="ru-RU"/>
        </w:rPr>
        <w:t>в</w:t>
      </w:r>
      <w:r w:rsidRPr="0031338C">
        <w:rPr>
          <w:highlight w:val="white"/>
          <w:lang w:val="ru-RU"/>
        </w:rPr>
        <w:t>ке и переподготовке учителей физической культуры и физического воспитания, тренеров-преподавателей.</w:t>
      </w:r>
    </w:p>
    <w:p w:rsidR="003900BB" w:rsidRPr="0031338C" w:rsidRDefault="003900BB" w:rsidP="003900BB">
      <w:pPr>
        <w:pStyle w:val="a0"/>
        <w:rPr>
          <w:highlight w:val="white"/>
          <w:lang w:val="ru-RU"/>
        </w:rPr>
      </w:pPr>
      <w:r w:rsidRPr="0031338C">
        <w:rPr>
          <w:highlight w:val="white"/>
          <w:lang w:val="ru-RU"/>
        </w:rPr>
        <w:t>3. Повысить уровень физической подготовленности призывной молодежи.</w:t>
      </w:r>
    </w:p>
    <w:p w:rsidR="003900BB" w:rsidRPr="00BD31D1" w:rsidRDefault="003900BB" w:rsidP="003900BB">
      <w:pPr>
        <w:pStyle w:val="a0"/>
        <w:rPr>
          <w:lang w:val="ru-RU"/>
        </w:rPr>
      </w:pPr>
      <w:r w:rsidRPr="0031338C">
        <w:rPr>
          <w:highlight w:val="white"/>
          <w:lang w:val="ru-RU"/>
        </w:rPr>
        <w:t>4. Увеличить число занимающихся физической культурой и спортом школьников и взрослого населения.</w:t>
      </w:r>
    </w:p>
    <w:p w:rsidR="003900BB" w:rsidRPr="00BD31D1" w:rsidRDefault="00322BA6" w:rsidP="003900BB">
      <w:pPr>
        <w:pStyle w:val="2"/>
        <w:rPr>
          <w:rFonts w:cs="Times New Roman"/>
          <w:szCs w:val="24"/>
        </w:rPr>
      </w:pPr>
      <w:bookmarkStart w:id="270" w:name="_Toc270950866"/>
      <w:bookmarkStart w:id="271" w:name="_Toc312530932"/>
      <w:bookmarkStart w:id="272" w:name="_Toc370201536"/>
      <w:bookmarkStart w:id="273" w:name="_Toc374111622"/>
      <w:bookmarkStart w:id="274" w:name="_Toc395957795"/>
      <w:r>
        <w:rPr>
          <w:rFonts w:cs="Times New Roman"/>
          <w:szCs w:val="24"/>
        </w:rPr>
        <w:t>11</w:t>
      </w:r>
      <w:r w:rsidR="003900BB" w:rsidRPr="00BD31D1">
        <w:rPr>
          <w:rFonts w:cs="Times New Roman"/>
          <w:szCs w:val="24"/>
        </w:rPr>
        <w:t>.4 Учреждения культуры и искусства</w:t>
      </w:r>
      <w:bookmarkEnd w:id="270"/>
      <w:bookmarkEnd w:id="271"/>
      <w:bookmarkEnd w:id="272"/>
      <w:bookmarkEnd w:id="273"/>
      <w:bookmarkEnd w:id="274"/>
    </w:p>
    <w:p w:rsidR="00225068" w:rsidRDefault="003900BB" w:rsidP="003900BB">
      <w:pPr>
        <w:pStyle w:val="a0"/>
        <w:rPr>
          <w:lang w:val="ru-RU"/>
        </w:rPr>
      </w:pPr>
      <w:r w:rsidRPr="00BD31D1">
        <w:rPr>
          <w:lang w:val="ru-RU"/>
        </w:rPr>
        <w:t xml:space="preserve">Культура является неотъемлемой и важной составной частью социальной ситуации любой территории. </w:t>
      </w:r>
    </w:p>
    <w:p w:rsidR="003900BB" w:rsidRPr="00BD31D1" w:rsidRDefault="003900BB" w:rsidP="003900BB">
      <w:pPr>
        <w:pStyle w:val="a0"/>
        <w:rPr>
          <w:lang w:val="ru-RU"/>
        </w:rPr>
      </w:pPr>
      <w:r w:rsidRPr="00BD31D1">
        <w:rPr>
          <w:lang w:val="ru-RU"/>
        </w:rPr>
        <w:t>Однако в настоящее время в России 2/3 сельских населенных пунктов не имеют никаких учреждений культуры</w:t>
      </w:r>
      <w:r w:rsidRPr="00225068">
        <w:rPr>
          <w:lang w:val="ru-RU"/>
        </w:rPr>
        <w:t>, фактически</w:t>
      </w:r>
      <w:r w:rsidRPr="00BD31D1">
        <w:rPr>
          <w:lang w:val="ru-RU"/>
        </w:rPr>
        <w:t xml:space="preserve"> их жители лишены библиотек, клубов, пер</w:t>
      </w:r>
      <w:r w:rsidRPr="00BD31D1">
        <w:rPr>
          <w:lang w:val="ru-RU"/>
        </w:rPr>
        <w:t>е</w:t>
      </w:r>
      <w:r w:rsidRPr="00BD31D1">
        <w:rPr>
          <w:lang w:val="ru-RU"/>
        </w:rPr>
        <w:t>движных выставок, сельских киноустановок и т.д.</w:t>
      </w:r>
    </w:p>
    <w:p w:rsidR="003900BB" w:rsidRPr="00BD31D1" w:rsidRDefault="003900BB" w:rsidP="003900BB">
      <w:pPr>
        <w:pStyle w:val="a0"/>
        <w:rPr>
          <w:lang w:val="ru-RU"/>
        </w:rPr>
      </w:pPr>
      <w:r w:rsidRPr="00BD31D1">
        <w:rPr>
          <w:lang w:val="ru-RU"/>
        </w:rPr>
        <w:t>Изменение образа жизни, появление и возможность использования новых инфо</w:t>
      </w:r>
      <w:r w:rsidRPr="00BD31D1">
        <w:rPr>
          <w:lang w:val="ru-RU"/>
        </w:rPr>
        <w:t>р</w:t>
      </w:r>
      <w:r w:rsidRPr="00BD31D1">
        <w:rPr>
          <w:lang w:val="ru-RU"/>
        </w:rPr>
        <w:t>мационных средств и другие факторы ведут к постепенному сокращению числа учрежд</w:t>
      </w:r>
      <w:r w:rsidRPr="00BD31D1">
        <w:rPr>
          <w:lang w:val="ru-RU"/>
        </w:rPr>
        <w:t>е</w:t>
      </w:r>
      <w:r w:rsidRPr="00BD31D1">
        <w:rPr>
          <w:lang w:val="ru-RU"/>
        </w:rPr>
        <w:t xml:space="preserve">ний культуры </w:t>
      </w:r>
      <w:r>
        <w:rPr>
          <w:lang w:val="ru-RU"/>
        </w:rPr>
        <w:t xml:space="preserve">и </w:t>
      </w:r>
      <w:r w:rsidRPr="00225068">
        <w:rPr>
          <w:lang w:val="ru-RU"/>
        </w:rPr>
        <w:t>мест проведения досуга</w:t>
      </w:r>
      <w:r w:rsidRPr="00BD31D1">
        <w:rPr>
          <w:lang w:val="ru-RU"/>
        </w:rPr>
        <w:t xml:space="preserve">. </w:t>
      </w:r>
    </w:p>
    <w:p w:rsidR="003900BB" w:rsidRPr="00BD31D1" w:rsidRDefault="003900BB" w:rsidP="003900BB">
      <w:pPr>
        <w:pStyle w:val="a0"/>
        <w:rPr>
          <w:lang w:val="ru-RU"/>
        </w:rPr>
      </w:pPr>
      <w:r w:rsidRPr="00BD31D1">
        <w:rPr>
          <w:lang w:val="ru-RU"/>
        </w:rPr>
        <w:t>Библиотеки не в полной мере удовлетворяют информационные потребности нас</w:t>
      </w:r>
      <w:r w:rsidRPr="00BD31D1">
        <w:rPr>
          <w:lang w:val="ru-RU"/>
        </w:rPr>
        <w:t>е</w:t>
      </w:r>
      <w:r w:rsidRPr="00BD31D1">
        <w:rPr>
          <w:lang w:val="ru-RU"/>
        </w:rPr>
        <w:t>ления. Низкими темпами осуществляется обновление книжного фонда, материально-техническая база не соответствует современным требованиям.</w:t>
      </w:r>
    </w:p>
    <w:p w:rsidR="003900BB" w:rsidRDefault="003900BB" w:rsidP="003900BB">
      <w:pPr>
        <w:pStyle w:val="a0"/>
        <w:rPr>
          <w:lang w:val="ru-RU"/>
        </w:rPr>
      </w:pPr>
      <w:r w:rsidRPr="00BD31D1">
        <w:rPr>
          <w:lang w:val="ru-RU"/>
        </w:rPr>
        <w:t xml:space="preserve">В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расположено </w:t>
      </w:r>
      <w:r>
        <w:rPr>
          <w:lang w:val="ru-RU"/>
        </w:rPr>
        <w:t xml:space="preserve">три </w:t>
      </w:r>
      <w:r w:rsidR="00225068">
        <w:rPr>
          <w:lang w:val="ru-RU"/>
        </w:rPr>
        <w:t xml:space="preserve">сельских </w:t>
      </w:r>
      <w:r>
        <w:rPr>
          <w:lang w:val="ru-RU"/>
        </w:rPr>
        <w:t xml:space="preserve">дома культуры и </w:t>
      </w:r>
      <w:r w:rsidR="00267B95">
        <w:rPr>
          <w:lang w:val="ru-RU"/>
        </w:rPr>
        <w:t>один музей</w:t>
      </w:r>
      <w:r>
        <w:rPr>
          <w:lang w:val="ru-RU"/>
        </w:rPr>
        <w:t xml:space="preserve">. </w:t>
      </w:r>
    </w:p>
    <w:p w:rsidR="005E3325" w:rsidRDefault="005E3325" w:rsidP="005E3325">
      <w:pPr>
        <w:pStyle w:val="a0"/>
        <w:rPr>
          <w:lang w:val="ru-RU"/>
        </w:rPr>
      </w:pPr>
      <w:r>
        <w:rPr>
          <w:lang w:val="ru-RU"/>
        </w:rPr>
        <w:t>Общее число посадочных мест в учреждениях культуры СП Зилимкарановский сельсовет – 500 мест.</w:t>
      </w:r>
    </w:p>
    <w:p w:rsidR="005E3325" w:rsidRPr="00847DBD" w:rsidRDefault="005E3325" w:rsidP="003900BB">
      <w:pPr>
        <w:pStyle w:val="a0"/>
        <w:rPr>
          <w:lang w:val="ru-RU"/>
        </w:rPr>
      </w:pPr>
    </w:p>
    <w:p w:rsidR="00267B95" w:rsidRDefault="00267B95">
      <w:pPr>
        <w:rPr>
          <w:rFonts w:ascii="Times New Roman" w:eastAsia="Times New Roman" w:hAnsi="Times New Roman" w:cs="Times New Roman"/>
          <w:b/>
          <w:i/>
          <w:sz w:val="24"/>
          <w:szCs w:val="24"/>
          <w:lang w:eastAsia="ar-SA" w:bidi="en-US"/>
        </w:rPr>
      </w:pPr>
      <w:r>
        <w:rPr>
          <w:b/>
          <w:i/>
        </w:rPr>
        <w:br w:type="page"/>
      </w:r>
    </w:p>
    <w:p w:rsidR="003900BB" w:rsidRPr="00BD31D1" w:rsidRDefault="003900BB" w:rsidP="003900BB">
      <w:pPr>
        <w:pStyle w:val="a0"/>
        <w:spacing w:before="120"/>
        <w:jc w:val="right"/>
        <w:outlineLvl w:val="0"/>
        <w:rPr>
          <w:b/>
          <w:i/>
          <w:lang w:val="ru-RU"/>
        </w:rPr>
      </w:pPr>
      <w:r w:rsidRPr="00BD31D1">
        <w:rPr>
          <w:b/>
          <w:i/>
          <w:lang w:val="ru-RU"/>
        </w:rPr>
        <w:lastRenderedPageBreak/>
        <w:t xml:space="preserve">Таблица </w:t>
      </w:r>
      <w:r w:rsidR="00322BA6">
        <w:rPr>
          <w:b/>
          <w:i/>
          <w:lang w:val="ru-RU"/>
        </w:rPr>
        <w:t>11</w:t>
      </w:r>
      <w:r w:rsidR="005E3325">
        <w:rPr>
          <w:b/>
          <w:i/>
          <w:lang w:val="ru-RU"/>
        </w:rPr>
        <w:t>.2</w:t>
      </w:r>
    </w:p>
    <w:p w:rsidR="003900BB" w:rsidRPr="00BD31D1" w:rsidRDefault="003900BB" w:rsidP="003900BB">
      <w:pPr>
        <w:pStyle w:val="a0"/>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СП</w:t>
      </w:r>
      <w:r w:rsidRPr="00BD31D1">
        <w:rPr>
          <w:b/>
          <w:i/>
          <w:lang w:val="ru-RU"/>
        </w:rPr>
        <w:t xml:space="preserve"> </w:t>
      </w:r>
      <w:r w:rsidR="00AA3C66">
        <w:rPr>
          <w:b/>
          <w:i/>
          <w:lang w:val="ru-RU"/>
        </w:rPr>
        <w:t>Зилимкарановский</w:t>
      </w:r>
      <w:r w:rsidRPr="00BD31D1">
        <w:rPr>
          <w:b/>
          <w:i/>
          <w:lang w:val="ru-RU"/>
        </w:rPr>
        <w:t xml:space="preserve"> сельсовет</w:t>
      </w:r>
    </w:p>
    <w:tbl>
      <w:tblPr>
        <w:tblW w:w="94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863"/>
        <w:gridCol w:w="3402"/>
        <w:gridCol w:w="1758"/>
        <w:gridCol w:w="1417"/>
      </w:tblGrid>
      <w:tr w:rsidR="00267B95" w:rsidRPr="009D07B3" w:rsidTr="00267B95">
        <w:trPr>
          <w:trHeight w:val="780"/>
        </w:trPr>
        <w:tc>
          <w:tcPr>
            <w:tcW w:w="2863" w:type="dxa"/>
            <w:shd w:val="clear" w:color="auto" w:fill="D9D9D9" w:themeFill="background1" w:themeFillShade="D9"/>
          </w:tcPr>
          <w:p w:rsidR="00267B95" w:rsidRPr="009D07B3" w:rsidRDefault="00267B95" w:rsidP="00225068">
            <w:pPr>
              <w:spacing w:before="0" w:after="0"/>
              <w:ind w:left="0"/>
              <w:jc w:val="center"/>
              <w:rPr>
                <w:rFonts w:ascii="Times New Roman" w:hAnsi="Times New Roman"/>
                <w:b/>
                <w:i/>
                <w:sz w:val="24"/>
                <w:szCs w:val="24"/>
              </w:rPr>
            </w:pPr>
            <w:r w:rsidRPr="009D07B3">
              <w:rPr>
                <w:rFonts w:ascii="Times New Roman" w:hAnsi="Times New Roman"/>
                <w:b/>
                <w:i/>
                <w:sz w:val="24"/>
                <w:szCs w:val="24"/>
              </w:rPr>
              <w:t>Название учреждения</w:t>
            </w:r>
          </w:p>
        </w:tc>
        <w:tc>
          <w:tcPr>
            <w:tcW w:w="3402" w:type="dxa"/>
            <w:shd w:val="clear" w:color="auto" w:fill="D9D9D9" w:themeFill="background1" w:themeFillShade="D9"/>
          </w:tcPr>
          <w:p w:rsidR="00267B95" w:rsidRPr="009D07B3" w:rsidRDefault="00267B95" w:rsidP="00225068">
            <w:pPr>
              <w:spacing w:before="0" w:after="0"/>
              <w:ind w:left="0"/>
              <w:jc w:val="center"/>
              <w:rPr>
                <w:rFonts w:ascii="Times New Roman" w:hAnsi="Times New Roman"/>
                <w:b/>
                <w:i/>
                <w:sz w:val="24"/>
                <w:szCs w:val="24"/>
              </w:rPr>
            </w:pPr>
            <w:r w:rsidRPr="009D07B3">
              <w:rPr>
                <w:rFonts w:ascii="Times New Roman" w:hAnsi="Times New Roman"/>
                <w:b/>
                <w:i/>
                <w:sz w:val="24"/>
                <w:szCs w:val="24"/>
              </w:rPr>
              <w:t>Адрес</w:t>
            </w:r>
          </w:p>
        </w:tc>
        <w:tc>
          <w:tcPr>
            <w:tcW w:w="1758" w:type="dxa"/>
            <w:shd w:val="clear" w:color="auto" w:fill="D9D9D9" w:themeFill="background1" w:themeFillShade="D9"/>
          </w:tcPr>
          <w:p w:rsidR="00267B95" w:rsidRPr="00751845" w:rsidRDefault="00267B95" w:rsidP="005D0E9C">
            <w:pPr>
              <w:spacing w:before="0" w:after="0"/>
              <w:ind w:left="-27" w:right="-28"/>
              <w:jc w:val="center"/>
              <w:rPr>
                <w:rFonts w:ascii="Times New Roman" w:hAnsi="Times New Roman"/>
                <w:b/>
                <w:i/>
                <w:sz w:val="24"/>
                <w:szCs w:val="24"/>
              </w:rPr>
            </w:pPr>
            <w:r>
              <w:rPr>
                <w:rFonts w:ascii="Times New Roman" w:hAnsi="Times New Roman"/>
                <w:b/>
                <w:i/>
                <w:sz w:val="24"/>
                <w:szCs w:val="24"/>
              </w:rPr>
              <w:t>Проектная вместимость, посадочных мест</w:t>
            </w:r>
          </w:p>
        </w:tc>
        <w:tc>
          <w:tcPr>
            <w:tcW w:w="1417" w:type="dxa"/>
            <w:shd w:val="clear" w:color="auto" w:fill="D9D9D9" w:themeFill="background1" w:themeFillShade="D9"/>
          </w:tcPr>
          <w:p w:rsidR="00267B95" w:rsidRPr="00751845" w:rsidRDefault="00267B95" w:rsidP="00CD6FD7">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267B95" w:rsidRPr="009D07B3" w:rsidTr="00267B95">
        <w:trPr>
          <w:trHeight w:val="508"/>
        </w:trPr>
        <w:tc>
          <w:tcPr>
            <w:tcW w:w="2863" w:type="dxa"/>
            <w:shd w:val="clear" w:color="auto" w:fill="F2F2F2" w:themeFill="background1" w:themeFillShade="F2"/>
          </w:tcPr>
          <w:p w:rsidR="00267B95" w:rsidRPr="00267B95" w:rsidRDefault="00267B95" w:rsidP="00267B95">
            <w:pPr>
              <w:spacing w:before="0" w:after="0"/>
              <w:ind w:left="0"/>
              <w:jc w:val="left"/>
              <w:rPr>
                <w:rFonts w:ascii="Times New Roman" w:hAnsi="Times New Roman"/>
                <w:b/>
                <w:i/>
                <w:sz w:val="24"/>
                <w:szCs w:val="24"/>
              </w:rPr>
            </w:pPr>
            <w:r w:rsidRPr="00267B95">
              <w:rPr>
                <w:rFonts w:ascii="Times New Roman" w:hAnsi="Times New Roman"/>
                <w:b/>
                <w:i/>
                <w:sz w:val="24"/>
                <w:szCs w:val="24"/>
              </w:rPr>
              <w:t>Зилим-</w:t>
            </w:r>
            <w:proofErr w:type="spellStart"/>
            <w:r w:rsidRPr="00267B95">
              <w:rPr>
                <w:rFonts w:ascii="Times New Roman" w:hAnsi="Times New Roman"/>
                <w:b/>
                <w:i/>
                <w:sz w:val="24"/>
                <w:szCs w:val="24"/>
              </w:rPr>
              <w:t>Карановский</w:t>
            </w:r>
            <w:proofErr w:type="spellEnd"/>
            <w:r w:rsidRPr="00267B95">
              <w:rPr>
                <w:rFonts w:ascii="Times New Roman" w:hAnsi="Times New Roman"/>
                <w:b/>
                <w:i/>
                <w:sz w:val="24"/>
                <w:szCs w:val="24"/>
              </w:rPr>
              <w:t xml:space="preserve"> СДК</w:t>
            </w:r>
          </w:p>
        </w:tc>
        <w:tc>
          <w:tcPr>
            <w:tcW w:w="3402" w:type="dxa"/>
            <w:shd w:val="clear" w:color="auto" w:fill="FFFFFF" w:themeFill="background1"/>
          </w:tcPr>
          <w:p w:rsidR="00267B95" w:rsidRPr="00267B95" w:rsidRDefault="00267B95" w:rsidP="00267B95">
            <w:pPr>
              <w:spacing w:before="0" w:after="0"/>
              <w:ind w:left="0"/>
              <w:jc w:val="left"/>
              <w:rPr>
                <w:rFonts w:ascii="Times New Roman" w:hAnsi="Times New Roman"/>
                <w:color w:val="052635"/>
                <w:sz w:val="24"/>
                <w:szCs w:val="24"/>
              </w:rPr>
            </w:pPr>
            <w:r w:rsidRPr="00267B95">
              <w:rPr>
                <w:rFonts w:ascii="Times New Roman" w:hAnsi="Times New Roman"/>
                <w:color w:val="052635"/>
                <w:sz w:val="24"/>
                <w:szCs w:val="24"/>
              </w:rPr>
              <w:t>с.</w:t>
            </w:r>
            <w:r>
              <w:rPr>
                <w:rFonts w:ascii="Times New Roman" w:hAnsi="Times New Roman"/>
                <w:color w:val="052635"/>
                <w:sz w:val="24"/>
                <w:szCs w:val="24"/>
              </w:rPr>
              <w:t xml:space="preserve"> </w:t>
            </w:r>
            <w:r w:rsidRPr="00267B95">
              <w:rPr>
                <w:rFonts w:ascii="Times New Roman" w:hAnsi="Times New Roman"/>
                <w:color w:val="052635"/>
                <w:sz w:val="24"/>
                <w:szCs w:val="24"/>
              </w:rPr>
              <w:t>Зилим-</w:t>
            </w:r>
            <w:proofErr w:type="spellStart"/>
            <w:r w:rsidRPr="00267B95">
              <w:rPr>
                <w:rFonts w:ascii="Times New Roman" w:hAnsi="Times New Roman"/>
                <w:color w:val="052635"/>
                <w:sz w:val="24"/>
                <w:szCs w:val="24"/>
              </w:rPr>
              <w:t>Караново</w:t>
            </w:r>
            <w:proofErr w:type="spellEnd"/>
            <w:r w:rsidRPr="00267B95">
              <w:rPr>
                <w:rFonts w:ascii="Times New Roman" w:hAnsi="Times New Roman"/>
                <w:color w:val="052635"/>
                <w:sz w:val="24"/>
                <w:szCs w:val="24"/>
              </w:rPr>
              <w:t>, ул.</w:t>
            </w:r>
            <w:r>
              <w:rPr>
                <w:rFonts w:ascii="Times New Roman" w:hAnsi="Times New Roman"/>
                <w:color w:val="052635"/>
                <w:sz w:val="24"/>
                <w:szCs w:val="24"/>
              </w:rPr>
              <w:t xml:space="preserve"> </w:t>
            </w:r>
            <w:proofErr w:type="spellStart"/>
            <w:r w:rsidRPr="00267B95">
              <w:rPr>
                <w:rFonts w:ascii="Times New Roman" w:hAnsi="Times New Roman"/>
                <w:color w:val="052635"/>
                <w:sz w:val="24"/>
                <w:szCs w:val="24"/>
              </w:rPr>
              <w:t>Мажита</w:t>
            </w:r>
            <w:proofErr w:type="spellEnd"/>
            <w:r w:rsidRPr="00267B95">
              <w:rPr>
                <w:rFonts w:ascii="Times New Roman" w:hAnsi="Times New Roman"/>
                <w:color w:val="052635"/>
                <w:sz w:val="24"/>
                <w:szCs w:val="24"/>
              </w:rPr>
              <w:t xml:space="preserve"> </w:t>
            </w:r>
            <w:proofErr w:type="spellStart"/>
            <w:r w:rsidRPr="00267B95">
              <w:rPr>
                <w:rFonts w:ascii="Times New Roman" w:hAnsi="Times New Roman"/>
                <w:color w:val="052635"/>
                <w:sz w:val="24"/>
                <w:szCs w:val="24"/>
              </w:rPr>
              <w:t>Гафури</w:t>
            </w:r>
            <w:proofErr w:type="spellEnd"/>
            <w:r w:rsidRPr="00267B95">
              <w:rPr>
                <w:rFonts w:ascii="Times New Roman" w:hAnsi="Times New Roman"/>
                <w:color w:val="052635"/>
                <w:sz w:val="24"/>
                <w:szCs w:val="24"/>
              </w:rPr>
              <w:t>, 17</w:t>
            </w:r>
          </w:p>
        </w:tc>
        <w:tc>
          <w:tcPr>
            <w:tcW w:w="1758"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sidRPr="00267B95">
              <w:rPr>
                <w:rFonts w:ascii="Times New Roman" w:hAnsi="Times New Roman"/>
                <w:color w:val="052635"/>
                <w:sz w:val="24"/>
                <w:szCs w:val="24"/>
              </w:rPr>
              <w:t>300</w:t>
            </w:r>
          </w:p>
        </w:tc>
        <w:tc>
          <w:tcPr>
            <w:tcW w:w="1417"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sidRPr="00267B95">
              <w:rPr>
                <w:rFonts w:ascii="Times New Roman" w:hAnsi="Times New Roman"/>
                <w:color w:val="052635"/>
                <w:sz w:val="24"/>
                <w:szCs w:val="24"/>
              </w:rPr>
              <w:t>хорошее</w:t>
            </w:r>
          </w:p>
        </w:tc>
      </w:tr>
      <w:tr w:rsidR="00267B95" w:rsidRPr="009D07B3" w:rsidTr="00267B95">
        <w:trPr>
          <w:trHeight w:val="360"/>
        </w:trPr>
        <w:tc>
          <w:tcPr>
            <w:tcW w:w="2863" w:type="dxa"/>
            <w:shd w:val="clear" w:color="auto" w:fill="F2F2F2" w:themeFill="background1" w:themeFillShade="F2"/>
          </w:tcPr>
          <w:p w:rsidR="00267B95" w:rsidRPr="00267B95" w:rsidRDefault="00267B95" w:rsidP="00267B95">
            <w:pPr>
              <w:spacing w:before="0" w:after="0"/>
              <w:ind w:left="0"/>
              <w:jc w:val="left"/>
              <w:rPr>
                <w:rFonts w:ascii="Times New Roman" w:hAnsi="Times New Roman"/>
                <w:b/>
                <w:i/>
                <w:sz w:val="24"/>
                <w:szCs w:val="24"/>
              </w:rPr>
            </w:pPr>
            <w:proofErr w:type="spellStart"/>
            <w:r w:rsidRPr="00267B95">
              <w:rPr>
                <w:rFonts w:ascii="Times New Roman" w:hAnsi="Times New Roman"/>
                <w:b/>
                <w:i/>
                <w:sz w:val="24"/>
                <w:szCs w:val="24"/>
              </w:rPr>
              <w:t>Узбяковский</w:t>
            </w:r>
            <w:proofErr w:type="spellEnd"/>
            <w:r w:rsidRPr="00267B95">
              <w:rPr>
                <w:rFonts w:ascii="Times New Roman" w:hAnsi="Times New Roman"/>
                <w:b/>
                <w:i/>
                <w:sz w:val="24"/>
                <w:szCs w:val="24"/>
              </w:rPr>
              <w:t xml:space="preserve"> СК</w:t>
            </w:r>
          </w:p>
        </w:tc>
        <w:tc>
          <w:tcPr>
            <w:tcW w:w="3402" w:type="dxa"/>
            <w:shd w:val="clear" w:color="auto" w:fill="FFFFFF" w:themeFill="background1"/>
          </w:tcPr>
          <w:p w:rsidR="00267B95" w:rsidRPr="00267B95" w:rsidRDefault="00267B95" w:rsidP="00267B95">
            <w:pPr>
              <w:spacing w:before="0" w:after="0"/>
              <w:ind w:left="0"/>
              <w:jc w:val="left"/>
              <w:rPr>
                <w:rFonts w:ascii="Times New Roman" w:hAnsi="Times New Roman"/>
                <w:color w:val="052635"/>
                <w:sz w:val="24"/>
                <w:szCs w:val="24"/>
              </w:rPr>
            </w:pPr>
            <w:r w:rsidRPr="00267B95">
              <w:rPr>
                <w:rFonts w:ascii="Times New Roman" w:hAnsi="Times New Roman"/>
                <w:color w:val="052635"/>
                <w:sz w:val="24"/>
                <w:szCs w:val="24"/>
              </w:rPr>
              <w:t>д.</w:t>
            </w:r>
            <w:r>
              <w:rPr>
                <w:rFonts w:ascii="Times New Roman" w:hAnsi="Times New Roman"/>
                <w:color w:val="052635"/>
                <w:sz w:val="24"/>
                <w:szCs w:val="24"/>
              </w:rPr>
              <w:t xml:space="preserve"> </w:t>
            </w:r>
            <w:proofErr w:type="spellStart"/>
            <w:r w:rsidRPr="00267B95">
              <w:rPr>
                <w:rFonts w:ascii="Times New Roman" w:hAnsi="Times New Roman"/>
                <w:color w:val="052635"/>
                <w:sz w:val="24"/>
                <w:szCs w:val="24"/>
              </w:rPr>
              <w:t>Узбяково</w:t>
            </w:r>
            <w:proofErr w:type="spellEnd"/>
            <w:r w:rsidRPr="00267B95">
              <w:rPr>
                <w:rFonts w:ascii="Times New Roman" w:hAnsi="Times New Roman"/>
                <w:color w:val="052635"/>
                <w:sz w:val="24"/>
                <w:szCs w:val="24"/>
              </w:rPr>
              <w:t>, ул.</w:t>
            </w:r>
            <w:r>
              <w:rPr>
                <w:rFonts w:ascii="Times New Roman" w:hAnsi="Times New Roman"/>
                <w:color w:val="052635"/>
                <w:sz w:val="24"/>
                <w:szCs w:val="24"/>
              </w:rPr>
              <w:t xml:space="preserve"> </w:t>
            </w:r>
            <w:r w:rsidRPr="00267B95">
              <w:rPr>
                <w:rFonts w:ascii="Times New Roman" w:hAnsi="Times New Roman"/>
                <w:color w:val="052635"/>
                <w:sz w:val="24"/>
                <w:szCs w:val="24"/>
              </w:rPr>
              <w:t>Родниковая, 30</w:t>
            </w:r>
          </w:p>
        </w:tc>
        <w:tc>
          <w:tcPr>
            <w:tcW w:w="1758"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sidRPr="00267B95">
              <w:rPr>
                <w:rFonts w:ascii="Times New Roman" w:hAnsi="Times New Roman"/>
                <w:color w:val="052635"/>
                <w:sz w:val="24"/>
                <w:szCs w:val="24"/>
              </w:rPr>
              <w:t>120</w:t>
            </w:r>
          </w:p>
        </w:tc>
        <w:tc>
          <w:tcPr>
            <w:tcW w:w="1417"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sidRPr="00267B95">
              <w:rPr>
                <w:rFonts w:ascii="Times New Roman" w:hAnsi="Times New Roman"/>
                <w:color w:val="052635"/>
                <w:sz w:val="24"/>
                <w:szCs w:val="24"/>
              </w:rPr>
              <w:t>нормальное</w:t>
            </w:r>
          </w:p>
        </w:tc>
      </w:tr>
      <w:tr w:rsidR="00267B95" w:rsidRPr="009D07B3" w:rsidTr="00267B95">
        <w:trPr>
          <w:trHeight w:val="368"/>
        </w:trPr>
        <w:tc>
          <w:tcPr>
            <w:tcW w:w="2863" w:type="dxa"/>
            <w:shd w:val="clear" w:color="auto" w:fill="F2F2F2" w:themeFill="background1" w:themeFillShade="F2"/>
          </w:tcPr>
          <w:p w:rsidR="00267B95" w:rsidRPr="00267B95" w:rsidRDefault="00267B95" w:rsidP="00267B95">
            <w:pPr>
              <w:spacing w:before="0" w:after="0"/>
              <w:ind w:left="0"/>
              <w:jc w:val="left"/>
              <w:rPr>
                <w:rFonts w:ascii="Times New Roman" w:hAnsi="Times New Roman"/>
                <w:b/>
                <w:i/>
                <w:sz w:val="24"/>
                <w:szCs w:val="24"/>
              </w:rPr>
            </w:pPr>
            <w:r>
              <w:rPr>
                <w:rFonts w:ascii="Times New Roman" w:hAnsi="Times New Roman"/>
                <w:b/>
                <w:i/>
                <w:sz w:val="24"/>
                <w:szCs w:val="24"/>
              </w:rPr>
              <w:t xml:space="preserve">Сельский клуб д. </w:t>
            </w:r>
            <w:proofErr w:type="spellStart"/>
            <w:r>
              <w:rPr>
                <w:rFonts w:ascii="Times New Roman" w:hAnsi="Times New Roman"/>
                <w:b/>
                <w:i/>
                <w:sz w:val="24"/>
                <w:szCs w:val="24"/>
              </w:rPr>
              <w:t>Бакрак</w:t>
            </w:r>
            <w:proofErr w:type="spellEnd"/>
          </w:p>
        </w:tc>
        <w:tc>
          <w:tcPr>
            <w:tcW w:w="3402" w:type="dxa"/>
            <w:shd w:val="clear" w:color="auto" w:fill="FFFFFF" w:themeFill="background1"/>
          </w:tcPr>
          <w:p w:rsidR="00267B95" w:rsidRPr="00267B95" w:rsidRDefault="00267B95" w:rsidP="00267B95">
            <w:pPr>
              <w:spacing w:before="0" w:after="0"/>
              <w:ind w:left="0"/>
              <w:jc w:val="left"/>
              <w:rPr>
                <w:rFonts w:ascii="Times New Roman" w:hAnsi="Times New Roman"/>
                <w:color w:val="052635"/>
                <w:sz w:val="24"/>
                <w:szCs w:val="24"/>
              </w:rPr>
            </w:pPr>
            <w:r>
              <w:rPr>
                <w:rFonts w:ascii="Times New Roman" w:hAnsi="Times New Roman"/>
                <w:color w:val="052635"/>
                <w:sz w:val="24"/>
                <w:szCs w:val="24"/>
              </w:rPr>
              <w:t xml:space="preserve">д. </w:t>
            </w:r>
            <w:proofErr w:type="spellStart"/>
            <w:r>
              <w:rPr>
                <w:rFonts w:ascii="Times New Roman" w:hAnsi="Times New Roman"/>
                <w:color w:val="052635"/>
                <w:sz w:val="24"/>
                <w:szCs w:val="24"/>
              </w:rPr>
              <w:t>Бакрак</w:t>
            </w:r>
            <w:proofErr w:type="spellEnd"/>
          </w:p>
        </w:tc>
        <w:tc>
          <w:tcPr>
            <w:tcW w:w="1758"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Pr>
                <w:rFonts w:ascii="Times New Roman" w:hAnsi="Times New Roman"/>
                <w:color w:val="052635"/>
                <w:sz w:val="24"/>
                <w:szCs w:val="24"/>
              </w:rPr>
              <w:t>н/д</w:t>
            </w:r>
          </w:p>
        </w:tc>
        <w:tc>
          <w:tcPr>
            <w:tcW w:w="1417"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Pr>
                <w:rFonts w:ascii="Times New Roman" w:hAnsi="Times New Roman"/>
                <w:color w:val="052635"/>
                <w:sz w:val="24"/>
                <w:szCs w:val="24"/>
              </w:rPr>
              <w:t>н/д</w:t>
            </w:r>
          </w:p>
        </w:tc>
      </w:tr>
      <w:tr w:rsidR="00267B95" w:rsidRPr="009D07B3" w:rsidTr="00267B95">
        <w:trPr>
          <w:trHeight w:val="368"/>
        </w:trPr>
        <w:tc>
          <w:tcPr>
            <w:tcW w:w="2863" w:type="dxa"/>
            <w:shd w:val="clear" w:color="auto" w:fill="F2F2F2" w:themeFill="background1" w:themeFillShade="F2"/>
          </w:tcPr>
          <w:p w:rsidR="00267B95" w:rsidRPr="00267B95" w:rsidRDefault="00267B95" w:rsidP="00267B95">
            <w:pPr>
              <w:spacing w:before="0" w:after="0"/>
              <w:ind w:left="0"/>
              <w:jc w:val="left"/>
              <w:rPr>
                <w:rFonts w:ascii="Times New Roman" w:hAnsi="Times New Roman"/>
                <w:b/>
                <w:i/>
                <w:sz w:val="24"/>
                <w:szCs w:val="24"/>
              </w:rPr>
            </w:pPr>
            <w:r w:rsidRPr="00267B95">
              <w:rPr>
                <w:rFonts w:ascii="Times New Roman" w:hAnsi="Times New Roman"/>
                <w:b/>
                <w:i/>
                <w:sz w:val="24"/>
                <w:szCs w:val="24"/>
              </w:rPr>
              <w:t xml:space="preserve">Дом-музей имени </w:t>
            </w:r>
            <w:proofErr w:type="spellStart"/>
            <w:r w:rsidRPr="00267B95">
              <w:rPr>
                <w:rFonts w:ascii="Times New Roman" w:hAnsi="Times New Roman"/>
                <w:b/>
                <w:i/>
                <w:sz w:val="24"/>
                <w:szCs w:val="24"/>
              </w:rPr>
              <w:t>Маж</w:t>
            </w:r>
            <w:r w:rsidRPr="00267B95">
              <w:rPr>
                <w:rFonts w:ascii="Times New Roman" w:hAnsi="Times New Roman"/>
                <w:b/>
                <w:i/>
                <w:sz w:val="24"/>
                <w:szCs w:val="24"/>
              </w:rPr>
              <w:t>и</w:t>
            </w:r>
            <w:r w:rsidRPr="00267B95">
              <w:rPr>
                <w:rFonts w:ascii="Times New Roman" w:hAnsi="Times New Roman"/>
                <w:b/>
                <w:i/>
                <w:sz w:val="24"/>
                <w:szCs w:val="24"/>
              </w:rPr>
              <w:t>та</w:t>
            </w:r>
            <w:proofErr w:type="spellEnd"/>
            <w:r w:rsidRPr="00267B95">
              <w:rPr>
                <w:rFonts w:ascii="Times New Roman" w:hAnsi="Times New Roman"/>
                <w:b/>
                <w:i/>
                <w:sz w:val="24"/>
                <w:szCs w:val="24"/>
              </w:rPr>
              <w:t xml:space="preserve"> </w:t>
            </w:r>
            <w:proofErr w:type="spellStart"/>
            <w:r w:rsidRPr="00267B95">
              <w:rPr>
                <w:rFonts w:ascii="Times New Roman" w:hAnsi="Times New Roman"/>
                <w:b/>
                <w:i/>
                <w:sz w:val="24"/>
                <w:szCs w:val="24"/>
              </w:rPr>
              <w:t>Гафури</w:t>
            </w:r>
            <w:proofErr w:type="spellEnd"/>
            <w:r w:rsidRPr="00267B95">
              <w:rPr>
                <w:rFonts w:ascii="Times New Roman" w:hAnsi="Times New Roman"/>
                <w:b/>
                <w:i/>
                <w:sz w:val="24"/>
                <w:szCs w:val="24"/>
              </w:rPr>
              <w:t xml:space="preserve"> </w:t>
            </w:r>
          </w:p>
        </w:tc>
        <w:tc>
          <w:tcPr>
            <w:tcW w:w="3402" w:type="dxa"/>
            <w:shd w:val="clear" w:color="auto" w:fill="FFFFFF" w:themeFill="background1"/>
          </w:tcPr>
          <w:p w:rsidR="00267B95" w:rsidRPr="00267B95" w:rsidRDefault="00267B95" w:rsidP="00267B95">
            <w:pPr>
              <w:spacing w:before="0" w:after="0"/>
              <w:ind w:left="0"/>
              <w:jc w:val="left"/>
              <w:rPr>
                <w:rFonts w:ascii="Times New Roman" w:hAnsi="Times New Roman"/>
                <w:color w:val="052635"/>
                <w:sz w:val="24"/>
                <w:szCs w:val="24"/>
              </w:rPr>
            </w:pPr>
            <w:r w:rsidRPr="00267B95">
              <w:rPr>
                <w:rFonts w:ascii="Times New Roman" w:hAnsi="Times New Roman"/>
                <w:color w:val="052635"/>
                <w:sz w:val="24"/>
                <w:szCs w:val="24"/>
              </w:rPr>
              <w:t>с.</w:t>
            </w:r>
            <w:r>
              <w:rPr>
                <w:rFonts w:ascii="Times New Roman" w:hAnsi="Times New Roman"/>
                <w:color w:val="052635"/>
                <w:sz w:val="24"/>
                <w:szCs w:val="24"/>
              </w:rPr>
              <w:t xml:space="preserve"> </w:t>
            </w:r>
            <w:r w:rsidRPr="00267B95">
              <w:rPr>
                <w:rFonts w:ascii="Times New Roman" w:hAnsi="Times New Roman"/>
                <w:color w:val="052635"/>
                <w:sz w:val="24"/>
                <w:szCs w:val="24"/>
              </w:rPr>
              <w:t>Зилим-</w:t>
            </w:r>
            <w:proofErr w:type="spellStart"/>
            <w:r w:rsidRPr="00267B95">
              <w:rPr>
                <w:rFonts w:ascii="Times New Roman" w:hAnsi="Times New Roman"/>
                <w:color w:val="052635"/>
                <w:sz w:val="24"/>
                <w:szCs w:val="24"/>
              </w:rPr>
              <w:t>Караново</w:t>
            </w:r>
            <w:proofErr w:type="spellEnd"/>
            <w:r w:rsidRPr="00267B95">
              <w:rPr>
                <w:rFonts w:ascii="Times New Roman" w:hAnsi="Times New Roman"/>
                <w:color w:val="052635"/>
                <w:sz w:val="24"/>
                <w:szCs w:val="24"/>
              </w:rPr>
              <w:t>, ул.</w:t>
            </w:r>
            <w:r>
              <w:rPr>
                <w:rFonts w:ascii="Times New Roman" w:hAnsi="Times New Roman"/>
                <w:color w:val="052635"/>
                <w:sz w:val="24"/>
                <w:szCs w:val="24"/>
              </w:rPr>
              <w:t xml:space="preserve"> </w:t>
            </w:r>
            <w:proofErr w:type="spellStart"/>
            <w:r w:rsidRPr="00267B95">
              <w:rPr>
                <w:rFonts w:ascii="Times New Roman" w:hAnsi="Times New Roman"/>
                <w:color w:val="052635"/>
                <w:sz w:val="24"/>
                <w:szCs w:val="24"/>
              </w:rPr>
              <w:t>Мажита</w:t>
            </w:r>
            <w:proofErr w:type="spellEnd"/>
            <w:r w:rsidRPr="00267B95">
              <w:rPr>
                <w:rFonts w:ascii="Times New Roman" w:hAnsi="Times New Roman"/>
                <w:color w:val="052635"/>
                <w:sz w:val="24"/>
                <w:szCs w:val="24"/>
              </w:rPr>
              <w:t xml:space="preserve"> </w:t>
            </w:r>
            <w:proofErr w:type="spellStart"/>
            <w:r w:rsidRPr="00267B95">
              <w:rPr>
                <w:rFonts w:ascii="Times New Roman" w:hAnsi="Times New Roman"/>
                <w:color w:val="052635"/>
                <w:sz w:val="24"/>
                <w:szCs w:val="24"/>
              </w:rPr>
              <w:t>Гафури</w:t>
            </w:r>
            <w:proofErr w:type="spellEnd"/>
            <w:r w:rsidRPr="00267B95">
              <w:rPr>
                <w:rFonts w:ascii="Times New Roman" w:hAnsi="Times New Roman"/>
                <w:color w:val="052635"/>
                <w:sz w:val="24"/>
                <w:szCs w:val="24"/>
              </w:rPr>
              <w:t>, 19</w:t>
            </w:r>
          </w:p>
        </w:tc>
        <w:tc>
          <w:tcPr>
            <w:tcW w:w="1758"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sidRPr="00267B95">
              <w:rPr>
                <w:rFonts w:ascii="Times New Roman" w:hAnsi="Times New Roman"/>
                <w:color w:val="052635"/>
                <w:sz w:val="24"/>
                <w:szCs w:val="24"/>
              </w:rPr>
              <w:t>25</w:t>
            </w:r>
          </w:p>
        </w:tc>
        <w:tc>
          <w:tcPr>
            <w:tcW w:w="1417" w:type="dxa"/>
            <w:shd w:val="clear" w:color="auto" w:fill="FFFFFF" w:themeFill="background1"/>
          </w:tcPr>
          <w:p w:rsidR="00267B95" w:rsidRPr="00267B95" w:rsidRDefault="00267B95" w:rsidP="00267B95">
            <w:pPr>
              <w:spacing w:before="0" w:after="0"/>
              <w:ind w:left="0"/>
              <w:jc w:val="center"/>
              <w:rPr>
                <w:rFonts w:ascii="Times New Roman" w:hAnsi="Times New Roman"/>
                <w:color w:val="052635"/>
                <w:sz w:val="24"/>
                <w:szCs w:val="24"/>
              </w:rPr>
            </w:pPr>
            <w:r w:rsidRPr="00267B95">
              <w:rPr>
                <w:rFonts w:ascii="Times New Roman" w:hAnsi="Times New Roman"/>
                <w:color w:val="052635"/>
                <w:sz w:val="24"/>
                <w:szCs w:val="24"/>
              </w:rPr>
              <w:t>хорошее</w:t>
            </w:r>
          </w:p>
        </w:tc>
      </w:tr>
    </w:tbl>
    <w:p w:rsidR="00CD6FD7" w:rsidRDefault="00225068" w:rsidP="005E3325">
      <w:pPr>
        <w:pStyle w:val="a0"/>
        <w:spacing w:before="120"/>
        <w:rPr>
          <w:lang w:val="ru-RU"/>
        </w:rPr>
      </w:pPr>
      <w:r w:rsidRPr="00751845">
        <w:rPr>
          <w:lang w:val="ru-RU"/>
        </w:rPr>
        <w:t>Согласно СП 42.13330.2011 рекомендуемая обеспеченность клубами сельских п</w:t>
      </w:r>
      <w:r w:rsidRPr="00751845">
        <w:rPr>
          <w:lang w:val="ru-RU"/>
        </w:rPr>
        <w:t>о</w:t>
      </w:r>
      <w:r w:rsidRPr="00751845">
        <w:rPr>
          <w:lang w:val="ru-RU"/>
        </w:rPr>
        <w:t xml:space="preserve">селений в поселениях с численностью от </w:t>
      </w:r>
      <w:r w:rsidR="00267B95">
        <w:rPr>
          <w:lang w:val="ru-RU"/>
        </w:rPr>
        <w:t>1</w:t>
      </w:r>
      <w:r w:rsidRPr="00751845">
        <w:rPr>
          <w:lang w:val="ru-RU"/>
        </w:rPr>
        <w:t xml:space="preserve"> до </w:t>
      </w:r>
      <w:r w:rsidR="00267B95">
        <w:rPr>
          <w:lang w:val="ru-RU"/>
        </w:rPr>
        <w:t>2</w:t>
      </w:r>
      <w:r w:rsidRPr="00751845">
        <w:rPr>
          <w:lang w:val="ru-RU"/>
        </w:rPr>
        <w:t xml:space="preserve"> тыс. чел. принимается в размере </w:t>
      </w:r>
      <w:r w:rsidR="005D0E9C">
        <w:rPr>
          <w:lang w:val="ru-RU"/>
        </w:rPr>
        <w:t>2</w:t>
      </w:r>
      <w:r w:rsidRPr="00751845">
        <w:rPr>
          <w:lang w:val="ru-RU"/>
        </w:rPr>
        <w:t>30</w:t>
      </w:r>
      <w:r w:rsidR="00267B95">
        <w:rPr>
          <w:lang w:val="ru-RU"/>
        </w:rPr>
        <w:t>-300</w:t>
      </w:r>
      <w:r w:rsidRPr="00751845">
        <w:rPr>
          <w:lang w:val="ru-RU"/>
        </w:rPr>
        <w:t xml:space="preserve"> мест на 1000 чел. Согласно республиканским нормативам градостроительного проектир</w:t>
      </w:r>
      <w:r w:rsidRPr="00751845">
        <w:rPr>
          <w:lang w:val="ru-RU"/>
        </w:rPr>
        <w:t>о</w:t>
      </w:r>
      <w:r w:rsidRPr="00751845">
        <w:rPr>
          <w:lang w:val="ru-RU"/>
        </w:rPr>
        <w:t>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w:t>
      </w:r>
      <w:r w:rsidRPr="00751845">
        <w:rPr>
          <w:lang w:val="ru-RU"/>
        </w:rPr>
        <w:t>и</w:t>
      </w:r>
      <w:r w:rsidRPr="00751845">
        <w:rPr>
          <w:lang w:val="ru-RU"/>
        </w:rPr>
        <w:t xml:space="preserve">тельства РБ от 13.05.2008 </w:t>
      </w:r>
      <w:r w:rsidR="00D10AB9">
        <w:rPr>
          <w:lang w:val="ru-RU"/>
        </w:rPr>
        <w:t>№ </w:t>
      </w:r>
      <w:r w:rsidRPr="00751845">
        <w:rPr>
          <w:lang w:val="ru-RU"/>
        </w:rPr>
        <w:t>153, рекомендуемая обеспеченность клубами сельских пос</w:t>
      </w:r>
      <w:r w:rsidRPr="00751845">
        <w:rPr>
          <w:lang w:val="ru-RU"/>
        </w:rPr>
        <w:t>е</w:t>
      </w:r>
      <w:r w:rsidRPr="00751845">
        <w:rPr>
          <w:lang w:val="ru-RU"/>
        </w:rPr>
        <w:t xml:space="preserve">лений в поселениях с численностью от 1 до 3 тыс. чел. принимается в размере 230-300 мест на 1000 чел. </w:t>
      </w:r>
    </w:p>
    <w:p w:rsidR="003900BB" w:rsidRPr="005F68E5" w:rsidRDefault="005F68E5" w:rsidP="0086565C">
      <w:pPr>
        <w:pStyle w:val="a0"/>
        <w:rPr>
          <w:lang w:val="ru-RU"/>
        </w:rPr>
      </w:pPr>
      <w:r>
        <w:rPr>
          <w:lang w:val="ru-RU"/>
        </w:rPr>
        <w:t>Нормы обеспеченности клубами сельских поселений в</w:t>
      </w:r>
      <w:r w:rsidR="003900BB" w:rsidRPr="00093E11">
        <w:rPr>
          <w:lang w:val="ru-RU"/>
        </w:rPr>
        <w:t xml:space="preserve"> СП </w:t>
      </w:r>
      <w:r w:rsidR="00AA3C66">
        <w:rPr>
          <w:lang w:val="ru-RU"/>
        </w:rPr>
        <w:t>Зилимкарановский</w:t>
      </w:r>
      <w:r w:rsidR="003900BB" w:rsidRPr="00093E11">
        <w:rPr>
          <w:lang w:val="ru-RU"/>
        </w:rPr>
        <w:t xml:space="preserve"> сел</w:t>
      </w:r>
      <w:r w:rsidR="003900BB" w:rsidRPr="00093E11">
        <w:rPr>
          <w:lang w:val="ru-RU"/>
        </w:rPr>
        <w:t>ь</w:t>
      </w:r>
      <w:r w:rsidR="003900BB" w:rsidRPr="00093E11">
        <w:rPr>
          <w:lang w:val="ru-RU"/>
        </w:rPr>
        <w:t xml:space="preserve">совет </w:t>
      </w:r>
      <w:r>
        <w:rPr>
          <w:lang w:val="ru-RU"/>
        </w:rPr>
        <w:t>соблюдаются</w:t>
      </w:r>
      <w:r w:rsidR="003900BB" w:rsidRPr="005F68E5">
        <w:rPr>
          <w:lang w:val="ru-RU"/>
        </w:rPr>
        <w:t xml:space="preserve"> (в </w:t>
      </w:r>
      <w:r w:rsidR="0086565C">
        <w:rPr>
          <w:lang w:val="ru-RU"/>
        </w:rPr>
        <w:t>2013</w:t>
      </w:r>
      <w:r w:rsidR="003900BB" w:rsidRPr="005F68E5">
        <w:rPr>
          <w:lang w:val="ru-RU"/>
        </w:rPr>
        <w:t xml:space="preserve"> году – </w:t>
      </w:r>
      <w:r w:rsidR="00267B95">
        <w:rPr>
          <w:lang w:val="ru-RU"/>
        </w:rPr>
        <w:t>284</w:t>
      </w:r>
      <w:r w:rsidR="003900BB" w:rsidRPr="005F68E5">
        <w:rPr>
          <w:lang w:val="ru-RU"/>
        </w:rPr>
        <w:t xml:space="preserve"> мест</w:t>
      </w:r>
      <w:r w:rsidR="00267B95">
        <w:rPr>
          <w:lang w:val="ru-RU"/>
        </w:rPr>
        <w:t>а</w:t>
      </w:r>
      <w:r w:rsidR="003900BB" w:rsidRPr="005F68E5">
        <w:rPr>
          <w:lang w:val="ru-RU"/>
        </w:rPr>
        <w:t xml:space="preserve"> на 1000 чел.).</w:t>
      </w:r>
    </w:p>
    <w:p w:rsidR="003900BB" w:rsidRPr="00703317" w:rsidRDefault="003900BB" w:rsidP="003900BB">
      <w:pPr>
        <w:pStyle w:val="a0"/>
        <w:rPr>
          <w:lang w:val="ru-RU"/>
        </w:rPr>
      </w:pPr>
      <w:r w:rsidRPr="00093E11">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r w:rsidR="0081684B">
        <w:rPr>
          <w:lang w:val="ru-RU"/>
        </w:rPr>
        <w:t xml:space="preserve"> </w:t>
      </w:r>
      <w:r w:rsidRPr="00093E11">
        <w:rPr>
          <w:lang w:val="ru-RU"/>
        </w:rPr>
        <w:t>Структурная перестройка сферы кул</w:t>
      </w:r>
      <w:r w:rsidRPr="00093E11">
        <w:rPr>
          <w:lang w:val="ru-RU"/>
        </w:rPr>
        <w:t>ь</w:t>
      </w:r>
      <w:r w:rsidRPr="00093E11">
        <w:rPr>
          <w:lang w:val="ru-RU"/>
        </w:rPr>
        <w:t>туры предполагает в первую очередь сформировать оптимальную сеть, провести ее прав</w:t>
      </w:r>
      <w:r w:rsidRPr="00093E11">
        <w:rPr>
          <w:lang w:val="ru-RU"/>
        </w:rPr>
        <w:t>о</w:t>
      </w:r>
      <w:r w:rsidRPr="00093E11">
        <w:rPr>
          <w:lang w:val="ru-RU"/>
        </w:rPr>
        <w:t xml:space="preserve">вое оформление, нормативное </w:t>
      </w:r>
      <w:r w:rsidRPr="00703317">
        <w:rPr>
          <w:lang w:val="ru-RU"/>
        </w:rPr>
        <w:t>финансирование в режиме строгой экономии, осуществлять процесс инвестирования рынка платных услуг и самоокупаемых проектов.</w:t>
      </w:r>
    </w:p>
    <w:p w:rsidR="003900BB" w:rsidRDefault="003900BB" w:rsidP="003900BB">
      <w:pPr>
        <w:pStyle w:val="a0"/>
        <w:rPr>
          <w:lang w:val="ru-RU"/>
        </w:rPr>
      </w:pPr>
      <w:r w:rsidRPr="00703317">
        <w:rPr>
          <w:lang w:val="ru-RU"/>
        </w:rPr>
        <w:t xml:space="preserve">Одной из самых важных проблем в </w:t>
      </w:r>
      <w:proofErr w:type="spellStart"/>
      <w:r w:rsidR="00EF6E32">
        <w:rPr>
          <w:lang w:val="ru-RU"/>
        </w:rPr>
        <w:t>Гафурийском</w:t>
      </w:r>
      <w:proofErr w:type="spellEnd"/>
      <w:r w:rsidRPr="00703317">
        <w:rPr>
          <w:lang w:val="ru-RU"/>
        </w:rPr>
        <w:t xml:space="preserve"> районе является недостаток кв</w:t>
      </w:r>
      <w:r w:rsidRPr="00703317">
        <w:rPr>
          <w:lang w:val="ru-RU"/>
        </w:rPr>
        <w:t>а</w:t>
      </w:r>
      <w:r w:rsidRPr="00703317">
        <w:rPr>
          <w:lang w:val="ru-RU"/>
        </w:rPr>
        <w:t>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75" w:name="_Toc270950867"/>
      <w:bookmarkStart w:id="276" w:name="_Toc312530933"/>
    </w:p>
    <w:p w:rsidR="00C37B58" w:rsidRPr="00F54BCD" w:rsidRDefault="00C37B58" w:rsidP="00C37B58">
      <w:pPr>
        <w:pStyle w:val="2"/>
        <w:rPr>
          <w:rFonts w:cs="Times New Roman"/>
          <w:szCs w:val="24"/>
        </w:rPr>
      </w:pPr>
      <w:bookmarkStart w:id="277" w:name="_Toc395957796"/>
      <w:r>
        <w:rPr>
          <w:rFonts w:cs="Times New Roman"/>
          <w:szCs w:val="24"/>
        </w:rPr>
        <w:t>11</w:t>
      </w:r>
      <w:r w:rsidRPr="00F54BCD">
        <w:rPr>
          <w:rFonts w:cs="Times New Roman"/>
          <w:szCs w:val="24"/>
        </w:rPr>
        <w:t>.</w:t>
      </w:r>
      <w:r>
        <w:rPr>
          <w:rFonts w:cs="Times New Roman"/>
          <w:szCs w:val="24"/>
        </w:rPr>
        <w:t>5</w:t>
      </w:r>
      <w:r w:rsidRPr="00F54BCD">
        <w:rPr>
          <w:rFonts w:cs="Times New Roman"/>
          <w:szCs w:val="24"/>
        </w:rPr>
        <w:t xml:space="preserve"> </w:t>
      </w:r>
      <w:r>
        <w:rPr>
          <w:rFonts w:cs="Times New Roman"/>
          <w:szCs w:val="24"/>
        </w:rPr>
        <w:t>Культовые объекты</w:t>
      </w:r>
      <w:bookmarkEnd w:id="277"/>
    </w:p>
    <w:p w:rsidR="00C37B58" w:rsidRDefault="00C37B58" w:rsidP="00C37B58">
      <w:pPr>
        <w:pStyle w:val="a0"/>
        <w:rPr>
          <w:lang w:val="ru-RU"/>
        </w:rPr>
      </w:pPr>
      <w:r>
        <w:rPr>
          <w:lang w:val="ru-RU"/>
        </w:rPr>
        <w:t xml:space="preserve">На территории СП </w:t>
      </w:r>
      <w:r w:rsidR="00AA3C66">
        <w:rPr>
          <w:lang w:val="ru-RU"/>
        </w:rPr>
        <w:t>Зилимкарановский</w:t>
      </w:r>
      <w:r>
        <w:rPr>
          <w:lang w:val="ru-RU"/>
        </w:rPr>
        <w:t xml:space="preserve"> сельсовет действует </w:t>
      </w:r>
      <w:r w:rsidR="00267B95">
        <w:rPr>
          <w:lang w:val="ru-RU"/>
        </w:rPr>
        <w:t>пять</w:t>
      </w:r>
      <w:r>
        <w:rPr>
          <w:lang w:val="ru-RU"/>
        </w:rPr>
        <w:t xml:space="preserve"> культовых объекта (мечети).</w:t>
      </w:r>
    </w:p>
    <w:p w:rsidR="003900BB" w:rsidRPr="00F54BCD" w:rsidRDefault="00322BA6" w:rsidP="003900BB">
      <w:pPr>
        <w:pStyle w:val="2"/>
        <w:rPr>
          <w:rFonts w:cs="Times New Roman"/>
          <w:szCs w:val="24"/>
        </w:rPr>
      </w:pPr>
      <w:bookmarkStart w:id="278" w:name="_Toc370201537"/>
      <w:bookmarkStart w:id="279" w:name="_Toc374111623"/>
      <w:bookmarkStart w:id="280" w:name="_Toc395957797"/>
      <w:r>
        <w:rPr>
          <w:rFonts w:cs="Times New Roman"/>
          <w:szCs w:val="24"/>
        </w:rPr>
        <w:t>11</w:t>
      </w:r>
      <w:r w:rsidR="003900BB" w:rsidRPr="00F54BCD">
        <w:rPr>
          <w:rFonts w:cs="Times New Roman"/>
          <w:szCs w:val="24"/>
        </w:rPr>
        <w:t>.</w:t>
      </w:r>
      <w:r w:rsidR="00C37B58">
        <w:rPr>
          <w:rFonts w:cs="Times New Roman"/>
          <w:szCs w:val="24"/>
        </w:rPr>
        <w:t>6</w:t>
      </w:r>
      <w:r w:rsidR="003900BB" w:rsidRPr="00F54BCD">
        <w:rPr>
          <w:rFonts w:cs="Times New Roman"/>
          <w:szCs w:val="24"/>
        </w:rPr>
        <w:t xml:space="preserve"> Предприятия торговли, общественного питания, бытового обслуживания</w:t>
      </w:r>
      <w:bookmarkEnd w:id="275"/>
      <w:bookmarkEnd w:id="276"/>
      <w:bookmarkEnd w:id="278"/>
      <w:bookmarkEnd w:id="279"/>
      <w:bookmarkEnd w:id="280"/>
    </w:p>
    <w:p w:rsidR="003900BB" w:rsidRPr="00F54BCD" w:rsidRDefault="00322BA6" w:rsidP="003900BB">
      <w:pPr>
        <w:pStyle w:val="3"/>
        <w:rPr>
          <w:rFonts w:cs="Times New Roman"/>
          <w:szCs w:val="24"/>
        </w:rPr>
      </w:pPr>
      <w:bookmarkStart w:id="281" w:name="_Toc270950868"/>
      <w:bookmarkStart w:id="282" w:name="_Toc312530934"/>
      <w:bookmarkStart w:id="283" w:name="_Toc370201538"/>
      <w:bookmarkStart w:id="284" w:name="_Toc374111624"/>
      <w:bookmarkStart w:id="285" w:name="_Toc395957798"/>
      <w:r>
        <w:rPr>
          <w:rFonts w:cs="Times New Roman"/>
          <w:szCs w:val="24"/>
        </w:rPr>
        <w:t>11</w:t>
      </w:r>
      <w:r w:rsidR="003900BB" w:rsidRPr="00F54BCD">
        <w:rPr>
          <w:rFonts w:cs="Times New Roman"/>
          <w:szCs w:val="24"/>
        </w:rPr>
        <w:t>.</w:t>
      </w:r>
      <w:r w:rsidR="00C37B58">
        <w:rPr>
          <w:rFonts w:cs="Times New Roman"/>
          <w:szCs w:val="24"/>
        </w:rPr>
        <w:t>6</w:t>
      </w:r>
      <w:r w:rsidR="003900BB" w:rsidRPr="00F54BCD">
        <w:rPr>
          <w:rFonts w:cs="Times New Roman"/>
          <w:szCs w:val="24"/>
        </w:rPr>
        <w:t>.1 Предприятия торговли</w:t>
      </w:r>
      <w:bookmarkEnd w:id="281"/>
      <w:bookmarkEnd w:id="282"/>
      <w:bookmarkEnd w:id="283"/>
      <w:bookmarkEnd w:id="284"/>
      <w:bookmarkEnd w:id="285"/>
    </w:p>
    <w:p w:rsidR="003900BB" w:rsidRDefault="003900BB" w:rsidP="003900BB">
      <w:pPr>
        <w:pStyle w:val="a0"/>
        <w:rPr>
          <w:lang w:val="ru-RU"/>
        </w:rPr>
      </w:pPr>
      <w:r w:rsidRPr="00F54BCD">
        <w:rPr>
          <w:lang w:val="ru-RU"/>
        </w:rPr>
        <w:t xml:space="preserve">На территории СП </w:t>
      </w:r>
      <w:r w:rsidR="00AA3C66">
        <w:rPr>
          <w:lang w:val="ru-RU"/>
        </w:rPr>
        <w:t>Зилимкарановский</w:t>
      </w:r>
      <w:r w:rsidRPr="00F54BCD">
        <w:rPr>
          <w:lang w:val="ru-RU"/>
        </w:rPr>
        <w:t xml:space="preserve"> сельсовет расположено</w:t>
      </w:r>
      <w:r>
        <w:rPr>
          <w:lang w:val="ru-RU"/>
        </w:rPr>
        <w:t xml:space="preserve"> </w:t>
      </w:r>
      <w:r w:rsidR="005E3325">
        <w:rPr>
          <w:lang w:val="ru-RU"/>
        </w:rPr>
        <w:t>11</w:t>
      </w:r>
      <w:r w:rsidR="005E3325" w:rsidRPr="00BD31D1">
        <w:rPr>
          <w:lang w:val="ru-RU"/>
        </w:rPr>
        <w:t xml:space="preserve"> предприятий </w:t>
      </w:r>
      <w:r w:rsidR="005E3325">
        <w:rPr>
          <w:lang w:val="ru-RU"/>
        </w:rPr>
        <w:t>в сфере торговли, в том числе 7 магазинов и 4 павильона (по данным Федеральной службы государственной статистики)</w:t>
      </w:r>
      <w:r w:rsidRPr="00F54BCD">
        <w:rPr>
          <w:lang w:val="ru-RU"/>
        </w:rPr>
        <w:t>.</w:t>
      </w:r>
    </w:p>
    <w:p w:rsidR="005E3325" w:rsidRDefault="005E3325" w:rsidP="003900BB">
      <w:pPr>
        <w:pStyle w:val="a0"/>
        <w:rPr>
          <w:lang w:val="ru-RU"/>
        </w:rPr>
      </w:pPr>
      <w:r>
        <w:rPr>
          <w:lang w:val="ru-RU"/>
        </w:rPr>
        <w:lastRenderedPageBreak/>
        <w:t xml:space="preserve">Основные предприятия торговли </w:t>
      </w:r>
      <w:r w:rsidRPr="00F54BCD">
        <w:rPr>
          <w:lang w:val="ru-RU"/>
        </w:rPr>
        <w:t xml:space="preserve">СП </w:t>
      </w:r>
      <w:r>
        <w:rPr>
          <w:lang w:val="ru-RU"/>
        </w:rPr>
        <w:t>Зилимкарановский</w:t>
      </w:r>
      <w:r w:rsidRPr="00F54BCD">
        <w:rPr>
          <w:lang w:val="ru-RU"/>
        </w:rPr>
        <w:t xml:space="preserve"> сельсовет</w:t>
      </w:r>
      <w:r>
        <w:rPr>
          <w:lang w:val="ru-RU"/>
        </w:rPr>
        <w:t xml:space="preserve"> представлены в таблице 11.3.</w:t>
      </w:r>
    </w:p>
    <w:p w:rsidR="003900BB" w:rsidRPr="00F54BCD" w:rsidRDefault="003900BB" w:rsidP="003900BB">
      <w:pPr>
        <w:pStyle w:val="a0"/>
        <w:spacing w:before="120"/>
        <w:jc w:val="right"/>
        <w:outlineLvl w:val="0"/>
        <w:rPr>
          <w:b/>
          <w:bCs/>
          <w:i/>
          <w:lang w:val="ru-RU"/>
        </w:rPr>
      </w:pPr>
      <w:r w:rsidRPr="00F54BCD">
        <w:rPr>
          <w:b/>
          <w:bCs/>
          <w:i/>
          <w:lang w:val="ru-RU"/>
        </w:rPr>
        <w:t xml:space="preserve">Таблица </w:t>
      </w:r>
      <w:r w:rsidR="005E3325">
        <w:rPr>
          <w:b/>
          <w:bCs/>
          <w:i/>
          <w:lang w:val="ru-RU"/>
        </w:rPr>
        <w:t>11.3</w:t>
      </w:r>
    </w:p>
    <w:p w:rsidR="003900BB" w:rsidRPr="00F54BCD" w:rsidRDefault="003900BB" w:rsidP="003900BB">
      <w:pPr>
        <w:pStyle w:val="a0"/>
        <w:spacing w:after="120"/>
        <w:ind w:firstLine="0"/>
        <w:jc w:val="center"/>
        <w:rPr>
          <w:b/>
          <w:bCs/>
          <w:i/>
          <w:lang w:val="ru-RU"/>
        </w:rPr>
      </w:pPr>
      <w:r w:rsidRPr="00F54BCD">
        <w:rPr>
          <w:b/>
          <w:i/>
          <w:lang w:val="ru-RU"/>
        </w:rPr>
        <w:t>Харак</w:t>
      </w:r>
      <w:r w:rsidR="0081684B">
        <w:rPr>
          <w:b/>
          <w:i/>
          <w:lang w:val="ru-RU"/>
        </w:rPr>
        <w:t xml:space="preserve">теристика </w:t>
      </w:r>
      <w:r w:rsidR="005E3325">
        <w:rPr>
          <w:b/>
          <w:i/>
          <w:lang w:val="ru-RU"/>
        </w:rPr>
        <w:t xml:space="preserve">основных </w:t>
      </w:r>
      <w:r w:rsidR="0081684B">
        <w:rPr>
          <w:b/>
          <w:i/>
          <w:lang w:val="ru-RU"/>
        </w:rPr>
        <w:t xml:space="preserve">предприятий торговли в </w:t>
      </w:r>
      <w:r w:rsidRPr="00F54BCD">
        <w:rPr>
          <w:b/>
          <w:bCs/>
          <w:i/>
          <w:lang w:val="ru-RU"/>
        </w:rPr>
        <w:t xml:space="preserve">СП </w:t>
      </w:r>
      <w:r w:rsidR="00AA3C66">
        <w:rPr>
          <w:b/>
          <w:bCs/>
          <w:i/>
          <w:lang w:val="ru-RU"/>
        </w:rPr>
        <w:t>Зилимкарановский</w:t>
      </w:r>
      <w:r w:rsidRPr="00F54BCD">
        <w:rPr>
          <w:b/>
          <w:bCs/>
          <w:i/>
          <w:lang w:val="ru-RU"/>
        </w:rPr>
        <w:t xml:space="preserve"> сельсовет</w:t>
      </w:r>
    </w:p>
    <w:tbl>
      <w:tblPr>
        <w:tblW w:w="9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000"/>
        <w:gridCol w:w="2693"/>
        <w:gridCol w:w="1984"/>
        <w:gridCol w:w="1418"/>
        <w:gridCol w:w="1276"/>
      </w:tblGrid>
      <w:tr w:rsidR="005E3325" w:rsidRPr="00F54BCD" w:rsidTr="005E3325">
        <w:trPr>
          <w:trHeight w:val="341"/>
          <w:tblHeader/>
        </w:trPr>
        <w:tc>
          <w:tcPr>
            <w:tcW w:w="2000" w:type="dxa"/>
            <w:shd w:val="clear" w:color="auto" w:fill="D9D9D9" w:themeFill="background1" w:themeFillShade="D9"/>
          </w:tcPr>
          <w:p w:rsidR="005E3325" w:rsidRPr="00F54BCD" w:rsidRDefault="005E3325" w:rsidP="00703317">
            <w:pPr>
              <w:spacing w:before="0" w:after="0"/>
              <w:ind w:left="0"/>
              <w:jc w:val="center"/>
              <w:rPr>
                <w:rFonts w:ascii="Times New Roman" w:hAnsi="Times New Roman"/>
                <w:b/>
                <w:i/>
                <w:sz w:val="24"/>
                <w:szCs w:val="24"/>
              </w:rPr>
            </w:pPr>
            <w:r w:rsidRPr="00F54BCD">
              <w:rPr>
                <w:rFonts w:ascii="Times New Roman" w:hAnsi="Times New Roman"/>
                <w:b/>
                <w:i/>
                <w:sz w:val="24"/>
                <w:szCs w:val="24"/>
              </w:rPr>
              <w:t xml:space="preserve">Название </w:t>
            </w:r>
          </w:p>
        </w:tc>
        <w:tc>
          <w:tcPr>
            <w:tcW w:w="2693" w:type="dxa"/>
            <w:shd w:val="clear" w:color="auto" w:fill="D9D9D9" w:themeFill="background1" w:themeFillShade="D9"/>
          </w:tcPr>
          <w:p w:rsidR="005E3325" w:rsidRPr="00F54BCD" w:rsidRDefault="005E3325" w:rsidP="00703317">
            <w:pPr>
              <w:spacing w:before="0" w:after="0"/>
              <w:ind w:left="0"/>
              <w:jc w:val="center"/>
              <w:rPr>
                <w:rFonts w:ascii="Times New Roman" w:hAnsi="Times New Roman"/>
                <w:b/>
                <w:i/>
                <w:sz w:val="24"/>
                <w:szCs w:val="24"/>
              </w:rPr>
            </w:pPr>
            <w:r w:rsidRPr="00F54BCD">
              <w:rPr>
                <w:rFonts w:ascii="Times New Roman" w:hAnsi="Times New Roman"/>
                <w:b/>
                <w:i/>
                <w:sz w:val="24"/>
                <w:szCs w:val="24"/>
              </w:rPr>
              <w:t>Адрес</w:t>
            </w:r>
          </w:p>
        </w:tc>
        <w:tc>
          <w:tcPr>
            <w:tcW w:w="1984" w:type="dxa"/>
            <w:shd w:val="clear" w:color="auto" w:fill="D9D9D9" w:themeFill="background1" w:themeFillShade="D9"/>
          </w:tcPr>
          <w:p w:rsidR="005E3325" w:rsidRPr="00F54BCD" w:rsidRDefault="005E3325" w:rsidP="0086565C">
            <w:pPr>
              <w:spacing w:before="0" w:after="0"/>
              <w:ind w:left="0"/>
              <w:jc w:val="center"/>
              <w:rPr>
                <w:rFonts w:ascii="Times New Roman" w:hAnsi="Times New Roman"/>
                <w:b/>
                <w:i/>
                <w:sz w:val="24"/>
                <w:szCs w:val="24"/>
              </w:rPr>
            </w:pPr>
            <w:r>
              <w:rPr>
                <w:rFonts w:ascii="Times New Roman" w:hAnsi="Times New Roman"/>
                <w:b/>
                <w:i/>
                <w:sz w:val="24"/>
                <w:szCs w:val="24"/>
              </w:rPr>
              <w:t>Профиль пре</w:t>
            </w:r>
            <w:r>
              <w:rPr>
                <w:rFonts w:ascii="Times New Roman" w:hAnsi="Times New Roman"/>
                <w:b/>
                <w:i/>
                <w:sz w:val="24"/>
                <w:szCs w:val="24"/>
              </w:rPr>
              <w:t>д</w:t>
            </w:r>
            <w:r>
              <w:rPr>
                <w:rFonts w:ascii="Times New Roman" w:hAnsi="Times New Roman"/>
                <w:b/>
                <w:i/>
                <w:sz w:val="24"/>
                <w:szCs w:val="24"/>
              </w:rPr>
              <w:t>приятия</w:t>
            </w:r>
          </w:p>
        </w:tc>
        <w:tc>
          <w:tcPr>
            <w:tcW w:w="1418" w:type="dxa"/>
            <w:shd w:val="clear" w:color="auto" w:fill="D9D9D9" w:themeFill="background1" w:themeFillShade="D9"/>
          </w:tcPr>
          <w:p w:rsidR="005E3325" w:rsidRPr="00F54BCD" w:rsidRDefault="005E3325" w:rsidP="0086565C">
            <w:pPr>
              <w:spacing w:before="0" w:after="0"/>
              <w:ind w:left="0"/>
              <w:jc w:val="center"/>
              <w:rPr>
                <w:rFonts w:ascii="Times New Roman" w:hAnsi="Times New Roman"/>
                <w:b/>
                <w:i/>
                <w:sz w:val="24"/>
                <w:szCs w:val="24"/>
              </w:rPr>
            </w:pPr>
            <w:r w:rsidRPr="00F54BCD">
              <w:rPr>
                <w:rFonts w:ascii="Times New Roman" w:hAnsi="Times New Roman"/>
                <w:b/>
                <w:i/>
                <w:sz w:val="24"/>
                <w:szCs w:val="24"/>
              </w:rPr>
              <w:t>Количество работников, чел.</w:t>
            </w:r>
          </w:p>
        </w:tc>
        <w:tc>
          <w:tcPr>
            <w:tcW w:w="1276" w:type="dxa"/>
            <w:shd w:val="clear" w:color="auto" w:fill="D9D9D9" w:themeFill="background1" w:themeFillShade="D9"/>
          </w:tcPr>
          <w:p w:rsidR="005E3325" w:rsidRPr="0086565C" w:rsidRDefault="005E3325" w:rsidP="00703317">
            <w:pPr>
              <w:spacing w:before="0" w:after="0"/>
              <w:ind w:left="0"/>
              <w:jc w:val="center"/>
              <w:rPr>
                <w:rFonts w:ascii="Times New Roman" w:hAnsi="Times New Roman"/>
                <w:b/>
                <w:i/>
                <w:sz w:val="24"/>
                <w:szCs w:val="24"/>
                <w:vertAlign w:val="superscript"/>
              </w:rPr>
            </w:pPr>
            <w:r>
              <w:rPr>
                <w:rFonts w:ascii="Times New Roman" w:hAnsi="Times New Roman"/>
                <w:b/>
                <w:i/>
                <w:sz w:val="24"/>
                <w:szCs w:val="24"/>
              </w:rPr>
              <w:t>Площадь помещ</w:t>
            </w:r>
            <w:r>
              <w:rPr>
                <w:rFonts w:ascii="Times New Roman" w:hAnsi="Times New Roman"/>
                <w:b/>
                <w:i/>
                <w:sz w:val="24"/>
                <w:szCs w:val="24"/>
              </w:rPr>
              <w:t>е</w:t>
            </w:r>
            <w:r>
              <w:rPr>
                <w:rFonts w:ascii="Times New Roman" w:hAnsi="Times New Roman"/>
                <w:b/>
                <w:i/>
                <w:sz w:val="24"/>
                <w:szCs w:val="24"/>
              </w:rPr>
              <w:t>ния, м</w:t>
            </w:r>
            <w:r>
              <w:rPr>
                <w:rFonts w:ascii="Times New Roman" w:hAnsi="Times New Roman"/>
                <w:b/>
                <w:i/>
                <w:sz w:val="24"/>
                <w:szCs w:val="24"/>
                <w:vertAlign w:val="superscript"/>
              </w:rPr>
              <w:t>2</w:t>
            </w:r>
          </w:p>
        </w:tc>
      </w:tr>
      <w:tr w:rsidR="005E3325" w:rsidRPr="00F54BCD" w:rsidTr="005E3325">
        <w:trPr>
          <w:trHeight w:val="82"/>
        </w:trPr>
        <w:tc>
          <w:tcPr>
            <w:tcW w:w="2000" w:type="dxa"/>
            <w:shd w:val="clear" w:color="auto" w:fill="F2F2F2" w:themeFill="background1" w:themeFillShade="F2"/>
          </w:tcPr>
          <w:p w:rsidR="005E3325" w:rsidRPr="005E3325" w:rsidRDefault="005E3325" w:rsidP="005E3325">
            <w:pPr>
              <w:spacing w:before="0" w:after="0"/>
              <w:ind w:left="0"/>
              <w:jc w:val="left"/>
              <w:rPr>
                <w:rFonts w:ascii="Times New Roman" w:hAnsi="Times New Roman"/>
                <w:b/>
                <w:i/>
                <w:sz w:val="24"/>
                <w:szCs w:val="24"/>
              </w:rPr>
            </w:pPr>
            <w:r w:rsidRPr="005E3325">
              <w:rPr>
                <w:rFonts w:ascii="Times New Roman" w:hAnsi="Times New Roman"/>
                <w:b/>
                <w:i/>
                <w:sz w:val="24"/>
                <w:szCs w:val="24"/>
              </w:rPr>
              <w:t>ИП МАК</w:t>
            </w:r>
          </w:p>
        </w:tc>
        <w:tc>
          <w:tcPr>
            <w:tcW w:w="2693" w:type="dxa"/>
            <w:shd w:val="clear" w:color="auto" w:fill="FFFFFF" w:themeFill="background1"/>
          </w:tcPr>
          <w:p w:rsidR="005E3325" w:rsidRPr="005E3325" w:rsidRDefault="005E3325" w:rsidP="005E3325">
            <w:pPr>
              <w:spacing w:before="0" w:after="0"/>
              <w:ind w:left="0"/>
              <w:jc w:val="left"/>
              <w:rPr>
                <w:rFonts w:ascii="Times New Roman" w:hAnsi="Times New Roman"/>
                <w:sz w:val="24"/>
                <w:szCs w:val="24"/>
              </w:rPr>
            </w:pPr>
            <w:r>
              <w:rPr>
                <w:rFonts w:ascii="Times New Roman" w:hAnsi="Times New Roman"/>
                <w:sz w:val="24"/>
                <w:szCs w:val="24"/>
              </w:rPr>
              <w:t xml:space="preserve">с. </w:t>
            </w:r>
            <w:r w:rsidRPr="005E3325">
              <w:rPr>
                <w:rFonts w:ascii="Times New Roman" w:hAnsi="Times New Roman"/>
                <w:sz w:val="24"/>
                <w:szCs w:val="24"/>
              </w:rPr>
              <w:t>Зилим-</w:t>
            </w:r>
            <w:proofErr w:type="spellStart"/>
            <w:r w:rsidRPr="005E3325">
              <w:rPr>
                <w:rFonts w:ascii="Times New Roman" w:hAnsi="Times New Roman"/>
                <w:sz w:val="24"/>
                <w:szCs w:val="24"/>
              </w:rPr>
              <w:t>Караново</w:t>
            </w:r>
            <w:proofErr w:type="spellEnd"/>
            <w:r w:rsidRPr="005E3325">
              <w:rPr>
                <w:rFonts w:ascii="Times New Roman" w:hAnsi="Times New Roman"/>
                <w:sz w:val="24"/>
                <w:szCs w:val="24"/>
              </w:rPr>
              <w:t xml:space="preserve">, </w:t>
            </w:r>
            <w:proofErr w:type="spellStart"/>
            <w:r w:rsidRPr="005E3325">
              <w:rPr>
                <w:rFonts w:ascii="Times New Roman" w:hAnsi="Times New Roman"/>
                <w:sz w:val="24"/>
                <w:szCs w:val="24"/>
              </w:rPr>
              <w:t>ул.Мажита</w:t>
            </w:r>
            <w:proofErr w:type="spellEnd"/>
            <w:r w:rsidRPr="005E3325">
              <w:rPr>
                <w:rFonts w:ascii="Times New Roman" w:hAnsi="Times New Roman"/>
                <w:sz w:val="24"/>
                <w:szCs w:val="24"/>
              </w:rPr>
              <w:t xml:space="preserve"> </w:t>
            </w:r>
            <w:proofErr w:type="spellStart"/>
            <w:r w:rsidRPr="005E3325">
              <w:rPr>
                <w:rFonts w:ascii="Times New Roman" w:hAnsi="Times New Roman"/>
                <w:sz w:val="24"/>
                <w:szCs w:val="24"/>
              </w:rPr>
              <w:t>Гафури</w:t>
            </w:r>
            <w:proofErr w:type="spellEnd"/>
            <w:r>
              <w:rPr>
                <w:rFonts w:ascii="Times New Roman" w:hAnsi="Times New Roman"/>
                <w:sz w:val="24"/>
                <w:szCs w:val="24"/>
              </w:rPr>
              <w:t xml:space="preserve">, д. </w:t>
            </w:r>
            <w:r w:rsidRPr="005E3325">
              <w:rPr>
                <w:rFonts w:ascii="Times New Roman" w:hAnsi="Times New Roman"/>
                <w:sz w:val="24"/>
                <w:szCs w:val="24"/>
              </w:rPr>
              <w:t>14</w:t>
            </w:r>
          </w:p>
        </w:tc>
        <w:tc>
          <w:tcPr>
            <w:tcW w:w="1984"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продукты</w:t>
            </w:r>
          </w:p>
        </w:tc>
        <w:tc>
          <w:tcPr>
            <w:tcW w:w="1418"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2</w:t>
            </w:r>
          </w:p>
        </w:tc>
        <w:tc>
          <w:tcPr>
            <w:tcW w:w="1276"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35</w:t>
            </w:r>
          </w:p>
        </w:tc>
      </w:tr>
      <w:tr w:rsidR="005E3325" w:rsidRPr="00F54BCD" w:rsidTr="005E3325">
        <w:tc>
          <w:tcPr>
            <w:tcW w:w="2000" w:type="dxa"/>
            <w:shd w:val="clear" w:color="auto" w:fill="F2F2F2" w:themeFill="background1" w:themeFillShade="F2"/>
          </w:tcPr>
          <w:p w:rsidR="005E3325" w:rsidRPr="005E3325" w:rsidRDefault="005E3325" w:rsidP="005E3325">
            <w:pPr>
              <w:spacing w:before="0" w:after="0"/>
              <w:ind w:left="0"/>
              <w:jc w:val="left"/>
              <w:rPr>
                <w:rFonts w:ascii="Times New Roman" w:hAnsi="Times New Roman"/>
                <w:b/>
                <w:i/>
                <w:sz w:val="24"/>
                <w:szCs w:val="24"/>
              </w:rPr>
            </w:pPr>
            <w:r w:rsidRPr="005E3325">
              <w:rPr>
                <w:rFonts w:ascii="Times New Roman" w:hAnsi="Times New Roman"/>
                <w:b/>
                <w:i/>
                <w:sz w:val="24"/>
                <w:szCs w:val="24"/>
              </w:rPr>
              <w:t xml:space="preserve">ИП </w:t>
            </w:r>
            <w:proofErr w:type="spellStart"/>
            <w:r w:rsidRPr="005E3325">
              <w:rPr>
                <w:rFonts w:ascii="Times New Roman" w:hAnsi="Times New Roman"/>
                <w:b/>
                <w:i/>
                <w:sz w:val="24"/>
                <w:szCs w:val="24"/>
              </w:rPr>
              <w:t>Миляш</w:t>
            </w:r>
            <w:proofErr w:type="spellEnd"/>
          </w:p>
        </w:tc>
        <w:tc>
          <w:tcPr>
            <w:tcW w:w="2693" w:type="dxa"/>
            <w:shd w:val="clear" w:color="auto" w:fill="FFFFFF" w:themeFill="background1"/>
          </w:tcPr>
          <w:p w:rsidR="005E3325" w:rsidRPr="005E3325" w:rsidRDefault="005E3325" w:rsidP="005E3325">
            <w:pPr>
              <w:spacing w:before="0" w:after="0"/>
              <w:ind w:left="0"/>
              <w:jc w:val="left"/>
              <w:rPr>
                <w:rFonts w:ascii="Times New Roman" w:hAnsi="Times New Roman"/>
                <w:sz w:val="24"/>
                <w:szCs w:val="24"/>
              </w:rPr>
            </w:pPr>
            <w:r>
              <w:rPr>
                <w:rFonts w:ascii="Times New Roman" w:hAnsi="Times New Roman"/>
                <w:sz w:val="24"/>
                <w:szCs w:val="24"/>
              </w:rPr>
              <w:t xml:space="preserve">с. </w:t>
            </w:r>
            <w:r w:rsidRPr="005E3325">
              <w:rPr>
                <w:rFonts w:ascii="Times New Roman" w:hAnsi="Times New Roman"/>
                <w:sz w:val="24"/>
                <w:szCs w:val="24"/>
              </w:rPr>
              <w:t>Зилим-</w:t>
            </w:r>
            <w:proofErr w:type="spellStart"/>
            <w:r w:rsidRPr="005E3325">
              <w:rPr>
                <w:rFonts w:ascii="Times New Roman" w:hAnsi="Times New Roman"/>
                <w:sz w:val="24"/>
                <w:szCs w:val="24"/>
              </w:rPr>
              <w:t>Караново</w:t>
            </w:r>
            <w:proofErr w:type="spellEnd"/>
            <w:r w:rsidRPr="005E3325">
              <w:rPr>
                <w:rFonts w:ascii="Times New Roman" w:hAnsi="Times New Roman"/>
                <w:sz w:val="24"/>
                <w:szCs w:val="24"/>
              </w:rPr>
              <w:t>, ул.</w:t>
            </w:r>
            <w:r>
              <w:rPr>
                <w:rFonts w:ascii="Times New Roman" w:hAnsi="Times New Roman"/>
                <w:sz w:val="24"/>
                <w:szCs w:val="24"/>
              </w:rPr>
              <w:t xml:space="preserve"> </w:t>
            </w:r>
            <w:proofErr w:type="spellStart"/>
            <w:r w:rsidRPr="005E3325">
              <w:rPr>
                <w:rFonts w:ascii="Times New Roman" w:hAnsi="Times New Roman"/>
                <w:sz w:val="24"/>
                <w:szCs w:val="24"/>
              </w:rPr>
              <w:t>Мажита</w:t>
            </w:r>
            <w:proofErr w:type="spellEnd"/>
            <w:r w:rsidRPr="005E3325">
              <w:rPr>
                <w:rFonts w:ascii="Times New Roman" w:hAnsi="Times New Roman"/>
                <w:sz w:val="24"/>
                <w:szCs w:val="24"/>
              </w:rPr>
              <w:t xml:space="preserve"> </w:t>
            </w:r>
            <w:proofErr w:type="spellStart"/>
            <w:r w:rsidRPr="005E3325">
              <w:rPr>
                <w:rFonts w:ascii="Times New Roman" w:hAnsi="Times New Roman"/>
                <w:sz w:val="24"/>
                <w:szCs w:val="24"/>
              </w:rPr>
              <w:t>Гафури</w:t>
            </w:r>
            <w:proofErr w:type="spellEnd"/>
            <w:r>
              <w:rPr>
                <w:rFonts w:ascii="Times New Roman" w:hAnsi="Times New Roman"/>
                <w:sz w:val="24"/>
                <w:szCs w:val="24"/>
              </w:rPr>
              <w:t xml:space="preserve">, д. </w:t>
            </w:r>
            <w:r w:rsidRPr="005E3325">
              <w:rPr>
                <w:rFonts w:ascii="Times New Roman" w:hAnsi="Times New Roman"/>
                <w:sz w:val="24"/>
                <w:szCs w:val="24"/>
              </w:rPr>
              <w:t>14</w:t>
            </w:r>
          </w:p>
        </w:tc>
        <w:tc>
          <w:tcPr>
            <w:tcW w:w="1984"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продукты</w:t>
            </w:r>
          </w:p>
        </w:tc>
        <w:tc>
          <w:tcPr>
            <w:tcW w:w="1418"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2</w:t>
            </w:r>
          </w:p>
        </w:tc>
        <w:tc>
          <w:tcPr>
            <w:tcW w:w="1276"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46</w:t>
            </w:r>
          </w:p>
        </w:tc>
      </w:tr>
      <w:tr w:rsidR="005E3325" w:rsidRPr="00F54BCD" w:rsidTr="005E3325">
        <w:tc>
          <w:tcPr>
            <w:tcW w:w="2000" w:type="dxa"/>
            <w:shd w:val="clear" w:color="auto" w:fill="F2F2F2" w:themeFill="background1" w:themeFillShade="F2"/>
          </w:tcPr>
          <w:p w:rsidR="005E3325" w:rsidRPr="005E3325" w:rsidRDefault="005E3325" w:rsidP="005E3325">
            <w:pPr>
              <w:spacing w:before="0" w:after="0"/>
              <w:ind w:left="0"/>
              <w:jc w:val="left"/>
              <w:rPr>
                <w:rFonts w:ascii="Times New Roman" w:hAnsi="Times New Roman"/>
                <w:b/>
                <w:i/>
                <w:sz w:val="24"/>
                <w:szCs w:val="24"/>
              </w:rPr>
            </w:pPr>
            <w:proofErr w:type="spellStart"/>
            <w:r w:rsidRPr="005E3325">
              <w:rPr>
                <w:rFonts w:ascii="Times New Roman" w:hAnsi="Times New Roman"/>
                <w:b/>
                <w:i/>
                <w:sz w:val="24"/>
                <w:szCs w:val="24"/>
              </w:rPr>
              <w:t>Ип</w:t>
            </w:r>
            <w:proofErr w:type="spellEnd"/>
            <w:r w:rsidRPr="005E3325">
              <w:rPr>
                <w:rFonts w:ascii="Times New Roman" w:hAnsi="Times New Roman"/>
                <w:b/>
                <w:i/>
                <w:sz w:val="24"/>
                <w:szCs w:val="24"/>
              </w:rPr>
              <w:t xml:space="preserve"> </w:t>
            </w:r>
            <w:proofErr w:type="spellStart"/>
            <w:r w:rsidRPr="005E3325">
              <w:rPr>
                <w:rFonts w:ascii="Times New Roman" w:hAnsi="Times New Roman"/>
                <w:b/>
                <w:i/>
                <w:sz w:val="24"/>
                <w:szCs w:val="24"/>
              </w:rPr>
              <w:t>Абельгузины</w:t>
            </w:r>
            <w:proofErr w:type="spellEnd"/>
          </w:p>
        </w:tc>
        <w:tc>
          <w:tcPr>
            <w:tcW w:w="2693" w:type="dxa"/>
            <w:shd w:val="clear" w:color="auto" w:fill="FFFFFF" w:themeFill="background1"/>
          </w:tcPr>
          <w:p w:rsidR="005E3325" w:rsidRPr="005E3325" w:rsidRDefault="005E3325" w:rsidP="005E3325">
            <w:pPr>
              <w:spacing w:before="0" w:after="0"/>
              <w:ind w:left="0"/>
              <w:jc w:val="left"/>
              <w:rPr>
                <w:rFonts w:ascii="Times New Roman" w:hAnsi="Times New Roman"/>
                <w:sz w:val="24"/>
                <w:szCs w:val="24"/>
              </w:rPr>
            </w:pPr>
            <w:r>
              <w:rPr>
                <w:rFonts w:ascii="Times New Roman" w:hAnsi="Times New Roman"/>
                <w:sz w:val="24"/>
                <w:szCs w:val="24"/>
              </w:rPr>
              <w:t xml:space="preserve">с. </w:t>
            </w:r>
            <w:r w:rsidRPr="005E3325">
              <w:rPr>
                <w:rFonts w:ascii="Times New Roman" w:hAnsi="Times New Roman"/>
                <w:sz w:val="24"/>
                <w:szCs w:val="24"/>
              </w:rPr>
              <w:t>Зилим-</w:t>
            </w:r>
            <w:proofErr w:type="spellStart"/>
            <w:r w:rsidRPr="005E3325">
              <w:rPr>
                <w:rFonts w:ascii="Times New Roman" w:hAnsi="Times New Roman"/>
                <w:sz w:val="24"/>
                <w:szCs w:val="24"/>
              </w:rPr>
              <w:t>Караново</w:t>
            </w:r>
            <w:proofErr w:type="spellEnd"/>
            <w:r w:rsidRPr="005E3325">
              <w:rPr>
                <w:rFonts w:ascii="Times New Roman" w:hAnsi="Times New Roman"/>
                <w:sz w:val="24"/>
                <w:szCs w:val="24"/>
              </w:rPr>
              <w:t>, ул.</w:t>
            </w:r>
            <w:r>
              <w:rPr>
                <w:rFonts w:ascii="Times New Roman" w:hAnsi="Times New Roman"/>
                <w:sz w:val="24"/>
                <w:szCs w:val="24"/>
              </w:rPr>
              <w:t xml:space="preserve"> </w:t>
            </w:r>
            <w:r w:rsidRPr="005E3325">
              <w:rPr>
                <w:rFonts w:ascii="Times New Roman" w:hAnsi="Times New Roman"/>
                <w:sz w:val="24"/>
                <w:szCs w:val="24"/>
              </w:rPr>
              <w:t>Мира</w:t>
            </w:r>
            <w:r>
              <w:rPr>
                <w:rFonts w:ascii="Times New Roman" w:hAnsi="Times New Roman"/>
                <w:sz w:val="24"/>
                <w:szCs w:val="24"/>
              </w:rPr>
              <w:t>, д.</w:t>
            </w:r>
            <w:r w:rsidRPr="005E3325">
              <w:rPr>
                <w:rFonts w:ascii="Times New Roman" w:hAnsi="Times New Roman"/>
                <w:sz w:val="24"/>
                <w:szCs w:val="24"/>
              </w:rPr>
              <w:t xml:space="preserve"> 4</w:t>
            </w:r>
          </w:p>
        </w:tc>
        <w:tc>
          <w:tcPr>
            <w:tcW w:w="1984"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смешанные тов</w:t>
            </w:r>
            <w:r w:rsidRPr="005E3325">
              <w:rPr>
                <w:rFonts w:ascii="Times New Roman" w:hAnsi="Times New Roman"/>
                <w:sz w:val="24"/>
                <w:szCs w:val="24"/>
              </w:rPr>
              <w:t>а</w:t>
            </w:r>
            <w:r w:rsidRPr="005E3325">
              <w:rPr>
                <w:rFonts w:ascii="Times New Roman" w:hAnsi="Times New Roman"/>
                <w:sz w:val="24"/>
                <w:szCs w:val="24"/>
              </w:rPr>
              <w:t>ры</w:t>
            </w:r>
          </w:p>
        </w:tc>
        <w:tc>
          <w:tcPr>
            <w:tcW w:w="1418"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2</w:t>
            </w:r>
          </w:p>
        </w:tc>
        <w:tc>
          <w:tcPr>
            <w:tcW w:w="1276"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56</w:t>
            </w:r>
          </w:p>
        </w:tc>
      </w:tr>
      <w:tr w:rsidR="005E3325" w:rsidRPr="00F54BCD" w:rsidTr="005E3325">
        <w:tc>
          <w:tcPr>
            <w:tcW w:w="2000" w:type="dxa"/>
            <w:shd w:val="clear" w:color="auto" w:fill="F2F2F2" w:themeFill="background1" w:themeFillShade="F2"/>
          </w:tcPr>
          <w:p w:rsidR="005E3325" w:rsidRPr="005E3325" w:rsidRDefault="005E3325" w:rsidP="005E3325">
            <w:pPr>
              <w:spacing w:before="0" w:after="0"/>
              <w:ind w:left="0"/>
              <w:jc w:val="left"/>
              <w:rPr>
                <w:rFonts w:ascii="Times New Roman" w:hAnsi="Times New Roman"/>
                <w:b/>
                <w:i/>
                <w:sz w:val="24"/>
                <w:szCs w:val="24"/>
              </w:rPr>
            </w:pPr>
            <w:r w:rsidRPr="005E3325">
              <w:rPr>
                <w:rFonts w:ascii="Times New Roman" w:hAnsi="Times New Roman"/>
                <w:b/>
                <w:i/>
                <w:sz w:val="24"/>
                <w:szCs w:val="24"/>
              </w:rPr>
              <w:t xml:space="preserve">ИП </w:t>
            </w:r>
            <w:proofErr w:type="spellStart"/>
            <w:r w:rsidRPr="005E3325">
              <w:rPr>
                <w:rFonts w:ascii="Times New Roman" w:hAnsi="Times New Roman"/>
                <w:b/>
                <w:i/>
                <w:sz w:val="24"/>
                <w:szCs w:val="24"/>
              </w:rPr>
              <w:t>Шарипов</w:t>
            </w:r>
            <w:proofErr w:type="spellEnd"/>
          </w:p>
        </w:tc>
        <w:tc>
          <w:tcPr>
            <w:tcW w:w="2693" w:type="dxa"/>
            <w:shd w:val="clear" w:color="auto" w:fill="FFFFFF" w:themeFill="background1"/>
          </w:tcPr>
          <w:p w:rsidR="005E3325" w:rsidRPr="005E3325" w:rsidRDefault="005E3325" w:rsidP="005E3325">
            <w:pPr>
              <w:spacing w:before="0" w:after="0"/>
              <w:ind w:left="0"/>
              <w:jc w:val="left"/>
              <w:rPr>
                <w:rFonts w:ascii="Times New Roman" w:hAnsi="Times New Roman"/>
                <w:sz w:val="24"/>
                <w:szCs w:val="24"/>
              </w:rPr>
            </w:pPr>
            <w:r w:rsidRPr="005E3325">
              <w:rPr>
                <w:rFonts w:ascii="Times New Roman" w:hAnsi="Times New Roman"/>
                <w:sz w:val="24"/>
                <w:szCs w:val="24"/>
              </w:rPr>
              <w:t>д.</w:t>
            </w:r>
            <w:r>
              <w:rPr>
                <w:rFonts w:ascii="Times New Roman" w:hAnsi="Times New Roman"/>
                <w:sz w:val="24"/>
                <w:szCs w:val="24"/>
              </w:rPr>
              <w:t xml:space="preserve"> </w:t>
            </w:r>
            <w:proofErr w:type="spellStart"/>
            <w:r w:rsidRPr="005E3325">
              <w:rPr>
                <w:rFonts w:ascii="Times New Roman" w:hAnsi="Times New Roman"/>
                <w:sz w:val="24"/>
                <w:szCs w:val="24"/>
              </w:rPr>
              <w:t>Узбяково</w:t>
            </w:r>
            <w:proofErr w:type="spellEnd"/>
            <w:r w:rsidRPr="005E3325">
              <w:rPr>
                <w:rFonts w:ascii="Times New Roman" w:hAnsi="Times New Roman"/>
                <w:sz w:val="24"/>
                <w:szCs w:val="24"/>
              </w:rPr>
              <w:t>, ул.</w:t>
            </w:r>
            <w:r>
              <w:rPr>
                <w:rFonts w:ascii="Times New Roman" w:hAnsi="Times New Roman"/>
                <w:sz w:val="24"/>
                <w:szCs w:val="24"/>
              </w:rPr>
              <w:t xml:space="preserve"> </w:t>
            </w:r>
            <w:r w:rsidRPr="005E3325">
              <w:rPr>
                <w:rFonts w:ascii="Times New Roman" w:hAnsi="Times New Roman"/>
                <w:sz w:val="24"/>
                <w:szCs w:val="24"/>
              </w:rPr>
              <w:t>Родн</w:t>
            </w:r>
            <w:r w:rsidRPr="005E3325">
              <w:rPr>
                <w:rFonts w:ascii="Times New Roman" w:hAnsi="Times New Roman"/>
                <w:sz w:val="24"/>
                <w:szCs w:val="24"/>
              </w:rPr>
              <w:t>и</w:t>
            </w:r>
            <w:r w:rsidRPr="005E3325">
              <w:rPr>
                <w:rFonts w:ascii="Times New Roman" w:hAnsi="Times New Roman"/>
                <w:sz w:val="24"/>
                <w:szCs w:val="24"/>
              </w:rPr>
              <w:t>ковая,</w:t>
            </w:r>
            <w:r>
              <w:rPr>
                <w:rFonts w:ascii="Times New Roman" w:hAnsi="Times New Roman"/>
                <w:sz w:val="24"/>
                <w:szCs w:val="24"/>
              </w:rPr>
              <w:t xml:space="preserve"> д.</w:t>
            </w:r>
            <w:r w:rsidRPr="005E3325">
              <w:rPr>
                <w:rFonts w:ascii="Times New Roman" w:hAnsi="Times New Roman"/>
                <w:sz w:val="24"/>
                <w:szCs w:val="24"/>
              </w:rPr>
              <w:t xml:space="preserve"> 32</w:t>
            </w:r>
          </w:p>
        </w:tc>
        <w:tc>
          <w:tcPr>
            <w:tcW w:w="1984"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продукты</w:t>
            </w:r>
          </w:p>
        </w:tc>
        <w:tc>
          <w:tcPr>
            <w:tcW w:w="1418"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2</w:t>
            </w:r>
          </w:p>
        </w:tc>
        <w:tc>
          <w:tcPr>
            <w:tcW w:w="1276"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32</w:t>
            </w:r>
          </w:p>
        </w:tc>
      </w:tr>
    </w:tbl>
    <w:p w:rsidR="00CD6FD7" w:rsidRPr="00F54BCD" w:rsidRDefault="00CD6FD7" w:rsidP="00365F26">
      <w:pPr>
        <w:pStyle w:val="a0"/>
        <w:spacing w:before="120"/>
        <w:rPr>
          <w:lang w:val="ru-RU"/>
        </w:rPr>
      </w:pPr>
      <w:r w:rsidRPr="00F54BCD">
        <w:rPr>
          <w:lang w:val="ru-RU"/>
        </w:rPr>
        <w:t xml:space="preserve">Учреждения торговли в СП </w:t>
      </w:r>
      <w:r w:rsidR="00AA3C66">
        <w:rPr>
          <w:lang w:val="ru-RU"/>
        </w:rPr>
        <w:t>Зилимкарановский</w:t>
      </w:r>
      <w:r w:rsidRPr="00F54BCD">
        <w:rPr>
          <w:lang w:val="ru-RU"/>
        </w:rPr>
        <w:t xml:space="preserve"> сельсовет 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CD6FD7" w:rsidRPr="00F54BCD" w:rsidRDefault="00CD6FD7" w:rsidP="00CD6FD7">
      <w:pPr>
        <w:pStyle w:val="a0"/>
        <w:rPr>
          <w:lang w:val="ru-RU"/>
        </w:rPr>
      </w:pPr>
      <w:r w:rsidRPr="00F54BCD">
        <w:rPr>
          <w:lang w:val="ru-RU"/>
        </w:rPr>
        <w:t>Согласно СП 42.13330.2011 рекомендуемая обеспеченность магазинами в сельских поселениях составляет 300 кв. м торговой площади на 1000 человек. При этом в соотве</w:t>
      </w:r>
      <w:r w:rsidRPr="00F54BCD">
        <w:rPr>
          <w:lang w:val="ru-RU"/>
        </w:rPr>
        <w:t>т</w:t>
      </w:r>
      <w:r w:rsidRPr="00F54BCD">
        <w:rPr>
          <w:lang w:val="ru-RU"/>
        </w:rPr>
        <w:t>ствии с республиканскими нормативами градостроительного проектирования «Град</w:t>
      </w:r>
      <w:r w:rsidRPr="00F54BCD">
        <w:rPr>
          <w:lang w:val="ru-RU"/>
        </w:rPr>
        <w:t>о</w:t>
      </w:r>
      <w:r w:rsidRPr="00F54BCD">
        <w:rPr>
          <w:lang w:val="ru-RU"/>
        </w:rPr>
        <w:t>строительство. Планировка и застройка городских округов, городских и сельских посел</w:t>
      </w:r>
      <w:r w:rsidRPr="00F54BCD">
        <w:rPr>
          <w:lang w:val="ru-RU"/>
        </w:rPr>
        <w:t>е</w:t>
      </w:r>
      <w:r w:rsidRPr="00F54BCD">
        <w:rPr>
          <w:lang w:val="ru-RU"/>
        </w:rPr>
        <w:t>ний Республики Башкортостан» рекомендуемая обеспеченность магазинами продовол</w:t>
      </w:r>
      <w:r w:rsidRPr="00F54BCD">
        <w:rPr>
          <w:lang w:val="ru-RU"/>
        </w:rPr>
        <w:t>ь</w:t>
      </w:r>
      <w:r w:rsidRPr="00F54BCD">
        <w:rPr>
          <w:lang w:val="ru-RU"/>
        </w:rPr>
        <w:t xml:space="preserve">ственных товаров составляет 100 кв. м торговой площади на 1000 человек, а магазинами непродовольственных товаров – 200 кв. м торговой площади на 1000 человек. </w:t>
      </w:r>
    </w:p>
    <w:p w:rsidR="0081684B" w:rsidRPr="0081684B" w:rsidRDefault="005E3325" w:rsidP="00CD6FD7">
      <w:pPr>
        <w:pStyle w:val="a0"/>
        <w:rPr>
          <w:lang w:val="ru-RU"/>
        </w:rPr>
      </w:pPr>
      <w:r>
        <w:rPr>
          <w:lang w:val="ru-RU"/>
        </w:rPr>
        <w:t>По данным Федеральной службы государственной статистики о</w:t>
      </w:r>
      <w:r w:rsidR="0081684B">
        <w:rPr>
          <w:lang w:val="ru-RU"/>
        </w:rPr>
        <w:t xml:space="preserve">бщая торговая площадь </w:t>
      </w:r>
      <w:r w:rsidR="0081684B" w:rsidRPr="0081684B">
        <w:rPr>
          <w:lang w:val="ru-RU"/>
        </w:rPr>
        <w:t xml:space="preserve">объектов розничной торговли </w:t>
      </w:r>
      <w:r w:rsidR="0081684B">
        <w:rPr>
          <w:lang w:val="ru-RU"/>
        </w:rPr>
        <w:t xml:space="preserve">СП </w:t>
      </w:r>
      <w:r w:rsidR="00AA3C66">
        <w:rPr>
          <w:lang w:val="ru-RU"/>
        </w:rPr>
        <w:t>Зилимкарановский</w:t>
      </w:r>
      <w:r w:rsidR="0081684B" w:rsidRPr="00F54BCD">
        <w:rPr>
          <w:lang w:val="ru-RU"/>
        </w:rPr>
        <w:t xml:space="preserve"> сельсовет</w:t>
      </w:r>
      <w:r w:rsidR="0081684B">
        <w:rPr>
          <w:lang w:val="ru-RU"/>
        </w:rPr>
        <w:t xml:space="preserve"> составляет </w:t>
      </w:r>
      <w:r>
        <w:rPr>
          <w:lang w:val="ru-RU"/>
        </w:rPr>
        <w:t>330</w:t>
      </w:r>
      <w:r w:rsidR="0081684B">
        <w:rPr>
          <w:lang w:val="ru-RU"/>
        </w:rPr>
        <w:t xml:space="preserve"> м</w:t>
      </w:r>
      <w:r w:rsidR="0081684B">
        <w:rPr>
          <w:vertAlign w:val="superscript"/>
          <w:lang w:val="ru-RU"/>
        </w:rPr>
        <w:t>2</w:t>
      </w:r>
      <w:r w:rsidR="0081684B">
        <w:rPr>
          <w:lang w:val="ru-RU"/>
        </w:rPr>
        <w:t xml:space="preserve"> или </w:t>
      </w:r>
      <w:r>
        <w:rPr>
          <w:lang w:val="ru-RU"/>
        </w:rPr>
        <w:t>187</w:t>
      </w:r>
      <w:r w:rsidR="007E3AED" w:rsidRPr="00F54BCD">
        <w:rPr>
          <w:lang w:val="ru-RU"/>
        </w:rPr>
        <w:t xml:space="preserve"> м</w:t>
      </w:r>
      <w:r w:rsidR="007E3AED" w:rsidRPr="00F54BCD">
        <w:rPr>
          <w:vertAlign w:val="superscript"/>
          <w:lang w:val="ru-RU"/>
        </w:rPr>
        <w:t>2</w:t>
      </w:r>
      <w:r w:rsidR="007E3AED" w:rsidRPr="00F54BCD">
        <w:rPr>
          <w:lang w:val="ru-RU"/>
        </w:rPr>
        <w:t xml:space="preserve"> торговой площади на 1000 чел., </w:t>
      </w:r>
      <w:r w:rsidR="007E3AED" w:rsidRPr="0081684B">
        <w:rPr>
          <w:lang w:val="ru-RU"/>
        </w:rPr>
        <w:t xml:space="preserve">что </w:t>
      </w:r>
      <w:r w:rsidR="00365F26">
        <w:rPr>
          <w:lang w:val="ru-RU"/>
        </w:rPr>
        <w:t xml:space="preserve">не </w:t>
      </w:r>
      <w:r w:rsidR="007E3AED" w:rsidRPr="0081684B">
        <w:rPr>
          <w:lang w:val="ru-RU"/>
        </w:rPr>
        <w:t>удовлетворяет указанным нормам.</w:t>
      </w:r>
    </w:p>
    <w:p w:rsidR="003900BB" w:rsidRPr="00F54BCD" w:rsidRDefault="003900BB" w:rsidP="003900BB">
      <w:pPr>
        <w:pStyle w:val="a0"/>
        <w:rPr>
          <w:lang w:val="ru-RU"/>
        </w:rPr>
      </w:pPr>
      <w:r w:rsidRPr="00F54BCD">
        <w:rPr>
          <w:lang w:val="ru-RU"/>
        </w:rPr>
        <w:t>В целом развитие торговли идёт динамично, строительство новых объектов и р</w:t>
      </w:r>
      <w:r w:rsidRPr="00F54BCD">
        <w:rPr>
          <w:lang w:val="ru-RU"/>
        </w:rPr>
        <w:t>е</w:t>
      </w:r>
      <w:r w:rsidRPr="00F54BCD">
        <w:rPr>
          <w:lang w:val="ru-RU"/>
        </w:rPr>
        <w:t>конструкция существующих происходят в соответствии с требованиями рынка – обесп</w:t>
      </w:r>
      <w:r w:rsidRPr="00F54BCD">
        <w:rPr>
          <w:lang w:val="ru-RU"/>
        </w:rPr>
        <w:t>е</w:t>
      </w:r>
      <w:r w:rsidRPr="00F54BCD">
        <w:rPr>
          <w:lang w:val="ru-RU"/>
        </w:rPr>
        <w:t>чения соответствующего предложения на имеющийся в поселении спрос.</w:t>
      </w:r>
    </w:p>
    <w:p w:rsidR="003D2E0B" w:rsidRPr="00CB0E94" w:rsidRDefault="00322BA6" w:rsidP="003D2E0B">
      <w:pPr>
        <w:pStyle w:val="3"/>
        <w:rPr>
          <w:rFonts w:cs="Times New Roman"/>
          <w:szCs w:val="24"/>
        </w:rPr>
      </w:pPr>
      <w:bookmarkStart w:id="286" w:name="_Toc395957799"/>
      <w:r>
        <w:rPr>
          <w:rFonts w:cs="Times New Roman"/>
          <w:szCs w:val="24"/>
        </w:rPr>
        <w:t>11</w:t>
      </w:r>
      <w:r w:rsidR="003D2E0B" w:rsidRPr="00CB0E94">
        <w:rPr>
          <w:rFonts w:cs="Times New Roman"/>
          <w:szCs w:val="24"/>
        </w:rPr>
        <w:t>.</w:t>
      </w:r>
      <w:r w:rsidR="00C37B58">
        <w:rPr>
          <w:rFonts w:cs="Times New Roman"/>
          <w:szCs w:val="24"/>
        </w:rPr>
        <w:t>6</w:t>
      </w:r>
      <w:r w:rsidR="003D2E0B" w:rsidRPr="00CB0E94">
        <w:rPr>
          <w:rFonts w:cs="Times New Roman"/>
          <w:szCs w:val="24"/>
        </w:rPr>
        <w:t>.2 Предприятия общественного питания, бытового обслуживания</w:t>
      </w:r>
      <w:bookmarkEnd w:id="257"/>
      <w:bookmarkEnd w:id="258"/>
      <w:bookmarkEnd w:id="259"/>
      <w:bookmarkEnd w:id="260"/>
      <w:bookmarkEnd w:id="286"/>
    </w:p>
    <w:p w:rsidR="003D2E0B" w:rsidRPr="00CB0E94" w:rsidRDefault="00CB0E94" w:rsidP="003D2E0B">
      <w:pPr>
        <w:pStyle w:val="a0"/>
        <w:rPr>
          <w:lang w:val="ru-RU"/>
        </w:rPr>
      </w:pPr>
      <w:r>
        <w:rPr>
          <w:lang w:val="ru-RU"/>
        </w:rPr>
        <w:t>Предприятия общественного питания н</w:t>
      </w:r>
      <w:r w:rsidR="003D2E0B" w:rsidRPr="00CB0E94">
        <w:rPr>
          <w:lang w:val="ru-RU"/>
        </w:rPr>
        <w:t xml:space="preserve">а территории СП </w:t>
      </w:r>
      <w:r w:rsidR="00AA3C66">
        <w:rPr>
          <w:lang w:val="ru-RU"/>
        </w:rPr>
        <w:t>Зилимкарановский</w:t>
      </w:r>
      <w:r w:rsidR="003D2E0B" w:rsidRPr="00CB0E94">
        <w:rPr>
          <w:lang w:val="ru-RU"/>
        </w:rPr>
        <w:t xml:space="preserve"> сельс</w:t>
      </w:r>
      <w:r w:rsidR="003D2E0B" w:rsidRPr="00CB0E94">
        <w:rPr>
          <w:lang w:val="ru-RU"/>
        </w:rPr>
        <w:t>о</w:t>
      </w:r>
      <w:r w:rsidR="003D2E0B" w:rsidRPr="00CB0E94">
        <w:rPr>
          <w:lang w:val="ru-RU"/>
        </w:rPr>
        <w:t xml:space="preserve">вет </w:t>
      </w:r>
      <w:r>
        <w:rPr>
          <w:lang w:val="ru-RU"/>
        </w:rPr>
        <w:t xml:space="preserve">представлены в форме столовых </w:t>
      </w:r>
      <w:r w:rsidRPr="00CB0E94">
        <w:rPr>
          <w:lang w:val="ru-RU"/>
        </w:rPr>
        <w:t>учебных заведений, организаций,</w:t>
      </w:r>
      <w:r>
        <w:rPr>
          <w:lang w:val="ru-RU"/>
        </w:rPr>
        <w:t xml:space="preserve"> </w:t>
      </w:r>
      <w:r w:rsidRPr="00CB0E94">
        <w:rPr>
          <w:lang w:val="ru-RU"/>
        </w:rPr>
        <w:t>предприятий</w:t>
      </w:r>
      <w:r w:rsidR="003D2E0B" w:rsidRPr="00CB0E94">
        <w:rPr>
          <w:lang w:val="ru-RU"/>
        </w:rPr>
        <w:t>.</w:t>
      </w:r>
    </w:p>
    <w:p w:rsidR="00CB0E94" w:rsidRPr="00CB0E94" w:rsidRDefault="003D2E0B" w:rsidP="003D2E0B">
      <w:pPr>
        <w:pStyle w:val="a0"/>
        <w:rPr>
          <w:lang w:val="ru-RU"/>
        </w:rPr>
      </w:pPr>
      <w:r w:rsidRPr="00CB0E94">
        <w:rPr>
          <w:lang w:val="ru-RU"/>
        </w:rPr>
        <w:t>Согласно СП 42.13330.2011 и республиканским нормативам градостроительного проектирования «Градостроительство. Планировка и застройка городских округов, горо</w:t>
      </w:r>
      <w:r w:rsidRPr="00CB0E94">
        <w:rPr>
          <w:lang w:val="ru-RU"/>
        </w:rPr>
        <w:t>д</w:t>
      </w:r>
      <w:r w:rsidRPr="00CB0E94">
        <w:rPr>
          <w:lang w:val="ru-RU"/>
        </w:rPr>
        <w:t xml:space="preserve">ских и сельских поселений Республики Башкортостан» рекомендуемая обеспеченность предприятиями общественного питания принимается в размере 40 посадочных мест на 1000 человек. </w:t>
      </w:r>
      <w:r w:rsidR="00CB0E94">
        <w:rPr>
          <w:lang w:val="ru-RU"/>
        </w:rPr>
        <w:t xml:space="preserve">Число мест </w:t>
      </w:r>
      <w:r w:rsidR="00CB0E94" w:rsidRPr="00CB0E94">
        <w:rPr>
          <w:lang w:val="ru-RU"/>
        </w:rPr>
        <w:t>в объектах общественного питания</w:t>
      </w:r>
      <w:r w:rsidR="00CB0E94">
        <w:rPr>
          <w:lang w:val="ru-RU"/>
        </w:rPr>
        <w:t xml:space="preserve"> </w:t>
      </w:r>
      <w:r w:rsidR="00CB0E94" w:rsidRPr="00CB0E94">
        <w:rPr>
          <w:lang w:val="ru-RU"/>
        </w:rPr>
        <w:t xml:space="preserve">СП </w:t>
      </w:r>
      <w:r w:rsidR="00AA3C66">
        <w:rPr>
          <w:lang w:val="ru-RU"/>
        </w:rPr>
        <w:t>Зилимкарановский</w:t>
      </w:r>
      <w:r w:rsidR="00CB0E94" w:rsidRPr="00CB0E94">
        <w:rPr>
          <w:lang w:val="ru-RU"/>
        </w:rPr>
        <w:t xml:space="preserve"> сел</w:t>
      </w:r>
      <w:r w:rsidR="00CB0E94" w:rsidRPr="00CB0E94">
        <w:rPr>
          <w:lang w:val="ru-RU"/>
        </w:rPr>
        <w:t>ь</w:t>
      </w:r>
      <w:r w:rsidR="00CB0E94" w:rsidRPr="00CB0E94">
        <w:rPr>
          <w:lang w:val="ru-RU"/>
        </w:rPr>
        <w:t>совет</w:t>
      </w:r>
      <w:r w:rsidR="00CB0E94">
        <w:rPr>
          <w:lang w:val="ru-RU"/>
        </w:rPr>
        <w:t xml:space="preserve"> по данным Федеральной службы государственной статистики составляет </w:t>
      </w:r>
      <w:r w:rsidR="005E3325">
        <w:rPr>
          <w:lang w:val="ru-RU"/>
        </w:rPr>
        <w:t>125</w:t>
      </w:r>
      <w:r w:rsidR="00CB0E94">
        <w:rPr>
          <w:lang w:val="ru-RU"/>
        </w:rPr>
        <w:t xml:space="preserve"> мест. Таким образом, рекомендуемая </w:t>
      </w:r>
      <w:r w:rsidR="00CB0E94" w:rsidRPr="00CB0E94">
        <w:rPr>
          <w:lang w:val="ru-RU"/>
        </w:rPr>
        <w:t>обеспеченность предприятиями общественного питания</w:t>
      </w:r>
      <w:r w:rsidR="00CB0E94">
        <w:rPr>
          <w:lang w:val="ru-RU"/>
        </w:rPr>
        <w:t xml:space="preserve"> соблюдается (в </w:t>
      </w:r>
      <w:r w:rsidR="00862150">
        <w:rPr>
          <w:lang w:val="ru-RU"/>
        </w:rPr>
        <w:t>2013</w:t>
      </w:r>
      <w:r w:rsidR="00CB0E94">
        <w:rPr>
          <w:lang w:val="ru-RU"/>
        </w:rPr>
        <w:t xml:space="preserve"> году – </w:t>
      </w:r>
      <w:r w:rsidR="005E3325">
        <w:rPr>
          <w:lang w:val="ru-RU"/>
        </w:rPr>
        <w:t>71</w:t>
      </w:r>
      <w:r w:rsidR="00CB0E94">
        <w:rPr>
          <w:lang w:val="ru-RU"/>
        </w:rPr>
        <w:t xml:space="preserve"> мест</w:t>
      </w:r>
      <w:r w:rsidR="005E3325">
        <w:rPr>
          <w:lang w:val="ru-RU"/>
        </w:rPr>
        <w:t>о</w:t>
      </w:r>
      <w:r w:rsidR="00CB0E94">
        <w:rPr>
          <w:lang w:val="ru-RU"/>
        </w:rPr>
        <w:t xml:space="preserve"> на 1000 жителей).</w:t>
      </w:r>
    </w:p>
    <w:p w:rsidR="003D2E0B" w:rsidRPr="00CB0E94" w:rsidRDefault="003D2E0B" w:rsidP="003D2E0B">
      <w:pPr>
        <w:pStyle w:val="a0"/>
        <w:rPr>
          <w:lang w:val="ru-RU"/>
        </w:rPr>
      </w:pPr>
      <w:r w:rsidRPr="00CB0E94">
        <w:rPr>
          <w:lang w:val="ru-RU"/>
        </w:rPr>
        <w:t>Предприятия бытового обслуживания, в настоящий момент, – это динамично ра</w:t>
      </w:r>
      <w:r w:rsidRPr="00CB0E94">
        <w:rPr>
          <w:lang w:val="ru-RU"/>
        </w:rPr>
        <w:t>з</w:t>
      </w:r>
      <w:r w:rsidRPr="00CB0E94">
        <w:rPr>
          <w:lang w:val="ru-RU"/>
        </w:rPr>
        <w:t xml:space="preserve">вивающаяся отрасль сферы услуг в муниципальном образовании </w:t>
      </w:r>
      <w:r w:rsidR="00AA3C66">
        <w:rPr>
          <w:lang w:val="ru-RU"/>
        </w:rPr>
        <w:t>Зилимкарановский</w:t>
      </w:r>
      <w:r w:rsidRPr="00CB0E94">
        <w:rPr>
          <w:lang w:val="ru-RU"/>
        </w:rPr>
        <w:t xml:space="preserve"> сел</w:t>
      </w:r>
      <w:r w:rsidRPr="00CB0E94">
        <w:rPr>
          <w:lang w:val="ru-RU"/>
        </w:rPr>
        <w:t>ь</w:t>
      </w:r>
      <w:r w:rsidRPr="00CB0E94">
        <w:rPr>
          <w:lang w:val="ru-RU"/>
        </w:rPr>
        <w:t>совет. Проследить ее развитие – трудная задача, осложненная тем, что большинство пре</w:t>
      </w:r>
      <w:r w:rsidRPr="00CB0E94">
        <w:rPr>
          <w:lang w:val="ru-RU"/>
        </w:rPr>
        <w:t>д</w:t>
      </w:r>
      <w:r w:rsidRPr="00CB0E94">
        <w:rPr>
          <w:lang w:val="ru-RU"/>
        </w:rPr>
        <w:lastRenderedPageBreak/>
        <w:t xml:space="preserve">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3D2E0B" w:rsidRPr="00CB0E94" w:rsidRDefault="003D2E0B" w:rsidP="003D2E0B">
      <w:pPr>
        <w:pStyle w:val="a0"/>
        <w:rPr>
          <w:lang w:val="ru-RU"/>
        </w:rPr>
      </w:pPr>
      <w:r w:rsidRPr="00CB0E94">
        <w:rPr>
          <w:lang w:val="ru-RU"/>
        </w:rPr>
        <w:t>Основным</w:t>
      </w:r>
      <w:r w:rsidR="005E3325">
        <w:rPr>
          <w:lang w:val="ru-RU"/>
        </w:rPr>
        <w:t>и</w:t>
      </w:r>
      <w:r w:rsidRPr="00CB0E94">
        <w:rPr>
          <w:lang w:val="ru-RU"/>
        </w:rPr>
        <w:t xml:space="preserve"> мест</w:t>
      </w:r>
      <w:r w:rsidR="005E3325">
        <w:rPr>
          <w:lang w:val="ru-RU"/>
        </w:rPr>
        <w:t>а</w:t>
      </w:r>
      <w:r w:rsidR="001139AA">
        <w:rPr>
          <w:lang w:val="ru-RU"/>
        </w:rPr>
        <w:t>м</w:t>
      </w:r>
      <w:r w:rsidR="005E3325">
        <w:rPr>
          <w:lang w:val="ru-RU"/>
        </w:rPr>
        <w:t>и</w:t>
      </w:r>
      <w:r w:rsidRPr="00CB0E94">
        <w:rPr>
          <w:lang w:val="ru-RU"/>
        </w:rPr>
        <w:t xml:space="preserve"> бытового обслуживания населения в сельском поселении </w:t>
      </w:r>
      <w:r w:rsidR="00AA3C66">
        <w:rPr>
          <w:lang w:val="ru-RU"/>
        </w:rPr>
        <w:t>З</w:t>
      </w:r>
      <w:r w:rsidR="00AA3C66">
        <w:rPr>
          <w:lang w:val="ru-RU"/>
        </w:rPr>
        <w:t>и</w:t>
      </w:r>
      <w:r w:rsidR="00AA3C66">
        <w:rPr>
          <w:lang w:val="ru-RU"/>
        </w:rPr>
        <w:t>лимкарановский</w:t>
      </w:r>
      <w:r w:rsidRPr="00CB0E94">
        <w:rPr>
          <w:lang w:val="ru-RU"/>
        </w:rPr>
        <w:t xml:space="preserve"> сельсовет явля</w:t>
      </w:r>
      <w:r w:rsidR="00862150">
        <w:rPr>
          <w:lang w:val="ru-RU"/>
        </w:rPr>
        <w:t>ю</w:t>
      </w:r>
      <w:r w:rsidRPr="00CB0E94">
        <w:rPr>
          <w:lang w:val="ru-RU"/>
        </w:rPr>
        <w:t>тся отделени</w:t>
      </w:r>
      <w:r w:rsidR="00862150">
        <w:rPr>
          <w:lang w:val="ru-RU"/>
        </w:rPr>
        <w:t>я</w:t>
      </w:r>
      <w:r w:rsidRPr="00CB0E94">
        <w:rPr>
          <w:lang w:val="ru-RU"/>
        </w:rPr>
        <w:t xml:space="preserve"> почты России</w:t>
      </w:r>
      <w:r w:rsidR="005E3325">
        <w:rPr>
          <w:lang w:val="ru-RU"/>
        </w:rPr>
        <w:t xml:space="preserve"> и Сбербанка</w:t>
      </w:r>
      <w:r w:rsidRPr="00CB0E94">
        <w:rPr>
          <w:lang w:val="ru-RU"/>
        </w:rPr>
        <w:t>.</w:t>
      </w:r>
    </w:p>
    <w:p w:rsidR="003D2E0B" w:rsidRPr="00CB0E94" w:rsidRDefault="000C3D08" w:rsidP="003D2E0B">
      <w:pPr>
        <w:pStyle w:val="a0"/>
        <w:spacing w:before="120"/>
        <w:jc w:val="right"/>
        <w:outlineLvl w:val="0"/>
        <w:rPr>
          <w:b/>
          <w:bCs/>
          <w:i/>
          <w:lang w:val="ru-RU"/>
        </w:rPr>
      </w:pPr>
      <w:r>
        <w:rPr>
          <w:b/>
          <w:bCs/>
          <w:i/>
          <w:lang w:val="ru-RU"/>
        </w:rPr>
        <w:t xml:space="preserve">Таблица </w:t>
      </w:r>
      <w:r w:rsidR="00322BA6">
        <w:rPr>
          <w:b/>
          <w:bCs/>
          <w:i/>
          <w:lang w:val="ru-RU"/>
        </w:rPr>
        <w:t>11.</w:t>
      </w:r>
      <w:r w:rsidR="005E3325">
        <w:rPr>
          <w:b/>
          <w:bCs/>
          <w:i/>
          <w:lang w:val="ru-RU"/>
        </w:rPr>
        <w:t>4</w:t>
      </w:r>
    </w:p>
    <w:p w:rsidR="003D2E0B" w:rsidRDefault="003D2E0B" w:rsidP="003D2E0B">
      <w:pPr>
        <w:pStyle w:val="a0"/>
        <w:spacing w:after="120"/>
        <w:ind w:firstLine="0"/>
        <w:jc w:val="center"/>
        <w:outlineLvl w:val="0"/>
        <w:rPr>
          <w:b/>
          <w:bCs/>
          <w:i/>
          <w:lang w:val="ru-RU"/>
        </w:rPr>
      </w:pPr>
      <w:r w:rsidRPr="00CB0E94">
        <w:rPr>
          <w:b/>
          <w:bCs/>
          <w:i/>
          <w:lang w:val="ru-RU"/>
        </w:rPr>
        <w:t xml:space="preserve">Характеристика </w:t>
      </w:r>
      <w:r w:rsidR="005E3325">
        <w:rPr>
          <w:b/>
          <w:bCs/>
          <w:i/>
          <w:lang w:val="ru-RU"/>
        </w:rPr>
        <w:t>отделений почты и Сбербанка в</w:t>
      </w:r>
      <w:r w:rsidRPr="00CB0E94">
        <w:rPr>
          <w:b/>
          <w:bCs/>
          <w:i/>
          <w:lang w:val="ru-RU"/>
        </w:rPr>
        <w:t xml:space="preserve"> СП </w:t>
      </w:r>
      <w:r w:rsidR="00AA3C66">
        <w:rPr>
          <w:b/>
          <w:bCs/>
          <w:i/>
          <w:lang w:val="ru-RU"/>
        </w:rPr>
        <w:t>Зилимкарановский</w:t>
      </w:r>
      <w:r w:rsidRPr="00CB0E94">
        <w:rPr>
          <w:b/>
          <w:bCs/>
          <w:i/>
          <w:lang w:val="ru-RU"/>
        </w:rPr>
        <w:t xml:space="preserve"> сельсовет</w:t>
      </w:r>
    </w:p>
    <w:tbl>
      <w:tblPr>
        <w:tblW w:w="94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438"/>
        <w:gridCol w:w="2126"/>
        <w:gridCol w:w="1647"/>
        <w:gridCol w:w="1755"/>
        <w:gridCol w:w="1501"/>
      </w:tblGrid>
      <w:tr w:rsidR="004A1D38" w:rsidRPr="00CB0E94" w:rsidTr="00862150">
        <w:tc>
          <w:tcPr>
            <w:tcW w:w="2438" w:type="dxa"/>
            <w:shd w:val="clear" w:color="auto" w:fill="D9D9D9" w:themeFill="background1" w:themeFillShade="D9"/>
          </w:tcPr>
          <w:p w:rsidR="004A1D38" w:rsidRPr="00CB0E94" w:rsidRDefault="004A1D38" w:rsidP="000B0B28">
            <w:pPr>
              <w:spacing w:before="0" w:after="0"/>
              <w:ind w:left="0"/>
              <w:jc w:val="center"/>
              <w:rPr>
                <w:rFonts w:ascii="Times New Roman" w:hAnsi="Times New Roman"/>
                <w:b/>
                <w:i/>
                <w:sz w:val="24"/>
                <w:szCs w:val="24"/>
              </w:rPr>
            </w:pPr>
            <w:r w:rsidRPr="00CB0E94">
              <w:rPr>
                <w:rFonts w:ascii="Times New Roman" w:hAnsi="Times New Roman"/>
                <w:b/>
                <w:i/>
                <w:sz w:val="24"/>
                <w:szCs w:val="24"/>
              </w:rPr>
              <w:t>Название</w:t>
            </w:r>
          </w:p>
        </w:tc>
        <w:tc>
          <w:tcPr>
            <w:tcW w:w="2126" w:type="dxa"/>
            <w:shd w:val="clear" w:color="auto" w:fill="D9D9D9" w:themeFill="background1" w:themeFillShade="D9"/>
          </w:tcPr>
          <w:p w:rsidR="004A1D38" w:rsidRPr="00CB0E94" w:rsidRDefault="004A1D38" w:rsidP="000B0B28">
            <w:pPr>
              <w:spacing w:before="0" w:after="0"/>
              <w:ind w:left="0"/>
              <w:jc w:val="center"/>
              <w:rPr>
                <w:rFonts w:ascii="Times New Roman" w:hAnsi="Times New Roman"/>
                <w:b/>
                <w:i/>
                <w:sz w:val="24"/>
                <w:szCs w:val="24"/>
              </w:rPr>
            </w:pPr>
            <w:r w:rsidRPr="00CB0E94">
              <w:rPr>
                <w:rFonts w:ascii="Times New Roman" w:hAnsi="Times New Roman"/>
                <w:b/>
                <w:i/>
                <w:sz w:val="24"/>
                <w:szCs w:val="24"/>
              </w:rPr>
              <w:t>Адрес</w:t>
            </w:r>
          </w:p>
        </w:tc>
        <w:tc>
          <w:tcPr>
            <w:tcW w:w="1647" w:type="dxa"/>
            <w:shd w:val="clear" w:color="auto" w:fill="D9D9D9" w:themeFill="background1" w:themeFillShade="D9"/>
          </w:tcPr>
          <w:p w:rsidR="004A1D38" w:rsidRPr="00CB0E94" w:rsidRDefault="004A1D38" w:rsidP="000B0B28">
            <w:pPr>
              <w:spacing w:before="0" w:after="0"/>
              <w:ind w:left="0"/>
              <w:jc w:val="center"/>
              <w:rPr>
                <w:rFonts w:ascii="Times New Roman" w:hAnsi="Times New Roman"/>
                <w:b/>
                <w:i/>
                <w:sz w:val="24"/>
                <w:szCs w:val="24"/>
              </w:rPr>
            </w:pPr>
            <w:r w:rsidRPr="00CB0E94">
              <w:rPr>
                <w:rFonts w:ascii="Times New Roman" w:hAnsi="Times New Roman"/>
                <w:b/>
                <w:i/>
                <w:sz w:val="24"/>
                <w:szCs w:val="24"/>
              </w:rPr>
              <w:t>Профиль предприятия</w:t>
            </w:r>
          </w:p>
        </w:tc>
        <w:tc>
          <w:tcPr>
            <w:tcW w:w="1755" w:type="dxa"/>
            <w:shd w:val="clear" w:color="auto" w:fill="D9D9D9" w:themeFill="background1" w:themeFillShade="D9"/>
          </w:tcPr>
          <w:p w:rsidR="004A1D38" w:rsidRPr="004A1D38" w:rsidRDefault="004A1D38" w:rsidP="00862150">
            <w:pPr>
              <w:spacing w:before="0" w:after="0"/>
              <w:ind w:left="0"/>
              <w:jc w:val="center"/>
              <w:rPr>
                <w:rFonts w:ascii="Times New Roman" w:hAnsi="Times New Roman"/>
                <w:b/>
                <w:i/>
                <w:sz w:val="24"/>
                <w:szCs w:val="24"/>
              </w:rPr>
            </w:pPr>
            <w:r w:rsidRPr="004A1D38">
              <w:rPr>
                <w:rFonts w:ascii="Times New Roman" w:hAnsi="Times New Roman"/>
                <w:b/>
                <w:i/>
                <w:sz w:val="24"/>
                <w:szCs w:val="24"/>
              </w:rPr>
              <w:t>Количество работников</w:t>
            </w:r>
            <w:r w:rsidR="00862150">
              <w:rPr>
                <w:rFonts w:ascii="Times New Roman" w:hAnsi="Times New Roman"/>
                <w:b/>
                <w:i/>
                <w:sz w:val="24"/>
                <w:szCs w:val="24"/>
              </w:rPr>
              <w:t>, чел.</w:t>
            </w:r>
          </w:p>
        </w:tc>
        <w:tc>
          <w:tcPr>
            <w:tcW w:w="1501" w:type="dxa"/>
            <w:shd w:val="clear" w:color="auto" w:fill="D9D9D9" w:themeFill="background1" w:themeFillShade="D9"/>
          </w:tcPr>
          <w:p w:rsidR="004A1D38" w:rsidRPr="00CB0E94" w:rsidRDefault="004A1D38" w:rsidP="000B0B28">
            <w:pPr>
              <w:spacing w:before="0" w:after="0"/>
              <w:ind w:left="0"/>
              <w:jc w:val="center"/>
              <w:rPr>
                <w:rFonts w:ascii="Times New Roman" w:hAnsi="Times New Roman"/>
                <w:b/>
                <w:i/>
                <w:sz w:val="24"/>
                <w:szCs w:val="24"/>
                <w:vertAlign w:val="superscript"/>
              </w:rPr>
            </w:pPr>
            <w:r w:rsidRPr="00CB0E94">
              <w:rPr>
                <w:rFonts w:ascii="Times New Roman" w:hAnsi="Times New Roman"/>
                <w:b/>
                <w:i/>
                <w:sz w:val="24"/>
                <w:szCs w:val="24"/>
              </w:rPr>
              <w:t>Площадь помещения, м</w:t>
            </w:r>
            <w:r w:rsidRPr="00CB0E94">
              <w:rPr>
                <w:rFonts w:ascii="Times New Roman" w:hAnsi="Times New Roman"/>
                <w:b/>
                <w:i/>
                <w:sz w:val="24"/>
                <w:szCs w:val="24"/>
                <w:vertAlign w:val="superscript"/>
              </w:rPr>
              <w:t>2</w:t>
            </w:r>
          </w:p>
        </w:tc>
      </w:tr>
      <w:tr w:rsidR="005E3325" w:rsidRPr="00CB0E94" w:rsidTr="00862150">
        <w:tc>
          <w:tcPr>
            <w:tcW w:w="2438" w:type="dxa"/>
            <w:shd w:val="clear" w:color="auto" w:fill="F2F2F2" w:themeFill="background1" w:themeFillShade="F2"/>
          </w:tcPr>
          <w:p w:rsidR="005E3325" w:rsidRPr="005E3325" w:rsidRDefault="005E3325" w:rsidP="005E3325">
            <w:pPr>
              <w:spacing w:before="0" w:after="0"/>
              <w:ind w:left="0"/>
              <w:jc w:val="left"/>
              <w:rPr>
                <w:rFonts w:ascii="Times New Roman" w:hAnsi="Times New Roman"/>
                <w:b/>
                <w:i/>
                <w:sz w:val="24"/>
                <w:szCs w:val="24"/>
              </w:rPr>
            </w:pPr>
            <w:r>
              <w:rPr>
                <w:rFonts w:ascii="Times New Roman" w:hAnsi="Times New Roman"/>
                <w:b/>
                <w:i/>
                <w:sz w:val="24"/>
                <w:szCs w:val="24"/>
              </w:rPr>
              <w:t>С</w:t>
            </w:r>
            <w:r w:rsidRPr="005E3325">
              <w:rPr>
                <w:rFonts w:ascii="Times New Roman" w:hAnsi="Times New Roman"/>
                <w:b/>
                <w:i/>
                <w:sz w:val="24"/>
                <w:szCs w:val="24"/>
              </w:rPr>
              <w:t>бербанк России</w:t>
            </w:r>
          </w:p>
        </w:tc>
        <w:tc>
          <w:tcPr>
            <w:tcW w:w="2126" w:type="dxa"/>
            <w:shd w:val="clear" w:color="auto" w:fill="FFFFFF" w:themeFill="background1"/>
          </w:tcPr>
          <w:p w:rsidR="005E3325" w:rsidRPr="005E3325" w:rsidRDefault="005E3325" w:rsidP="005E3325">
            <w:pPr>
              <w:spacing w:before="0" w:after="0"/>
              <w:ind w:left="0"/>
              <w:jc w:val="left"/>
              <w:rPr>
                <w:rFonts w:ascii="Times New Roman" w:hAnsi="Times New Roman"/>
                <w:sz w:val="24"/>
                <w:szCs w:val="24"/>
              </w:rPr>
            </w:pPr>
            <w:r w:rsidRPr="005E3325">
              <w:rPr>
                <w:rFonts w:ascii="Times New Roman" w:hAnsi="Times New Roman"/>
                <w:sz w:val="24"/>
                <w:szCs w:val="24"/>
              </w:rPr>
              <w:t>с. Зилим-</w:t>
            </w:r>
            <w:proofErr w:type="spellStart"/>
            <w:r w:rsidRPr="005E3325">
              <w:rPr>
                <w:rFonts w:ascii="Times New Roman" w:hAnsi="Times New Roman"/>
                <w:sz w:val="24"/>
                <w:szCs w:val="24"/>
              </w:rPr>
              <w:t>Караново</w:t>
            </w:r>
            <w:proofErr w:type="spellEnd"/>
            <w:r w:rsidRPr="005E3325">
              <w:rPr>
                <w:rFonts w:ascii="Times New Roman" w:hAnsi="Times New Roman"/>
                <w:sz w:val="24"/>
                <w:szCs w:val="24"/>
              </w:rPr>
              <w:t xml:space="preserve">, ул. </w:t>
            </w:r>
            <w:proofErr w:type="spellStart"/>
            <w:r w:rsidRPr="005E3325">
              <w:rPr>
                <w:rFonts w:ascii="Times New Roman" w:hAnsi="Times New Roman"/>
                <w:sz w:val="24"/>
                <w:szCs w:val="24"/>
              </w:rPr>
              <w:t>Мажита</w:t>
            </w:r>
            <w:proofErr w:type="spellEnd"/>
            <w:r w:rsidRPr="005E3325">
              <w:rPr>
                <w:rFonts w:ascii="Times New Roman" w:hAnsi="Times New Roman"/>
                <w:sz w:val="24"/>
                <w:szCs w:val="24"/>
              </w:rPr>
              <w:t xml:space="preserve"> </w:t>
            </w:r>
            <w:proofErr w:type="spellStart"/>
            <w:r w:rsidRPr="005E3325">
              <w:rPr>
                <w:rFonts w:ascii="Times New Roman" w:hAnsi="Times New Roman"/>
                <w:sz w:val="24"/>
                <w:szCs w:val="24"/>
              </w:rPr>
              <w:t>Гаф</w:t>
            </w:r>
            <w:r w:rsidRPr="005E3325">
              <w:rPr>
                <w:rFonts w:ascii="Times New Roman" w:hAnsi="Times New Roman"/>
                <w:sz w:val="24"/>
                <w:szCs w:val="24"/>
              </w:rPr>
              <w:t>у</w:t>
            </w:r>
            <w:r w:rsidRPr="005E3325">
              <w:rPr>
                <w:rFonts w:ascii="Times New Roman" w:hAnsi="Times New Roman"/>
                <w:sz w:val="24"/>
                <w:szCs w:val="24"/>
              </w:rPr>
              <w:t>ри</w:t>
            </w:r>
            <w:proofErr w:type="spellEnd"/>
            <w:r w:rsidRPr="005E3325">
              <w:rPr>
                <w:rFonts w:ascii="Times New Roman" w:hAnsi="Times New Roman"/>
                <w:sz w:val="24"/>
                <w:szCs w:val="24"/>
              </w:rPr>
              <w:t>, д. 22</w:t>
            </w:r>
          </w:p>
        </w:tc>
        <w:tc>
          <w:tcPr>
            <w:tcW w:w="1647"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обслуживание населения</w:t>
            </w:r>
          </w:p>
        </w:tc>
        <w:tc>
          <w:tcPr>
            <w:tcW w:w="1755"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1</w:t>
            </w:r>
          </w:p>
        </w:tc>
        <w:tc>
          <w:tcPr>
            <w:tcW w:w="1501"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24</w:t>
            </w:r>
          </w:p>
        </w:tc>
      </w:tr>
      <w:tr w:rsidR="005E3325" w:rsidRPr="00CB0E94" w:rsidTr="00862150">
        <w:tc>
          <w:tcPr>
            <w:tcW w:w="2438" w:type="dxa"/>
            <w:shd w:val="clear" w:color="auto" w:fill="F2F2F2" w:themeFill="background1" w:themeFillShade="F2"/>
          </w:tcPr>
          <w:p w:rsidR="005E3325" w:rsidRPr="005E3325" w:rsidRDefault="005E3325" w:rsidP="005E3325">
            <w:pPr>
              <w:spacing w:before="0" w:after="0"/>
              <w:ind w:left="0"/>
              <w:jc w:val="left"/>
              <w:rPr>
                <w:rFonts w:ascii="Times New Roman" w:hAnsi="Times New Roman"/>
                <w:b/>
                <w:i/>
                <w:sz w:val="24"/>
                <w:szCs w:val="24"/>
              </w:rPr>
            </w:pPr>
            <w:r w:rsidRPr="005E3325">
              <w:rPr>
                <w:rFonts w:ascii="Times New Roman" w:hAnsi="Times New Roman"/>
                <w:b/>
                <w:i/>
                <w:sz w:val="24"/>
                <w:szCs w:val="24"/>
              </w:rPr>
              <w:t>Почта России</w:t>
            </w:r>
          </w:p>
        </w:tc>
        <w:tc>
          <w:tcPr>
            <w:tcW w:w="2126" w:type="dxa"/>
            <w:shd w:val="clear" w:color="auto" w:fill="FFFFFF" w:themeFill="background1"/>
          </w:tcPr>
          <w:p w:rsidR="005E3325" w:rsidRPr="005E3325" w:rsidRDefault="005E3325" w:rsidP="005E3325">
            <w:pPr>
              <w:spacing w:before="0" w:after="0"/>
              <w:ind w:left="0"/>
              <w:jc w:val="left"/>
              <w:rPr>
                <w:rFonts w:ascii="Times New Roman" w:hAnsi="Times New Roman"/>
                <w:sz w:val="24"/>
                <w:szCs w:val="24"/>
              </w:rPr>
            </w:pPr>
            <w:r w:rsidRPr="005E3325">
              <w:rPr>
                <w:rFonts w:ascii="Times New Roman" w:hAnsi="Times New Roman"/>
                <w:sz w:val="24"/>
                <w:szCs w:val="24"/>
              </w:rPr>
              <w:t>с. Зилим-</w:t>
            </w:r>
            <w:proofErr w:type="spellStart"/>
            <w:r w:rsidRPr="005E3325">
              <w:rPr>
                <w:rFonts w:ascii="Times New Roman" w:hAnsi="Times New Roman"/>
                <w:sz w:val="24"/>
                <w:szCs w:val="24"/>
              </w:rPr>
              <w:t>Караново</w:t>
            </w:r>
            <w:proofErr w:type="spellEnd"/>
            <w:r w:rsidRPr="005E3325">
              <w:rPr>
                <w:rFonts w:ascii="Times New Roman" w:hAnsi="Times New Roman"/>
                <w:sz w:val="24"/>
                <w:szCs w:val="24"/>
              </w:rPr>
              <w:t xml:space="preserve">, ул. </w:t>
            </w:r>
            <w:proofErr w:type="spellStart"/>
            <w:r w:rsidRPr="005E3325">
              <w:rPr>
                <w:rFonts w:ascii="Times New Roman" w:hAnsi="Times New Roman"/>
                <w:sz w:val="24"/>
                <w:szCs w:val="24"/>
              </w:rPr>
              <w:t>Мажита</w:t>
            </w:r>
            <w:proofErr w:type="spellEnd"/>
            <w:r w:rsidRPr="005E3325">
              <w:rPr>
                <w:rFonts w:ascii="Times New Roman" w:hAnsi="Times New Roman"/>
                <w:sz w:val="24"/>
                <w:szCs w:val="24"/>
              </w:rPr>
              <w:t xml:space="preserve"> </w:t>
            </w:r>
            <w:proofErr w:type="spellStart"/>
            <w:r w:rsidRPr="005E3325">
              <w:rPr>
                <w:rFonts w:ascii="Times New Roman" w:hAnsi="Times New Roman"/>
                <w:sz w:val="24"/>
                <w:szCs w:val="24"/>
              </w:rPr>
              <w:t>Гаф</w:t>
            </w:r>
            <w:r w:rsidRPr="005E3325">
              <w:rPr>
                <w:rFonts w:ascii="Times New Roman" w:hAnsi="Times New Roman"/>
                <w:sz w:val="24"/>
                <w:szCs w:val="24"/>
              </w:rPr>
              <w:t>у</w:t>
            </w:r>
            <w:r w:rsidRPr="005E3325">
              <w:rPr>
                <w:rFonts w:ascii="Times New Roman" w:hAnsi="Times New Roman"/>
                <w:sz w:val="24"/>
                <w:szCs w:val="24"/>
              </w:rPr>
              <w:t>ри</w:t>
            </w:r>
            <w:proofErr w:type="spellEnd"/>
            <w:r w:rsidRPr="005E3325">
              <w:rPr>
                <w:rFonts w:ascii="Times New Roman" w:hAnsi="Times New Roman"/>
                <w:sz w:val="24"/>
                <w:szCs w:val="24"/>
              </w:rPr>
              <w:t>, д. 22</w:t>
            </w:r>
          </w:p>
        </w:tc>
        <w:tc>
          <w:tcPr>
            <w:tcW w:w="1647"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обслуживание населения</w:t>
            </w:r>
          </w:p>
        </w:tc>
        <w:tc>
          <w:tcPr>
            <w:tcW w:w="1755"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4</w:t>
            </w:r>
          </w:p>
        </w:tc>
        <w:tc>
          <w:tcPr>
            <w:tcW w:w="1501" w:type="dxa"/>
            <w:shd w:val="clear" w:color="auto" w:fill="FFFFFF" w:themeFill="background1"/>
          </w:tcPr>
          <w:p w:rsidR="005E3325" w:rsidRPr="005E3325" w:rsidRDefault="005E3325" w:rsidP="005E3325">
            <w:pPr>
              <w:spacing w:before="0" w:after="0"/>
              <w:ind w:left="0"/>
              <w:jc w:val="center"/>
              <w:rPr>
                <w:rFonts w:ascii="Times New Roman" w:hAnsi="Times New Roman"/>
                <w:sz w:val="24"/>
                <w:szCs w:val="24"/>
              </w:rPr>
            </w:pPr>
            <w:r w:rsidRPr="005E3325">
              <w:rPr>
                <w:rFonts w:ascii="Times New Roman" w:hAnsi="Times New Roman"/>
                <w:sz w:val="24"/>
                <w:szCs w:val="24"/>
              </w:rPr>
              <w:t>36</w:t>
            </w:r>
          </w:p>
        </w:tc>
      </w:tr>
      <w:tr w:rsidR="005E3325" w:rsidRPr="00CB0E94" w:rsidTr="00AF1614">
        <w:tc>
          <w:tcPr>
            <w:tcW w:w="6211" w:type="dxa"/>
            <w:gridSpan w:val="3"/>
            <w:shd w:val="clear" w:color="auto" w:fill="D9D9D9" w:themeFill="background1" w:themeFillShade="D9"/>
          </w:tcPr>
          <w:p w:rsidR="005E3325" w:rsidRPr="00862150" w:rsidRDefault="005E3325" w:rsidP="00CE6D0C">
            <w:pPr>
              <w:spacing w:before="0" w:after="0"/>
              <w:ind w:left="0"/>
              <w:jc w:val="left"/>
              <w:rPr>
                <w:rFonts w:ascii="Times New Roman" w:hAnsi="Times New Roman"/>
                <w:b/>
                <w:i/>
                <w:sz w:val="24"/>
                <w:szCs w:val="24"/>
              </w:rPr>
            </w:pPr>
            <w:r>
              <w:rPr>
                <w:rFonts w:ascii="Times New Roman" w:hAnsi="Times New Roman"/>
                <w:b/>
                <w:i/>
                <w:sz w:val="24"/>
                <w:szCs w:val="24"/>
              </w:rPr>
              <w:t>Всего по СП Зилимкарановский сельсовет</w:t>
            </w:r>
          </w:p>
        </w:tc>
        <w:tc>
          <w:tcPr>
            <w:tcW w:w="1755" w:type="dxa"/>
            <w:shd w:val="clear" w:color="auto" w:fill="D9D9D9" w:themeFill="background1" w:themeFillShade="D9"/>
          </w:tcPr>
          <w:p w:rsidR="005E3325" w:rsidRPr="004A1D38" w:rsidRDefault="005E3325" w:rsidP="004A1D38">
            <w:pPr>
              <w:spacing w:before="0" w:after="0"/>
              <w:ind w:left="0"/>
              <w:jc w:val="center"/>
              <w:rPr>
                <w:rFonts w:ascii="Times New Roman" w:hAnsi="Times New Roman"/>
                <w:b/>
                <w:i/>
                <w:sz w:val="24"/>
                <w:szCs w:val="24"/>
              </w:rPr>
            </w:pPr>
            <w:r>
              <w:rPr>
                <w:rFonts w:ascii="Times New Roman" w:hAnsi="Times New Roman"/>
                <w:b/>
                <w:i/>
                <w:sz w:val="24"/>
                <w:szCs w:val="24"/>
              </w:rPr>
              <w:t>5</w:t>
            </w:r>
          </w:p>
        </w:tc>
        <w:tc>
          <w:tcPr>
            <w:tcW w:w="1501" w:type="dxa"/>
            <w:shd w:val="clear" w:color="auto" w:fill="D9D9D9" w:themeFill="background1" w:themeFillShade="D9"/>
          </w:tcPr>
          <w:p w:rsidR="005E3325" w:rsidRPr="00862150" w:rsidRDefault="005E3325" w:rsidP="000B0B28">
            <w:pPr>
              <w:spacing w:before="0" w:after="0"/>
              <w:ind w:left="0"/>
              <w:jc w:val="center"/>
              <w:rPr>
                <w:rFonts w:ascii="Times New Roman" w:hAnsi="Times New Roman"/>
                <w:b/>
                <w:i/>
                <w:sz w:val="24"/>
                <w:szCs w:val="24"/>
              </w:rPr>
            </w:pPr>
            <w:r w:rsidRPr="00862150">
              <w:rPr>
                <w:rFonts w:ascii="Times New Roman" w:hAnsi="Times New Roman"/>
                <w:b/>
                <w:i/>
                <w:sz w:val="24"/>
                <w:szCs w:val="24"/>
              </w:rPr>
              <w:t>55</w:t>
            </w:r>
          </w:p>
        </w:tc>
      </w:tr>
    </w:tbl>
    <w:p w:rsidR="0064178B" w:rsidRDefault="003D2E0B" w:rsidP="001139AA">
      <w:pPr>
        <w:pStyle w:val="a0"/>
        <w:spacing w:before="120"/>
        <w:rPr>
          <w:lang w:val="ru-RU"/>
        </w:rPr>
      </w:pPr>
      <w:bookmarkStart w:id="287" w:name="_Toc312530936"/>
      <w:r w:rsidRPr="00CB0E94">
        <w:rPr>
          <w:lang w:val="ru-RU"/>
        </w:rPr>
        <w:t>Согласно СП 42.13330.2011 и республиканским нормативами градостроительного проектирования «Градостроительство. Планировка и застройка городских округов, горо</w:t>
      </w:r>
      <w:r w:rsidRPr="00CB0E94">
        <w:rPr>
          <w:lang w:val="ru-RU"/>
        </w:rPr>
        <w:t>д</w:t>
      </w:r>
      <w:r w:rsidRPr="00CB0E94">
        <w:rPr>
          <w:lang w:val="ru-RU"/>
        </w:rPr>
        <w:t>ских и сельских поселений Республики Башкортостан»</w:t>
      </w:r>
      <w:r w:rsidR="00862150">
        <w:rPr>
          <w:lang w:val="ru-RU"/>
        </w:rPr>
        <w:t xml:space="preserve"> </w:t>
      </w:r>
      <w:r w:rsidRPr="00CB0E94">
        <w:rPr>
          <w:lang w:val="ru-RU"/>
        </w:rPr>
        <w:t>рекомендуемая обеспеченность</w:t>
      </w:r>
      <w:r w:rsidR="0064178B">
        <w:rPr>
          <w:lang w:val="ru-RU"/>
        </w:rPr>
        <w:t>:</w:t>
      </w:r>
    </w:p>
    <w:p w:rsidR="0064178B" w:rsidRPr="00F82D1E" w:rsidRDefault="0064178B" w:rsidP="0064178B">
      <w:pPr>
        <w:pStyle w:val="a0"/>
        <w:numPr>
          <w:ilvl w:val="0"/>
          <w:numId w:val="49"/>
        </w:numPr>
        <w:rPr>
          <w:lang w:val="ru-RU"/>
        </w:rPr>
      </w:pPr>
      <w:r w:rsidRPr="00F82D1E">
        <w:rPr>
          <w:lang w:val="ru-RU"/>
        </w:rPr>
        <w:t>отделениями связи составляет 1 объект на 0,5-6,0 тыс. жителей;</w:t>
      </w:r>
    </w:p>
    <w:p w:rsidR="0064178B" w:rsidRPr="00F82D1E" w:rsidRDefault="0064178B" w:rsidP="0064178B">
      <w:pPr>
        <w:pStyle w:val="a0"/>
        <w:numPr>
          <w:ilvl w:val="0"/>
          <w:numId w:val="49"/>
        </w:numPr>
        <w:rPr>
          <w:lang w:val="ru-RU"/>
        </w:rPr>
      </w:pPr>
      <w:r w:rsidRPr="00F82D1E">
        <w:rPr>
          <w:lang w:val="ru-RU"/>
        </w:rPr>
        <w:t>отделениями банка составляет 1 объект на 10-30 тыс. чел.</w:t>
      </w:r>
    </w:p>
    <w:p w:rsidR="003D2E0B" w:rsidRPr="00CB0E94" w:rsidRDefault="003D2E0B" w:rsidP="003D2E0B">
      <w:pPr>
        <w:pStyle w:val="a0"/>
        <w:rPr>
          <w:lang w:val="ru-RU"/>
        </w:rPr>
      </w:pPr>
      <w:r w:rsidRPr="00CB0E94">
        <w:rPr>
          <w:lang w:val="ru-RU"/>
        </w:rPr>
        <w:t>Данн</w:t>
      </w:r>
      <w:r w:rsidR="0064178B">
        <w:rPr>
          <w:lang w:val="ru-RU"/>
        </w:rPr>
        <w:t>ые</w:t>
      </w:r>
      <w:r w:rsidRPr="00CB0E94">
        <w:rPr>
          <w:lang w:val="ru-RU"/>
        </w:rPr>
        <w:t xml:space="preserve"> норм</w:t>
      </w:r>
      <w:r w:rsidR="0064178B">
        <w:rPr>
          <w:lang w:val="ru-RU"/>
        </w:rPr>
        <w:t>ы</w:t>
      </w:r>
      <w:r w:rsidRPr="00CB0E94">
        <w:rPr>
          <w:lang w:val="ru-RU"/>
        </w:rPr>
        <w:t xml:space="preserve"> в сельском поселении </w:t>
      </w:r>
      <w:r w:rsidR="00AA3C66">
        <w:rPr>
          <w:lang w:val="ru-RU"/>
        </w:rPr>
        <w:t>Зилимкарановский</w:t>
      </w:r>
      <w:r w:rsidRPr="00CB0E94">
        <w:rPr>
          <w:lang w:val="ru-RU"/>
        </w:rPr>
        <w:t xml:space="preserve"> сельсовет соблюда</w:t>
      </w:r>
      <w:r w:rsidR="0064178B">
        <w:rPr>
          <w:lang w:val="ru-RU"/>
        </w:rPr>
        <w:t>ю</w:t>
      </w:r>
      <w:r w:rsidRPr="00CB0E94">
        <w:rPr>
          <w:lang w:val="ru-RU"/>
        </w:rPr>
        <w:t>тся.</w:t>
      </w:r>
    </w:p>
    <w:p w:rsidR="003D2E0B" w:rsidRPr="00CB0E94" w:rsidRDefault="00322BA6" w:rsidP="003D2E0B">
      <w:pPr>
        <w:pStyle w:val="2"/>
        <w:rPr>
          <w:rFonts w:cs="Times New Roman"/>
          <w:szCs w:val="24"/>
        </w:rPr>
      </w:pPr>
      <w:bookmarkStart w:id="288" w:name="_Toc370201540"/>
      <w:bookmarkStart w:id="289" w:name="_Toc374968584"/>
      <w:bookmarkStart w:id="290" w:name="_Toc395957800"/>
      <w:r>
        <w:rPr>
          <w:rFonts w:cs="Times New Roman"/>
          <w:szCs w:val="24"/>
        </w:rPr>
        <w:t>11</w:t>
      </w:r>
      <w:r w:rsidR="003D2E0B" w:rsidRPr="00CB0E94">
        <w:rPr>
          <w:rFonts w:cs="Times New Roman"/>
          <w:szCs w:val="24"/>
        </w:rPr>
        <w:t>.</w:t>
      </w:r>
      <w:r w:rsidR="00C37B58">
        <w:rPr>
          <w:rFonts w:cs="Times New Roman"/>
          <w:szCs w:val="24"/>
        </w:rPr>
        <w:t>7</w:t>
      </w:r>
      <w:r w:rsidR="003D2E0B" w:rsidRPr="00CB0E94">
        <w:rPr>
          <w:rFonts w:cs="Times New Roman"/>
          <w:szCs w:val="24"/>
        </w:rPr>
        <w:t xml:space="preserve"> Коммунальные объекты</w:t>
      </w:r>
      <w:bookmarkEnd w:id="261"/>
      <w:bookmarkEnd w:id="287"/>
      <w:bookmarkEnd w:id="288"/>
      <w:bookmarkEnd w:id="289"/>
      <w:bookmarkEnd w:id="290"/>
    </w:p>
    <w:p w:rsidR="003D2E0B" w:rsidRPr="00CB0E94" w:rsidRDefault="003D2E0B" w:rsidP="003D2E0B">
      <w:pPr>
        <w:pStyle w:val="a0"/>
        <w:rPr>
          <w:lang w:val="ru-RU"/>
        </w:rPr>
      </w:pPr>
      <w:r w:rsidRPr="00CB0E94">
        <w:rPr>
          <w:lang w:val="ru-RU"/>
        </w:rPr>
        <w:t xml:space="preserve">Деятельность жилищно-коммунального комплекса СП </w:t>
      </w:r>
      <w:r w:rsidR="00AA3C66">
        <w:rPr>
          <w:lang w:val="ru-RU"/>
        </w:rPr>
        <w:t>Зилимкарановский</w:t>
      </w:r>
      <w:r w:rsidRPr="00CB0E94">
        <w:rPr>
          <w:lang w:val="ru-RU"/>
        </w:rPr>
        <w:t xml:space="preserve"> сельс</w:t>
      </w:r>
      <w:r w:rsidRPr="00CB0E94">
        <w:rPr>
          <w:lang w:val="ru-RU"/>
        </w:rPr>
        <w:t>о</w:t>
      </w:r>
      <w:r w:rsidRPr="00CB0E94">
        <w:rPr>
          <w:lang w:val="ru-RU"/>
        </w:rPr>
        <w:t>вет характеризуется недостаточно эффективным использованием топливных, энергетич</w:t>
      </w:r>
      <w:r w:rsidRPr="00CB0E94">
        <w:rPr>
          <w:lang w:val="ru-RU"/>
        </w:rPr>
        <w:t>е</w:t>
      </w:r>
      <w:r w:rsidRPr="00CB0E94">
        <w:rPr>
          <w:lang w:val="ru-RU"/>
        </w:rPr>
        <w:t>ских ресурсов. Остается высокий уровень износа основных фондов коммунального ко</w:t>
      </w:r>
      <w:r w:rsidRPr="00CB0E94">
        <w:rPr>
          <w:lang w:val="ru-RU"/>
        </w:rPr>
        <w:t>м</w:t>
      </w:r>
      <w:r w:rsidRPr="00CB0E94">
        <w:rPr>
          <w:lang w:val="ru-RU"/>
        </w:rPr>
        <w:t xml:space="preserve">плекса и технологическая отсталость многих объектов коммунальной инфраструктуры. </w:t>
      </w:r>
    </w:p>
    <w:p w:rsidR="003D2E0B" w:rsidRPr="00CB0E94" w:rsidRDefault="003D2E0B" w:rsidP="003D2E0B">
      <w:pPr>
        <w:pStyle w:val="a0"/>
        <w:rPr>
          <w:u w:val="single"/>
          <w:lang w:val="ru-RU"/>
        </w:rPr>
      </w:pPr>
      <w:r w:rsidRPr="00CB0E94">
        <w:rPr>
          <w:u w:val="single"/>
          <w:lang w:val="ru-RU"/>
        </w:rPr>
        <w:t>Пожарные депо.</w:t>
      </w:r>
    </w:p>
    <w:p w:rsidR="003D2E0B" w:rsidRPr="00CB0E94" w:rsidRDefault="009373A1" w:rsidP="003D2E0B">
      <w:pPr>
        <w:pStyle w:val="a0"/>
        <w:rPr>
          <w:lang w:val="ru-RU"/>
        </w:rPr>
      </w:pPr>
      <w:r>
        <w:rPr>
          <w:lang w:val="ru-RU"/>
        </w:rPr>
        <w:t>На</w:t>
      </w:r>
      <w:r w:rsidR="000C3D08">
        <w:rPr>
          <w:lang w:val="ru-RU"/>
        </w:rPr>
        <w:t xml:space="preserve"> территории С</w:t>
      </w:r>
      <w:r w:rsidR="003D2E0B" w:rsidRPr="00CB0E94">
        <w:rPr>
          <w:lang w:val="ru-RU"/>
        </w:rPr>
        <w:t xml:space="preserve">П </w:t>
      </w:r>
      <w:r w:rsidR="00AA3C66">
        <w:rPr>
          <w:lang w:val="ru-RU"/>
        </w:rPr>
        <w:t>Зилимкарановский</w:t>
      </w:r>
      <w:r w:rsidR="003D2E0B" w:rsidRPr="00CB0E94">
        <w:rPr>
          <w:lang w:val="ru-RU"/>
        </w:rPr>
        <w:t xml:space="preserve"> сельсовет</w:t>
      </w:r>
      <w:r>
        <w:rPr>
          <w:lang w:val="ru-RU"/>
        </w:rPr>
        <w:t xml:space="preserve"> расположено одно пожарное </w:t>
      </w:r>
      <w:r>
        <w:rPr>
          <w:lang w:val="ru-RU"/>
        </w:rPr>
        <w:br/>
        <w:t>депо – в с. Зилим-</w:t>
      </w:r>
      <w:proofErr w:type="spellStart"/>
      <w:r>
        <w:rPr>
          <w:lang w:val="ru-RU"/>
        </w:rPr>
        <w:t>Караново</w:t>
      </w:r>
      <w:proofErr w:type="spellEnd"/>
      <w:r>
        <w:rPr>
          <w:lang w:val="ru-RU"/>
        </w:rPr>
        <w:t>.</w:t>
      </w:r>
    </w:p>
    <w:p w:rsidR="00862150" w:rsidRPr="00862150" w:rsidRDefault="00862150" w:rsidP="00862150">
      <w:pPr>
        <w:pStyle w:val="a0"/>
        <w:rPr>
          <w:lang w:val="ru-RU"/>
        </w:rPr>
      </w:pPr>
      <w:r w:rsidRPr="00862150">
        <w:rPr>
          <w:lang w:val="ru-RU"/>
        </w:rPr>
        <w:t>Ближайшее пожарное депо – ПЧ-74, нормативное время прибытия – 20 минут.</w:t>
      </w:r>
    </w:p>
    <w:p w:rsidR="003D2E0B" w:rsidRPr="00CB0E94" w:rsidRDefault="003D2E0B" w:rsidP="003D2E0B">
      <w:pPr>
        <w:pStyle w:val="a0"/>
        <w:outlineLvl w:val="0"/>
        <w:rPr>
          <w:u w:val="single"/>
          <w:lang w:val="ru-RU"/>
        </w:rPr>
      </w:pPr>
      <w:r w:rsidRPr="00CB0E94">
        <w:rPr>
          <w:u w:val="single"/>
          <w:lang w:val="ru-RU"/>
        </w:rPr>
        <w:t>Гостиничные комплексы.</w:t>
      </w:r>
    </w:p>
    <w:p w:rsidR="003D2E0B" w:rsidRPr="00CB0E94" w:rsidRDefault="003D2E0B" w:rsidP="003D2E0B">
      <w:pPr>
        <w:pStyle w:val="a0"/>
        <w:rPr>
          <w:lang w:val="ru-RU"/>
        </w:rPr>
      </w:pPr>
      <w:r w:rsidRPr="00CB0E94">
        <w:rPr>
          <w:lang w:val="ru-RU"/>
        </w:rPr>
        <w:t xml:space="preserve">Гостиниц на территории СП </w:t>
      </w:r>
      <w:r w:rsidR="00AA3C66">
        <w:rPr>
          <w:lang w:val="ru-RU"/>
        </w:rPr>
        <w:t>Зилимкарановский</w:t>
      </w:r>
      <w:r w:rsidRPr="00CB0E94">
        <w:rPr>
          <w:lang w:val="ru-RU"/>
        </w:rPr>
        <w:t xml:space="preserve"> сельсовет нет.</w:t>
      </w:r>
    </w:p>
    <w:p w:rsidR="003D2E0B" w:rsidRPr="00CB0E94" w:rsidRDefault="003D2E0B" w:rsidP="003D2E0B">
      <w:pPr>
        <w:pStyle w:val="a0"/>
        <w:outlineLvl w:val="0"/>
        <w:rPr>
          <w:lang w:val="ru-RU"/>
        </w:rPr>
      </w:pPr>
      <w:r w:rsidRPr="00CB0E94">
        <w:rPr>
          <w:u w:val="single"/>
          <w:lang w:val="ru-RU"/>
        </w:rPr>
        <w:t>Бани</w:t>
      </w:r>
      <w:r w:rsidRPr="00CB0E94">
        <w:rPr>
          <w:lang w:val="ru-RU"/>
        </w:rPr>
        <w:t>.</w:t>
      </w:r>
    </w:p>
    <w:p w:rsidR="003D2E0B" w:rsidRDefault="003D2E0B" w:rsidP="003D2E0B">
      <w:pPr>
        <w:pStyle w:val="a0"/>
        <w:rPr>
          <w:lang w:val="ru-RU"/>
        </w:rPr>
      </w:pPr>
      <w:r w:rsidRPr="00CB0E94">
        <w:rPr>
          <w:lang w:val="ru-RU"/>
        </w:rPr>
        <w:t xml:space="preserve">В СП </w:t>
      </w:r>
      <w:r w:rsidR="00AA3C66">
        <w:rPr>
          <w:lang w:val="ru-RU"/>
        </w:rPr>
        <w:t>Зилимкарановский</w:t>
      </w:r>
      <w:r w:rsidRPr="00CB0E94">
        <w:rPr>
          <w:lang w:val="ru-RU"/>
        </w:rPr>
        <w:t xml:space="preserve"> сельсовет общественных бань нет. </w:t>
      </w:r>
    </w:p>
    <w:p w:rsidR="003D2E0B" w:rsidRPr="00CB0E94" w:rsidRDefault="003D2E0B" w:rsidP="003D2E0B">
      <w:pPr>
        <w:pStyle w:val="a0"/>
        <w:rPr>
          <w:u w:val="single"/>
          <w:lang w:val="ru-RU"/>
        </w:rPr>
      </w:pPr>
      <w:r w:rsidRPr="00CB0E94">
        <w:rPr>
          <w:u w:val="single"/>
          <w:lang w:val="ru-RU"/>
        </w:rPr>
        <w:t>Кладбища.</w:t>
      </w:r>
    </w:p>
    <w:p w:rsidR="00B45B0E" w:rsidRDefault="003D2E0B" w:rsidP="00F40AE4">
      <w:pPr>
        <w:pStyle w:val="a0"/>
        <w:rPr>
          <w:lang w:val="ru-RU"/>
        </w:rPr>
      </w:pPr>
      <w:r w:rsidRPr="00CB0E94">
        <w:rPr>
          <w:lang w:val="ru-RU"/>
        </w:rPr>
        <w:t xml:space="preserve">На территории СП </w:t>
      </w:r>
      <w:r w:rsidR="00AA3C66">
        <w:rPr>
          <w:lang w:val="ru-RU"/>
        </w:rPr>
        <w:t>Зилимкарановский</w:t>
      </w:r>
      <w:r w:rsidRPr="00CB0E94">
        <w:rPr>
          <w:lang w:val="ru-RU"/>
        </w:rPr>
        <w:t xml:space="preserve"> сельсовет расположен</w:t>
      </w:r>
      <w:r w:rsidR="0064178B">
        <w:rPr>
          <w:lang w:val="ru-RU"/>
        </w:rPr>
        <w:t>о 11 к</w:t>
      </w:r>
      <w:r w:rsidRPr="00CB0E94">
        <w:rPr>
          <w:lang w:val="ru-RU"/>
        </w:rPr>
        <w:t>ладбищ.</w:t>
      </w:r>
    </w:p>
    <w:p w:rsidR="00B20883" w:rsidRPr="00B94480" w:rsidRDefault="00B20883" w:rsidP="00F40AE4">
      <w:pPr>
        <w:pStyle w:val="a0"/>
        <w:rPr>
          <w:bCs/>
          <w:lang w:val="ru-RU"/>
        </w:rPr>
      </w:pPr>
      <w:r w:rsidRPr="00B94480">
        <w:rPr>
          <w:bCs/>
          <w:lang w:val="ru-RU"/>
        </w:rPr>
        <w:br w:type="page"/>
      </w:r>
    </w:p>
    <w:p w:rsidR="00B20883" w:rsidRPr="00BD31D1" w:rsidRDefault="00322BA6" w:rsidP="007E3892">
      <w:pPr>
        <w:pStyle w:val="1"/>
        <w:rPr>
          <w:rFonts w:cs="Times New Roman"/>
          <w:szCs w:val="24"/>
        </w:rPr>
      </w:pPr>
      <w:bookmarkStart w:id="291" w:name="_Toc370201541"/>
      <w:bookmarkStart w:id="292" w:name="_Toc374968585"/>
      <w:bookmarkStart w:id="293" w:name="_Toc395957801"/>
      <w:r>
        <w:rPr>
          <w:rFonts w:cs="Times New Roman"/>
          <w:szCs w:val="24"/>
        </w:rPr>
        <w:lastRenderedPageBreak/>
        <w:t>12</w:t>
      </w:r>
      <w:r w:rsidR="00B20883" w:rsidRPr="00BD31D1">
        <w:rPr>
          <w:rFonts w:cs="Times New Roman"/>
          <w:szCs w:val="24"/>
        </w:rPr>
        <w:t>. Строительный комплекс</w:t>
      </w:r>
      <w:bookmarkEnd w:id="243"/>
      <w:bookmarkEnd w:id="244"/>
      <w:bookmarkEnd w:id="291"/>
      <w:bookmarkEnd w:id="292"/>
      <w:bookmarkEnd w:id="293"/>
    </w:p>
    <w:p w:rsidR="00B20883" w:rsidRPr="00BD31D1" w:rsidRDefault="00322BA6" w:rsidP="00D528A2">
      <w:pPr>
        <w:pStyle w:val="2"/>
        <w:rPr>
          <w:rFonts w:cs="Times New Roman"/>
          <w:szCs w:val="24"/>
        </w:rPr>
      </w:pPr>
      <w:bookmarkStart w:id="294" w:name="_Toc270950872"/>
      <w:bookmarkStart w:id="295" w:name="_Toc312530938"/>
      <w:bookmarkStart w:id="296" w:name="_Toc370201542"/>
      <w:bookmarkStart w:id="297" w:name="_Toc374968586"/>
      <w:bookmarkStart w:id="298" w:name="_Toc395957802"/>
      <w:r>
        <w:rPr>
          <w:rFonts w:cs="Times New Roman"/>
          <w:szCs w:val="24"/>
        </w:rPr>
        <w:t>12</w:t>
      </w:r>
      <w:r w:rsidR="00B20883" w:rsidRPr="00BD31D1">
        <w:rPr>
          <w:rFonts w:cs="Times New Roman"/>
          <w:szCs w:val="24"/>
        </w:rPr>
        <w:t>.1 Производство строительных материалов</w:t>
      </w:r>
      <w:bookmarkEnd w:id="294"/>
      <w:bookmarkEnd w:id="295"/>
      <w:bookmarkEnd w:id="296"/>
      <w:bookmarkEnd w:id="297"/>
      <w:bookmarkEnd w:id="298"/>
    </w:p>
    <w:p w:rsidR="0008427D" w:rsidRDefault="0008427D" w:rsidP="007E3892">
      <w:pPr>
        <w:pStyle w:val="a0"/>
        <w:rPr>
          <w:lang w:val="ru-RU"/>
        </w:rPr>
      </w:pPr>
      <w:r>
        <w:rPr>
          <w:lang w:val="ru-RU"/>
        </w:rPr>
        <w:t>Производство строительных материалов представлено пилорам</w:t>
      </w:r>
      <w:r w:rsidR="009F59B2">
        <w:rPr>
          <w:lang w:val="ru-RU"/>
        </w:rPr>
        <w:t>ой</w:t>
      </w:r>
      <w:r>
        <w:rPr>
          <w:lang w:val="ru-RU"/>
        </w:rPr>
        <w:t xml:space="preserve"> в с. </w:t>
      </w:r>
      <w:r w:rsidR="009F59B2">
        <w:rPr>
          <w:lang w:val="ru-RU"/>
        </w:rPr>
        <w:t>Зилим-</w:t>
      </w:r>
      <w:proofErr w:type="spellStart"/>
      <w:r w:rsidR="009F59B2">
        <w:rPr>
          <w:lang w:val="ru-RU"/>
        </w:rPr>
        <w:t>Караново</w:t>
      </w:r>
      <w:proofErr w:type="spellEnd"/>
      <w:r>
        <w:rPr>
          <w:lang w:val="ru-RU"/>
        </w:rPr>
        <w:t>.</w:t>
      </w:r>
    </w:p>
    <w:p w:rsidR="00B20883" w:rsidRPr="00BD31D1" w:rsidRDefault="00322BA6" w:rsidP="00D528A2">
      <w:pPr>
        <w:pStyle w:val="2"/>
        <w:rPr>
          <w:rFonts w:cs="Times New Roman"/>
          <w:szCs w:val="24"/>
        </w:rPr>
      </w:pPr>
      <w:bookmarkStart w:id="299" w:name="_Toc270950873"/>
      <w:bookmarkStart w:id="300" w:name="_Toc312530939"/>
      <w:bookmarkStart w:id="301" w:name="_Toc370201543"/>
      <w:bookmarkStart w:id="302" w:name="_Toc374968587"/>
      <w:bookmarkStart w:id="303" w:name="_Toc395957803"/>
      <w:r>
        <w:rPr>
          <w:rFonts w:cs="Times New Roman"/>
          <w:szCs w:val="24"/>
        </w:rPr>
        <w:t>12</w:t>
      </w:r>
      <w:r w:rsidR="00B20883" w:rsidRPr="00BD31D1">
        <w:rPr>
          <w:rFonts w:cs="Times New Roman"/>
          <w:szCs w:val="24"/>
        </w:rPr>
        <w:t xml:space="preserve">.2 </w:t>
      </w:r>
      <w:proofErr w:type="spellStart"/>
      <w:r w:rsidR="00B20883" w:rsidRPr="00BD31D1">
        <w:rPr>
          <w:rFonts w:cs="Times New Roman"/>
          <w:szCs w:val="24"/>
        </w:rPr>
        <w:t>Подрядно</w:t>
      </w:r>
      <w:proofErr w:type="spellEnd"/>
      <w:r w:rsidR="00B20883" w:rsidRPr="00BD31D1">
        <w:rPr>
          <w:rFonts w:cs="Times New Roman"/>
          <w:szCs w:val="24"/>
        </w:rPr>
        <w:t>-строительные организации</w:t>
      </w:r>
      <w:bookmarkEnd w:id="299"/>
      <w:bookmarkEnd w:id="300"/>
      <w:bookmarkEnd w:id="301"/>
      <w:bookmarkEnd w:id="302"/>
      <w:bookmarkEnd w:id="303"/>
    </w:p>
    <w:p w:rsidR="00B20883" w:rsidRPr="009B371E" w:rsidRDefault="00B20883" w:rsidP="007E3892">
      <w:pPr>
        <w:pStyle w:val="a0"/>
        <w:rPr>
          <w:lang w:val="ru-RU"/>
        </w:rPr>
      </w:pPr>
      <w:r w:rsidRPr="009B371E">
        <w:rPr>
          <w:lang w:val="ru-RU"/>
        </w:rPr>
        <w:t>На территории</w:t>
      </w:r>
      <w:r w:rsidR="00784E29" w:rsidRPr="009B371E">
        <w:rPr>
          <w:lang w:val="ru-RU"/>
        </w:rPr>
        <w:t xml:space="preserve"> </w:t>
      </w:r>
      <w:r w:rsidR="0044493C" w:rsidRPr="009B371E">
        <w:rPr>
          <w:lang w:val="ru-RU"/>
        </w:rPr>
        <w:t>СП</w:t>
      </w:r>
      <w:r w:rsidRPr="009B371E">
        <w:rPr>
          <w:lang w:val="ru-RU"/>
        </w:rPr>
        <w:t xml:space="preserve"> </w:t>
      </w:r>
      <w:r w:rsidR="00AA3C66">
        <w:rPr>
          <w:lang w:val="ru-RU"/>
        </w:rPr>
        <w:t>Зилимкарановский</w:t>
      </w:r>
      <w:r w:rsidRPr="009B371E">
        <w:rPr>
          <w:lang w:val="ru-RU"/>
        </w:rPr>
        <w:t xml:space="preserve"> сельсовет</w:t>
      </w:r>
      <w:r w:rsidR="007E3892" w:rsidRPr="009B371E">
        <w:rPr>
          <w:lang w:val="ru-RU"/>
        </w:rPr>
        <w:t xml:space="preserve"> </w:t>
      </w:r>
      <w:r w:rsidRPr="009B371E">
        <w:rPr>
          <w:lang w:val="ru-RU"/>
        </w:rPr>
        <w:t xml:space="preserve">собственных </w:t>
      </w:r>
      <w:proofErr w:type="spellStart"/>
      <w:r w:rsidRPr="009B371E">
        <w:rPr>
          <w:lang w:val="ru-RU"/>
        </w:rPr>
        <w:t>подрядно</w:t>
      </w:r>
      <w:proofErr w:type="spellEnd"/>
      <w:r w:rsidRPr="009B371E">
        <w:rPr>
          <w:lang w:val="ru-RU"/>
        </w:rPr>
        <w:t>-строительных организаций нет.</w:t>
      </w:r>
    </w:p>
    <w:p w:rsidR="00B20883" w:rsidRPr="00BD31D1" w:rsidRDefault="00322BA6" w:rsidP="00D528A2">
      <w:pPr>
        <w:pStyle w:val="2"/>
        <w:rPr>
          <w:rFonts w:cs="Times New Roman"/>
          <w:szCs w:val="24"/>
        </w:rPr>
      </w:pPr>
      <w:bookmarkStart w:id="304" w:name="_Toc270950874"/>
      <w:bookmarkStart w:id="305" w:name="_Toc312530940"/>
      <w:bookmarkStart w:id="306" w:name="_Toc370201544"/>
      <w:bookmarkStart w:id="307" w:name="_Toc374968588"/>
      <w:bookmarkStart w:id="308" w:name="_Toc395957804"/>
      <w:r>
        <w:rPr>
          <w:rFonts w:cs="Times New Roman"/>
          <w:szCs w:val="24"/>
        </w:rPr>
        <w:t>12</w:t>
      </w:r>
      <w:r w:rsidR="00B20883" w:rsidRPr="00BD31D1">
        <w:rPr>
          <w:rFonts w:cs="Times New Roman"/>
          <w:szCs w:val="24"/>
        </w:rPr>
        <w:t>.3 Жилищно-гражданское строительство</w:t>
      </w:r>
      <w:bookmarkEnd w:id="304"/>
      <w:bookmarkEnd w:id="305"/>
      <w:bookmarkEnd w:id="306"/>
      <w:bookmarkEnd w:id="307"/>
      <w:bookmarkEnd w:id="308"/>
    </w:p>
    <w:p w:rsidR="00B9151D" w:rsidRPr="00BD31D1" w:rsidRDefault="00B20883" w:rsidP="005200E8">
      <w:pPr>
        <w:pStyle w:val="a0"/>
        <w:rPr>
          <w:lang w:val="ru-RU"/>
        </w:rPr>
      </w:pPr>
      <w:r w:rsidRPr="00BD31D1">
        <w:rPr>
          <w:lang w:val="ru-RU"/>
        </w:rPr>
        <w:t xml:space="preserve">Жилищное строительство 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r w:rsidR="00784E29" w:rsidRPr="00BD31D1">
        <w:rPr>
          <w:lang w:val="ru-RU"/>
        </w:rPr>
        <w:t xml:space="preserve"> </w:t>
      </w:r>
      <w:r w:rsidR="00B9151D" w:rsidRPr="00BD31D1">
        <w:rPr>
          <w:lang w:val="ru-RU"/>
        </w:rPr>
        <w:t xml:space="preserve">в настоящее время </w:t>
      </w:r>
      <w:r w:rsidRPr="00BD31D1">
        <w:rPr>
          <w:lang w:val="ru-RU"/>
        </w:rPr>
        <w:t>представлено индивидуальным</w:t>
      </w:r>
      <w:r w:rsidR="00B9151D" w:rsidRPr="00BD31D1">
        <w:rPr>
          <w:lang w:val="ru-RU"/>
        </w:rPr>
        <w:t xml:space="preserve"> строительством</w:t>
      </w:r>
      <w:r w:rsidRPr="00BD31D1">
        <w:rPr>
          <w:lang w:val="ru-RU"/>
        </w:rPr>
        <w:t>.</w:t>
      </w:r>
    </w:p>
    <w:p w:rsidR="00FA0FBA" w:rsidRPr="00BD31D1" w:rsidRDefault="0019399A" w:rsidP="005200E8">
      <w:pPr>
        <w:pStyle w:val="a0"/>
        <w:rPr>
          <w:lang w:val="ru-RU"/>
        </w:rPr>
      </w:pPr>
      <w:r>
        <w:rPr>
          <w:lang w:val="ru-RU"/>
        </w:rPr>
        <w:t>Учитывая низкую обеспеченность жилыми помещениями (</w:t>
      </w:r>
      <w:r w:rsidR="009F59B2">
        <w:rPr>
          <w:lang w:val="ru-RU"/>
        </w:rPr>
        <w:t>23,3</w:t>
      </w:r>
      <w:r w:rsidRPr="00BD31D1">
        <w:rPr>
          <w:lang w:val="ru-RU"/>
        </w:rPr>
        <w:t xml:space="preserve"> м</w:t>
      </w:r>
      <w:r w:rsidRPr="00BD31D1">
        <w:rPr>
          <w:vertAlign w:val="superscript"/>
          <w:lang w:val="ru-RU"/>
        </w:rPr>
        <w:t>2</w:t>
      </w:r>
      <w:r w:rsidRPr="00BD31D1">
        <w:rPr>
          <w:lang w:val="ru-RU"/>
        </w:rPr>
        <w:t>/чел</w:t>
      </w:r>
      <w:r>
        <w:rPr>
          <w:lang w:val="ru-RU"/>
        </w:rPr>
        <w:t>.)</w:t>
      </w:r>
      <w:r w:rsidR="00FA0FBA" w:rsidRPr="00BD31D1">
        <w:rPr>
          <w:lang w:val="ru-RU"/>
        </w:rPr>
        <w:t>, можно с</w:t>
      </w:r>
      <w:r w:rsidR="00FA0FBA" w:rsidRPr="00BD31D1">
        <w:rPr>
          <w:lang w:val="ru-RU"/>
        </w:rPr>
        <w:t>у</w:t>
      </w:r>
      <w:r w:rsidR="00FA0FBA" w:rsidRPr="00BD31D1">
        <w:rPr>
          <w:lang w:val="ru-RU"/>
        </w:rPr>
        <w:t>дить о большой нехватк</w:t>
      </w:r>
      <w:r w:rsidR="00970454" w:rsidRPr="00BD31D1">
        <w:rPr>
          <w:lang w:val="ru-RU"/>
        </w:rPr>
        <w:t xml:space="preserve">е </w:t>
      </w:r>
      <w:r w:rsidR="00FA0FBA" w:rsidRPr="00BD31D1">
        <w:rPr>
          <w:lang w:val="ru-RU"/>
        </w:rPr>
        <w:t>нового жилого фонда и низкой степени реализации федеральных и региональных программ.</w:t>
      </w:r>
    </w:p>
    <w:p w:rsidR="00B20883" w:rsidRPr="00BD31D1" w:rsidRDefault="00B20883" w:rsidP="00B20883">
      <w:pPr>
        <w:pStyle w:val="a0"/>
        <w:rPr>
          <w:lang w:val="ru-RU"/>
        </w:rPr>
      </w:pPr>
      <w:r w:rsidRPr="00BD31D1">
        <w:rPr>
          <w:lang w:val="ru-RU"/>
        </w:rPr>
        <w:t>Необходимо оживление усадебного жилищного строительства, в том числе стим</w:t>
      </w:r>
      <w:r w:rsidRPr="00BD31D1">
        <w:rPr>
          <w:lang w:val="ru-RU"/>
        </w:rPr>
        <w:t>у</w:t>
      </w:r>
      <w:r w:rsidRPr="00BD31D1">
        <w:rPr>
          <w:lang w:val="ru-RU"/>
        </w:rPr>
        <w:t xml:space="preserve">лирование их за счёт региональных и федеральных программ по поддержке населения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p>
    <w:p w:rsidR="00B20883" w:rsidRPr="00BD31D1" w:rsidRDefault="00B20883" w:rsidP="00B20883">
      <w:pPr>
        <w:rPr>
          <w:rFonts w:ascii="Times New Roman" w:eastAsiaTheme="majorEastAsia" w:hAnsi="Times New Roman" w:cs="Times New Roman"/>
          <w:b/>
          <w:bCs/>
          <w:caps/>
          <w:sz w:val="24"/>
          <w:szCs w:val="24"/>
        </w:rPr>
      </w:pPr>
      <w:bookmarkStart w:id="309" w:name="_Toc270950875"/>
      <w:r w:rsidRPr="00BD31D1">
        <w:rPr>
          <w:rFonts w:ascii="Times New Roman" w:hAnsi="Times New Roman" w:cs="Times New Roman"/>
          <w:sz w:val="24"/>
          <w:szCs w:val="24"/>
        </w:rPr>
        <w:br w:type="page"/>
      </w:r>
    </w:p>
    <w:p w:rsidR="00B20883" w:rsidRPr="00BD31D1" w:rsidRDefault="00322BA6" w:rsidP="007E3892">
      <w:pPr>
        <w:pStyle w:val="1"/>
        <w:rPr>
          <w:rFonts w:cs="Times New Roman"/>
          <w:szCs w:val="24"/>
        </w:rPr>
      </w:pPr>
      <w:bookmarkStart w:id="310" w:name="_Toc312530941"/>
      <w:bookmarkStart w:id="311" w:name="_Toc370201545"/>
      <w:bookmarkStart w:id="312" w:name="_Toc374968589"/>
      <w:bookmarkStart w:id="313" w:name="_Toc395957805"/>
      <w:bookmarkStart w:id="314" w:name="_Toc242512381"/>
      <w:bookmarkStart w:id="315" w:name="_Toc270950884"/>
      <w:bookmarkStart w:id="316" w:name="_Toc312530950"/>
      <w:bookmarkEnd w:id="309"/>
      <w:r>
        <w:rPr>
          <w:rFonts w:cs="Times New Roman"/>
          <w:szCs w:val="24"/>
        </w:rPr>
        <w:lastRenderedPageBreak/>
        <w:t>13</w:t>
      </w:r>
      <w:r w:rsidR="00B20883" w:rsidRPr="00BD31D1">
        <w:rPr>
          <w:rFonts w:cs="Times New Roman"/>
          <w:szCs w:val="24"/>
        </w:rPr>
        <w:t>. Инженерная инфраструктура</w:t>
      </w:r>
      <w:bookmarkEnd w:id="310"/>
      <w:bookmarkEnd w:id="311"/>
      <w:bookmarkEnd w:id="312"/>
      <w:bookmarkEnd w:id="313"/>
    </w:p>
    <w:p w:rsidR="00B20883" w:rsidRPr="00BD31D1" w:rsidRDefault="00B20883" w:rsidP="007E3892">
      <w:pPr>
        <w:pStyle w:val="a0"/>
        <w:rPr>
          <w:lang w:val="ru-RU"/>
        </w:rPr>
      </w:pPr>
      <w:r w:rsidRPr="00BD31D1">
        <w:rPr>
          <w:lang w:val="ru-RU"/>
        </w:rPr>
        <w:t xml:space="preserve">Инженерное обеспечение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w:t>
      </w:r>
      <w:r w:rsidR="00A029B6">
        <w:rPr>
          <w:lang w:val="ru-RU"/>
        </w:rPr>
        <w:t>Гафури</w:t>
      </w:r>
      <w:r w:rsidR="00A029B6">
        <w:rPr>
          <w:lang w:val="ru-RU"/>
        </w:rPr>
        <w:t>й</w:t>
      </w:r>
      <w:r w:rsidR="00A029B6">
        <w:rPr>
          <w:lang w:val="ru-RU"/>
        </w:rPr>
        <w:t>ского</w:t>
      </w:r>
      <w:r w:rsidRPr="00BD31D1">
        <w:rPr>
          <w:lang w:val="ru-RU"/>
        </w:rPr>
        <w:t xml:space="preserve"> района имеет большое значение для основных видов хозяйственной деятельности.</w:t>
      </w:r>
    </w:p>
    <w:p w:rsidR="00B20883" w:rsidRPr="00BD31D1" w:rsidRDefault="00B20883" w:rsidP="007E3892">
      <w:pPr>
        <w:pStyle w:val="a0"/>
        <w:rPr>
          <w:lang w:val="ru-RU"/>
        </w:rPr>
      </w:pPr>
      <w:r w:rsidRPr="00BD31D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w:t>
      </w:r>
      <w:r w:rsidRPr="00BD31D1">
        <w:rPr>
          <w:lang w:val="ru-RU"/>
        </w:rPr>
        <w:t>ч</w:t>
      </w:r>
      <w:r w:rsidRPr="00BD31D1">
        <w:rPr>
          <w:lang w:val="ru-RU"/>
        </w:rPr>
        <w:t>ного назначения, при этом учитываются следующие факторы:</w:t>
      </w:r>
    </w:p>
    <w:p w:rsidR="00B20883" w:rsidRPr="00BD31D1" w:rsidRDefault="00B20883" w:rsidP="00F84B8D">
      <w:pPr>
        <w:pStyle w:val="a0"/>
        <w:numPr>
          <w:ilvl w:val="0"/>
          <w:numId w:val="21"/>
        </w:numPr>
        <w:rPr>
          <w:lang w:val="ru-RU"/>
        </w:rPr>
      </w:pPr>
      <w:r w:rsidRPr="00BD31D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B20883" w:rsidRDefault="00B20883" w:rsidP="00F84B8D">
      <w:pPr>
        <w:pStyle w:val="a0"/>
        <w:numPr>
          <w:ilvl w:val="0"/>
          <w:numId w:val="21"/>
        </w:numPr>
        <w:rPr>
          <w:lang w:val="ru-RU"/>
        </w:rPr>
      </w:pPr>
      <w:r w:rsidRPr="00BD31D1">
        <w:rPr>
          <w:lang w:val="ru-RU"/>
        </w:rPr>
        <w:t>возможность подключения к существующим магистральным коммуникациям</w:t>
      </w:r>
      <w:r w:rsidR="00414A4B">
        <w:rPr>
          <w:lang w:val="ru-RU"/>
        </w:rPr>
        <w:t>.</w:t>
      </w:r>
    </w:p>
    <w:p w:rsidR="00F771E7" w:rsidRPr="00F771E7" w:rsidRDefault="00F771E7" w:rsidP="00F771E7">
      <w:pPr>
        <w:pStyle w:val="a0"/>
        <w:spacing w:before="120"/>
        <w:jc w:val="right"/>
        <w:rPr>
          <w:b/>
          <w:i/>
          <w:lang w:val="ru-RU"/>
        </w:rPr>
      </w:pPr>
      <w:r w:rsidRPr="00F771E7">
        <w:rPr>
          <w:b/>
          <w:i/>
          <w:lang w:val="ru-RU"/>
        </w:rPr>
        <w:t>Таблица 13.1</w:t>
      </w:r>
    </w:p>
    <w:p w:rsidR="00F771E7" w:rsidRPr="00F771E7" w:rsidRDefault="00F771E7" w:rsidP="00F771E7">
      <w:pPr>
        <w:pStyle w:val="a0"/>
        <w:spacing w:after="120"/>
        <w:ind w:firstLine="0"/>
        <w:jc w:val="center"/>
        <w:rPr>
          <w:b/>
          <w:i/>
          <w:lang w:val="ru-RU"/>
        </w:rPr>
      </w:pPr>
      <w:r w:rsidRPr="00F771E7">
        <w:rPr>
          <w:b/>
          <w:i/>
          <w:lang w:val="ru-RU"/>
        </w:rPr>
        <w:t xml:space="preserve">Общая характеристика инженерной инфраструктуры СП </w:t>
      </w:r>
      <w:r w:rsidR="00AA3C66">
        <w:rPr>
          <w:b/>
          <w:i/>
          <w:lang w:val="ru-RU"/>
        </w:rPr>
        <w:t>Зилимкарановский</w:t>
      </w:r>
      <w:r w:rsidRPr="00F771E7">
        <w:rPr>
          <w:b/>
          <w:i/>
          <w:lang w:val="ru-RU"/>
        </w:rPr>
        <w:t xml:space="preserve"> сельс</w:t>
      </w:r>
      <w:r w:rsidRPr="00F771E7">
        <w:rPr>
          <w:b/>
          <w:i/>
          <w:lang w:val="ru-RU"/>
        </w:rPr>
        <w:t>о</w:t>
      </w:r>
      <w:r w:rsidRPr="00F771E7">
        <w:rPr>
          <w:b/>
          <w:i/>
          <w:lang w:val="ru-RU"/>
        </w:rPr>
        <w:t>вет</w:t>
      </w:r>
      <w:r w:rsidR="004E58EC">
        <w:rPr>
          <w:b/>
          <w:i/>
          <w:lang w:val="ru-RU"/>
        </w:rPr>
        <w:t xml:space="preserve"> (по данным СТП Гафурийского района)</w:t>
      </w:r>
    </w:p>
    <w:tbl>
      <w:tblPr>
        <w:tblW w:w="94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1"/>
        <w:gridCol w:w="1376"/>
        <w:gridCol w:w="850"/>
        <w:gridCol w:w="972"/>
        <w:gridCol w:w="1279"/>
        <w:gridCol w:w="1096"/>
        <w:gridCol w:w="1691"/>
      </w:tblGrid>
      <w:tr w:rsidR="004E58EC" w:rsidRPr="00CE4F19" w:rsidTr="004E58EC">
        <w:trPr>
          <w:trHeight w:val="885"/>
          <w:jc w:val="center"/>
        </w:trPr>
        <w:tc>
          <w:tcPr>
            <w:tcW w:w="2151" w:type="dxa"/>
            <w:shd w:val="clear" w:color="auto" w:fill="D9D9D9" w:themeFill="background1" w:themeFillShade="D9"/>
            <w:hideMark/>
          </w:tcPr>
          <w:p w:rsidR="004E58EC" w:rsidRPr="00F771E7" w:rsidRDefault="003726D6" w:rsidP="00F771E7">
            <w:pPr>
              <w:spacing w:before="0" w:after="0"/>
              <w:ind w:left="0"/>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Населённые пун</w:t>
            </w:r>
            <w:r>
              <w:rPr>
                <w:rFonts w:ascii="Times New Roman" w:eastAsia="Times New Roman" w:hAnsi="Times New Roman" w:cs="Times New Roman"/>
                <w:b/>
                <w:bCs/>
                <w:i/>
                <w:color w:val="000000"/>
                <w:sz w:val="24"/>
                <w:szCs w:val="24"/>
              </w:rPr>
              <w:t>к</w:t>
            </w:r>
            <w:r>
              <w:rPr>
                <w:rFonts w:ascii="Times New Roman" w:eastAsia="Times New Roman" w:hAnsi="Times New Roman" w:cs="Times New Roman"/>
                <w:b/>
                <w:bCs/>
                <w:i/>
                <w:color w:val="000000"/>
                <w:sz w:val="24"/>
                <w:szCs w:val="24"/>
              </w:rPr>
              <w:t>ты</w:t>
            </w:r>
          </w:p>
        </w:tc>
        <w:tc>
          <w:tcPr>
            <w:tcW w:w="1376" w:type="dxa"/>
            <w:shd w:val="clear" w:color="auto" w:fill="D9D9D9" w:themeFill="background1" w:themeFillShade="D9"/>
            <w:noWrap/>
            <w:hideMark/>
          </w:tcPr>
          <w:p w:rsidR="004E58EC" w:rsidRPr="00F771E7" w:rsidRDefault="004E58EC" w:rsidP="00F771E7">
            <w:pPr>
              <w:spacing w:before="0" w:after="0"/>
              <w:ind w:left="0"/>
              <w:jc w:val="center"/>
              <w:rPr>
                <w:rFonts w:ascii="Times New Roman" w:eastAsia="Times New Roman" w:hAnsi="Times New Roman" w:cs="Times New Roman"/>
                <w:b/>
                <w:bCs/>
                <w:i/>
                <w:color w:val="000000"/>
                <w:sz w:val="24"/>
                <w:szCs w:val="24"/>
              </w:rPr>
            </w:pPr>
            <w:r w:rsidRPr="00F771E7">
              <w:rPr>
                <w:rFonts w:ascii="Times New Roman" w:eastAsia="Times New Roman" w:hAnsi="Times New Roman" w:cs="Times New Roman"/>
                <w:b/>
                <w:bCs/>
                <w:i/>
                <w:color w:val="000000"/>
                <w:sz w:val="24"/>
                <w:szCs w:val="24"/>
              </w:rPr>
              <w:t>Электр</w:t>
            </w:r>
            <w:r w:rsidRPr="00F771E7">
              <w:rPr>
                <w:rFonts w:ascii="Times New Roman" w:eastAsia="Times New Roman" w:hAnsi="Times New Roman" w:cs="Times New Roman"/>
                <w:b/>
                <w:bCs/>
                <w:i/>
                <w:color w:val="000000"/>
                <w:sz w:val="24"/>
                <w:szCs w:val="24"/>
              </w:rPr>
              <w:t>о</w:t>
            </w:r>
            <w:r w:rsidRPr="00F771E7">
              <w:rPr>
                <w:rFonts w:ascii="Times New Roman" w:eastAsia="Times New Roman" w:hAnsi="Times New Roman" w:cs="Times New Roman"/>
                <w:b/>
                <w:bCs/>
                <w:i/>
                <w:color w:val="000000"/>
                <w:sz w:val="24"/>
                <w:szCs w:val="24"/>
              </w:rPr>
              <w:t>снабжение</w:t>
            </w:r>
          </w:p>
        </w:tc>
        <w:tc>
          <w:tcPr>
            <w:tcW w:w="850" w:type="dxa"/>
            <w:shd w:val="clear" w:color="auto" w:fill="D9D9D9" w:themeFill="background1" w:themeFillShade="D9"/>
            <w:noWrap/>
            <w:hideMark/>
          </w:tcPr>
          <w:p w:rsidR="004E58EC" w:rsidRPr="00F771E7" w:rsidRDefault="004E58EC" w:rsidP="00F771E7">
            <w:pPr>
              <w:spacing w:before="0" w:after="0"/>
              <w:ind w:left="0"/>
              <w:jc w:val="center"/>
              <w:rPr>
                <w:rFonts w:ascii="Times New Roman" w:eastAsia="Times New Roman" w:hAnsi="Times New Roman" w:cs="Times New Roman"/>
                <w:b/>
                <w:bCs/>
                <w:i/>
                <w:color w:val="000000"/>
                <w:sz w:val="24"/>
                <w:szCs w:val="24"/>
              </w:rPr>
            </w:pPr>
            <w:r w:rsidRPr="00F771E7">
              <w:rPr>
                <w:rFonts w:ascii="Times New Roman" w:eastAsia="Times New Roman" w:hAnsi="Times New Roman" w:cs="Times New Roman"/>
                <w:b/>
                <w:bCs/>
                <w:i/>
                <w:color w:val="000000"/>
                <w:sz w:val="24"/>
                <w:szCs w:val="24"/>
              </w:rPr>
              <w:t>Вод</w:t>
            </w:r>
            <w:r w:rsidRPr="00F771E7">
              <w:rPr>
                <w:rFonts w:ascii="Times New Roman" w:eastAsia="Times New Roman" w:hAnsi="Times New Roman" w:cs="Times New Roman"/>
                <w:b/>
                <w:bCs/>
                <w:i/>
                <w:color w:val="000000"/>
                <w:sz w:val="24"/>
                <w:szCs w:val="24"/>
              </w:rPr>
              <w:t>о</w:t>
            </w:r>
            <w:r w:rsidRPr="00F771E7">
              <w:rPr>
                <w:rFonts w:ascii="Times New Roman" w:eastAsia="Times New Roman" w:hAnsi="Times New Roman" w:cs="Times New Roman"/>
                <w:b/>
                <w:bCs/>
                <w:i/>
                <w:color w:val="000000"/>
                <w:sz w:val="24"/>
                <w:szCs w:val="24"/>
              </w:rPr>
              <w:t>провод</w:t>
            </w:r>
          </w:p>
        </w:tc>
        <w:tc>
          <w:tcPr>
            <w:tcW w:w="972" w:type="dxa"/>
            <w:shd w:val="clear" w:color="auto" w:fill="D9D9D9" w:themeFill="background1" w:themeFillShade="D9"/>
            <w:noWrap/>
            <w:hideMark/>
          </w:tcPr>
          <w:p w:rsidR="004E58EC" w:rsidRPr="00F771E7" w:rsidRDefault="004E58EC" w:rsidP="00F771E7">
            <w:pPr>
              <w:spacing w:before="0" w:after="0"/>
              <w:ind w:left="0"/>
              <w:jc w:val="center"/>
              <w:rPr>
                <w:rFonts w:ascii="Times New Roman" w:eastAsia="Times New Roman" w:hAnsi="Times New Roman" w:cs="Times New Roman"/>
                <w:b/>
                <w:bCs/>
                <w:i/>
                <w:color w:val="000000"/>
                <w:sz w:val="24"/>
                <w:szCs w:val="24"/>
              </w:rPr>
            </w:pPr>
            <w:r w:rsidRPr="00F771E7">
              <w:rPr>
                <w:rFonts w:ascii="Times New Roman" w:eastAsia="Times New Roman" w:hAnsi="Times New Roman" w:cs="Times New Roman"/>
                <w:b/>
                <w:bCs/>
                <w:i/>
                <w:color w:val="000000"/>
                <w:sz w:val="24"/>
                <w:szCs w:val="24"/>
              </w:rPr>
              <w:t>Канал</w:t>
            </w:r>
            <w:r w:rsidRPr="00F771E7">
              <w:rPr>
                <w:rFonts w:ascii="Times New Roman" w:eastAsia="Times New Roman" w:hAnsi="Times New Roman" w:cs="Times New Roman"/>
                <w:b/>
                <w:bCs/>
                <w:i/>
                <w:color w:val="000000"/>
                <w:sz w:val="24"/>
                <w:szCs w:val="24"/>
              </w:rPr>
              <w:t>и</w:t>
            </w:r>
            <w:r w:rsidRPr="00F771E7">
              <w:rPr>
                <w:rFonts w:ascii="Times New Roman" w:eastAsia="Times New Roman" w:hAnsi="Times New Roman" w:cs="Times New Roman"/>
                <w:b/>
                <w:bCs/>
                <w:i/>
                <w:color w:val="000000"/>
                <w:sz w:val="24"/>
                <w:szCs w:val="24"/>
              </w:rPr>
              <w:t>зация</w:t>
            </w:r>
          </w:p>
        </w:tc>
        <w:tc>
          <w:tcPr>
            <w:tcW w:w="1279" w:type="dxa"/>
            <w:shd w:val="clear" w:color="auto" w:fill="D9D9D9" w:themeFill="background1" w:themeFillShade="D9"/>
            <w:noWrap/>
            <w:hideMark/>
          </w:tcPr>
          <w:p w:rsidR="004E58EC" w:rsidRPr="00F771E7" w:rsidRDefault="004E58EC" w:rsidP="00F771E7">
            <w:pPr>
              <w:spacing w:before="0" w:after="0"/>
              <w:ind w:left="0"/>
              <w:jc w:val="center"/>
              <w:rPr>
                <w:rFonts w:ascii="Times New Roman" w:eastAsia="Times New Roman" w:hAnsi="Times New Roman" w:cs="Times New Roman"/>
                <w:b/>
                <w:bCs/>
                <w:i/>
                <w:color w:val="000000"/>
                <w:sz w:val="24"/>
                <w:szCs w:val="24"/>
              </w:rPr>
            </w:pPr>
            <w:r w:rsidRPr="00F771E7">
              <w:rPr>
                <w:rFonts w:ascii="Times New Roman" w:eastAsia="Times New Roman" w:hAnsi="Times New Roman" w:cs="Times New Roman"/>
                <w:b/>
                <w:bCs/>
                <w:i/>
                <w:color w:val="000000"/>
                <w:sz w:val="24"/>
                <w:szCs w:val="24"/>
              </w:rPr>
              <w:t>Газосна</w:t>
            </w:r>
            <w:r w:rsidRPr="00F771E7">
              <w:rPr>
                <w:rFonts w:ascii="Times New Roman" w:eastAsia="Times New Roman" w:hAnsi="Times New Roman" w:cs="Times New Roman"/>
                <w:b/>
                <w:bCs/>
                <w:i/>
                <w:color w:val="000000"/>
                <w:sz w:val="24"/>
                <w:szCs w:val="24"/>
              </w:rPr>
              <w:t>б</w:t>
            </w:r>
            <w:r w:rsidRPr="00F771E7">
              <w:rPr>
                <w:rFonts w:ascii="Times New Roman" w:eastAsia="Times New Roman" w:hAnsi="Times New Roman" w:cs="Times New Roman"/>
                <w:b/>
                <w:bCs/>
                <w:i/>
                <w:color w:val="000000"/>
                <w:sz w:val="24"/>
                <w:szCs w:val="24"/>
              </w:rPr>
              <w:t>жение</w:t>
            </w:r>
          </w:p>
        </w:tc>
        <w:tc>
          <w:tcPr>
            <w:tcW w:w="1096" w:type="dxa"/>
            <w:shd w:val="clear" w:color="auto" w:fill="D9D9D9" w:themeFill="background1" w:themeFillShade="D9"/>
            <w:noWrap/>
            <w:hideMark/>
          </w:tcPr>
          <w:p w:rsidR="004E58EC" w:rsidRPr="00F771E7" w:rsidRDefault="004E58EC" w:rsidP="00F771E7">
            <w:pPr>
              <w:spacing w:before="0" w:after="0"/>
              <w:ind w:left="0"/>
              <w:jc w:val="center"/>
              <w:rPr>
                <w:rFonts w:ascii="Times New Roman" w:eastAsia="Times New Roman" w:hAnsi="Times New Roman" w:cs="Times New Roman"/>
                <w:b/>
                <w:bCs/>
                <w:i/>
                <w:color w:val="000000"/>
                <w:sz w:val="24"/>
                <w:szCs w:val="24"/>
              </w:rPr>
            </w:pPr>
            <w:r w:rsidRPr="00F771E7">
              <w:rPr>
                <w:rFonts w:ascii="Times New Roman" w:eastAsia="Times New Roman" w:hAnsi="Times New Roman" w:cs="Times New Roman"/>
                <w:b/>
                <w:bCs/>
                <w:i/>
                <w:color w:val="000000"/>
                <w:sz w:val="24"/>
                <w:szCs w:val="24"/>
              </w:rPr>
              <w:t>Телефон</w:t>
            </w:r>
          </w:p>
        </w:tc>
        <w:tc>
          <w:tcPr>
            <w:tcW w:w="1691" w:type="dxa"/>
            <w:shd w:val="clear" w:color="auto" w:fill="D9D9D9" w:themeFill="background1" w:themeFillShade="D9"/>
            <w:hideMark/>
          </w:tcPr>
          <w:p w:rsidR="004E58EC" w:rsidRPr="00F771E7" w:rsidRDefault="004E58EC" w:rsidP="00F771E7">
            <w:pPr>
              <w:spacing w:before="0" w:after="0"/>
              <w:ind w:left="0"/>
              <w:jc w:val="center"/>
              <w:rPr>
                <w:rFonts w:ascii="Times New Roman" w:eastAsia="Times New Roman" w:hAnsi="Times New Roman" w:cs="Times New Roman"/>
                <w:b/>
                <w:bCs/>
                <w:i/>
                <w:color w:val="000000"/>
                <w:sz w:val="24"/>
                <w:szCs w:val="24"/>
              </w:rPr>
            </w:pPr>
            <w:r w:rsidRPr="00F771E7">
              <w:rPr>
                <w:rFonts w:ascii="Times New Roman" w:eastAsia="Times New Roman" w:hAnsi="Times New Roman" w:cs="Times New Roman"/>
                <w:b/>
                <w:bCs/>
                <w:i/>
                <w:color w:val="000000"/>
                <w:sz w:val="24"/>
                <w:szCs w:val="24"/>
              </w:rPr>
              <w:t>Центральное теплоснабж</w:t>
            </w:r>
            <w:r w:rsidRPr="00F771E7">
              <w:rPr>
                <w:rFonts w:ascii="Times New Roman" w:eastAsia="Times New Roman" w:hAnsi="Times New Roman" w:cs="Times New Roman"/>
                <w:b/>
                <w:bCs/>
                <w:i/>
                <w:color w:val="000000"/>
                <w:sz w:val="24"/>
                <w:szCs w:val="24"/>
              </w:rPr>
              <w:t>е</w:t>
            </w:r>
            <w:r w:rsidRPr="00F771E7">
              <w:rPr>
                <w:rFonts w:ascii="Times New Roman" w:eastAsia="Times New Roman" w:hAnsi="Times New Roman" w:cs="Times New Roman"/>
                <w:b/>
                <w:bCs/>
                <w:i/>
                <w:color w:val="000000"/>
                <w:sz w:val="24"/>
                <w:szCs w:val="24"/>
              </w:rPr>
              <w:t>ние</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с. Зилим-</w:t>
            </w:r>
            <w:proofErr w:type="spellStart"/>
            <w:r w:rsidRPr="009F59B2">
              <w:rPr>
                <w:rFonts w:ascii="Times New Roman" w:hAnsi="Times New Roman" w:cs="Times New Roman"/>
                <w:b/>
                <w:i/>
                <w:sz w:val="24"/>
                <w:szCs w:val="24"/>
              </w:rPr>
              <w:t>Караново</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w:t>
            </w:r>
            <w:proofErr w:type="spellStart"/>
            <w:r w:rsidRPr="009F59B2">
              <w:rPr>
                <w:rFonts w:ascii="Times New Roman" w:hAnsi="Times New Roman" w:cs="Times New Roman"/>
                <w:b/>
                <w:i/>
                <w:sz w:val="24"/>
                <w:szCs w:val="24"/>
              </w:rPr>
              <w:t>Абдуллино</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w:t>
            </w:r>
            <w:proofErr w:type="spellStart"/>
            <w:r w:rsidRPr="009F59B2">
              <w:rPr>
                <w:rFonts w:ascii="Times New Roman" w:hAnsi="Times New Roman" w:cs="Times New Roman"/>
                <w:b/>
                <w:i/>
                <w:sz w:val="24"/>
                <w:szCs w:val="24"/>
              </w:rPr>
              <w:t>Бакрак</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Большой </w:t>
            </w:r>
            <w:proofErr w:type="spellStart"/>
            <w:r w:rsidRPr="009F59B2">
              <w:rPr>
                <w:rFonts w:ascii="Times New Roman" w:hAnsi="Times New Roman" w:cs="Times New Roman"/>
                <w:b/>
                <w:i/>
                <w:sz w:val="24"/>
                <w:szCs w:val="24"/>
              </w:rPr>
              <w:t>Утяш</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w:t>
            </w:r>
            <w:proofErr w:type="spellStart"/>
            <w:r w:rsidRPr="009F59B2">
              <w:rPr>
                <w:rFonts w:ascii="Times New Roman" w:hAnsi="Times New Roman" w:cs="Times New Roman"/>
                <w:b/>
                <w:i/>
                <w:sz w:val="24"/>
                <w:szCs w:val="24"/>
              </w:rPr>
              <w:t>Ибрагимово</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д. Кызыл Яр</w:t>
            </w:r>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Малый </w:t>
            </w:r>
            <w:proofErr w:type="spellStart"/>
            <w:r w:rsidRPr="009F59B2">
              <w:rPr>
                <w:rFonts w:ascii="Times New Roman" w:hAnsi="Times New Roman" w:cs="Times New Roman"/>
                <w:b/>
                <w:i/>
                <w:sz w:val="24"/>
                <w:szCs w:val="24"/>
              </w:rPr>
              <w:t>Утяш</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w:t>
            </w:r>
            <w:proofErr w:type="spellStart"/>
            <w:r w:rsidRPr="009F59B2">
              <w:rPr>
                <w:rFonts w:ascii="Times New Roman" w:hAnsi="Times New Roman" w:cs="Times New Roman"/>
                <w:b/>
                <w:i/>
                <w:sz w:val="24"/>
                <w:szCs w:val="24"/>
              </w:rPr>
              <w:t>Новозириково</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Средний </w:t>
            </w:r>
            <w:proofErr w:type="spellStart"/>
            <w:r w:rsidRPr="009F59B2">
              <w:rPr>
                <w:rFonts w:ascii="Times New Roman" w:hAnsi="Times New Roman" w:cs="Times New Roman"/>
                <w:b/>
                <w:i/>
                <w:sz w:val="24"/>
                <w:szCs w:val="24"/>
              </w:rPr>
              <w:t>Утяш</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r w:rsidRPr="009F59B2">
              <w:rPr>
                <w:rFonts w:ascii="Times New Roman" w:hAnsi="Times New Roman" w:cs="Times New Roman"/>
                <w:b/>
                <w:i/>
                <w:sz w:val="24"/>
                <w:szCs w:val="24"/>
              </w:rPr>
              <w:t xml:space="preserve">д. </w:t>
            </w:r>
            <w:proofErr w:type="spellStart"/>
            <w:r w:rsidRPr="009F59B2">
              <w:rPr>
                <w:rFonts w:ascii="Times New Roman" w:hAnsi="Times New Roman" w:cs="Times New Roman"/>
                <w:b/>
                <w:i/>
                <w:sz w:val="24"/>
                <w:szCs w:val="24"/>
              </w:rPr>
              <w:t>Узбяково</w:t>
            </w:r>
            <w:proofErr w:type="spellEnd"/>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r w:rsidR="009F59B2" w:rsidRPr="00CE4F19" w:rsidTr="003726D6">
        <w:trPr>
          <w:trHeight w:val="50"/>
          <w:jc w:val="center"/>
        </w:trPr>
        <w:tc>
          <w:tcPr>
            <w:tcW w:w="2151" w:type="dxa"/>
            <w:shd w:val="clear" w:color="auto" w:fill="F2F2F2" w:themeFill="background1" w:themeFillShade="F2"/>
          </w:tcPr>
          <w:p w:rsidR="009F59B2" w:rsidRPr="009F59B2" w:rsidRDefault="009F59B2" w:rsidP="009F59B2">
            <w:pPr>
              <w:spacing w:before="0" w:after="0"/>
              <w:ind w:left="0"/>
              <w:jc w:val="left"/>
              <w:rPr>
                <w:rFonts w:ascii="Times New Roman" w:hAnsi="Times New Roman" w:cs="Times New Roman"/>
                <w:b/>
                <w:i/>
                <w:sz w:val="24"/>
                <w:szCs w:val="24"/>
              </w:rPr>
            </w:pPr>
            <w:proofErr w:type="spellStart"/>
            <w:r w:rsidRPr="009F59B2">
              <w:rPr>
                <w:rFonts w:ascii="Times New Roman" w:hAnsi="Times New Roman" w:cs="Times New Roman"/>
                <w:b/>
                <w:i/>
                <w:sz w:val="24"/>
                <w:szCs w:val="24"/>
              </w:rPr>
              <w:t>Якты</w:t>
            </w:r>
            <w:proofErr w:type="spellEnd"/>
            <w:r w:rsidRPr="009F59B2">
              <w:rPr>
                <w:rFonts w:ascii="Times New Roman" w:hAnsi="Times New Roman" w:cs="Times New Roman"/>
                <w:b/>
                <w:i/>
                <w:sz w:val="24"/>
                <w:szCs w:val="24"/>
              </w:rPr>
              <w:t>-Куль</w:t>
            </w:r>
          </w:p>
        </w:tc>
        <w:tc>
          <w:tcPr>
            <w:tcW w:w="137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850"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972"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279"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096" w:type="dxa"/>
            <w:noWrap/>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c>
          <w:tcPr>
            <w:tcW w:w="1691" w:type="dxa"/>
          </w:tcPr>
          <w:p w:rsidR="009F59B2" w:rsidRPr="009F59B2" w:rsidRDefault="009F59B2" w:rsidP="009F59B2">
            <w:pPr>
              <w:spacing w:before="0" w:after="0"/>
              <w:ind w:left="0"/>
              <w:jc w:val="center"/>
              <w:rPr>
                <w:rFonts w:ascii="Times New Roman" w:hAnsi="Times New Roman" w:cs="Times New Roman"/>
                <w:sz w:val="24"/>
                <w:szCs w:val="24"/>
              </w:rPr>
            </w:pPr>
            <w:r w:rsidRPr="009F59B2">
              <w:rPr>
                <w:rFonts w:ascii="Times New Roman" w:hAnsi="Times New Roman" w:cs="Times New Roman"/>
                <w:sz w:val="24"/>
                <w:szCs w:val="24"/>
              </w:rPr>
              <w:t>-</w:t>
            </w:r>
          </w:p>
        </w:tc>
      </w:tr>
    </w:tbl>
    <w:p w:rsidR="00B20883" w:rsidRPr="00BD31D1" w:rsidRDefault="00322BA6" w:rsidP="00D528A2">
      <w:pPr>
        <w:pStyle w:val="2"/>
        <w:rPr>
          <w:rFonts w:cs="Times New Roman"/>
          <w:szCs w:val="24"/>
        </w:rPr>
      </w:pPr>
      <w:bookmarkStart w:id="317" w:name="_Toc270950876"/>
      <w:bookmarkStart w:id="318" w:name="_Toc312530942"/>
      <w:bookmarkStart w:id="319" w:name="_Toc370201546"/>
      <w:bookmarkStart w:id="320" w:name="_Toc374968590"/>
      <w:bookmarkStart w:id="321" w:name="_Toc395957806"/>
      <w:r>
        <w:rPr>
          <w:rFonts w:cs="Times New Roman"/>
          <w:szCs w:val="24"/>
        </w:rPr>
        <w:t>13</w:t>
      </w:r>
      <w:r w:rsidR="00B20883" w:rsidRPr="00BD31D1">
        <w:rPr>
          <w:rFonts w:cs="Times New Roman"/>
          <w:szCs w:val="24"/>
        </w:rPr>
        <w:t>.1 Водоснабжение и водоотведение</w:t>
      </w:r>
      <w:bookmarkEnd w:id="317"/>
      <w:bookmarkEnd w:id="318"/>
      <w:bookmarkEnd w:id="319"/>
      <w:bookmarkEnd w:id="320"/>
      <w:bookmarkEnd w:id="321"/>
    </w:p>
    <w:p w:rsidR="00B20883" w:rsidRPr="00BD31D1" w:rsidRDefault="00B20883" w:rsidP="007E3892">
      <w:pPr>
        <w:pStyle w:val="a0"/>
        <w:rPr>
          <w:lang w:val="ru-RU"/>
        </w:rPr>
      </w:pPr>
      <w:r w:rsidRPr="00BD31D1">
        <w:rPr>
          <w:lang w:val="ru-RU"/>
        </w:rPr>
        <w:t xml:space="preserve">В разделе </w:t>
      </w:r>
      <w:r w:rsidR="00415C87">
        <w:rPr>
          <w:lang w:val="ru-RU"/>
        </w:rPr>
        <w:t>«</w:t>
      </w:r>
      <w:r w:rsidRPr="00BD31D1">
        <w:rPr>
          <w:lang w:val="ru-RU"/>
        </w:rPr>
        <w:t>Водоснабжение и водоотведение</w:t>
      </w:r>
      <w:r w:rsidR="00415C87">
        <w:rPr>
          <w:lang w:val="ru-RU"/>
        </w:rPr>
        <w:t>»</w:t>
      </w:r>
      <w:r w:rsidRPr="00BD31D1">
        <w:rPr>
          <w:lang w:val="ru-RU"/>
        </w:rPr>
        <w:t xml:space="preserve"> в составе Генерального плана разр</w:t>
      </w:r>
      <w:r w:rsidRPr="00BD31D1">
        <w:rPr>
          <w:lang w:val="ru-RU"/>
        </w:rPr>
        <w:t>а</w:t>
      </w:r>
      <w:r w:rsidRPr="00BD31D1">
        <w:rPr>
          <w:lang w:val="ru-RU"/>
        </w:rPr>
        <w:t>ботаны мероприятия по развитию систем инженерного оборудования сельского посел</w:t>
      </w:r>
      <w:r w:rsidRPr="00BD31D1">
        <w:rPr>
          <w:lang w:val="ru-RU"/>
        </w:rPr>
        <w:t>е</w:t>
      </w:r>
      <w:r w:rsidRPr="00BD31D1">
        <w:rPr>
          <w:lang w:val="ru-RU"/>
        </w:rPr>
        <w:t>ния, направленные на комплексное инженерное обеспечение жилых кварталов, модерн</w:t>
      </w:r>
      <w:r w:rsidRPr="00BD31D1">
        <w:rPr>
          <w:lang w:val="ru-RU"/>
        </w:rPr>
        <w:t>и</w:t>
      </w:r>
      <w:r w:rsidRPr="00BD31D1">
        <w:rPr>
          <w:lang w:val="ru-RU"/>
        </w:rPr>
        <w:t xml:space="preserve">зацию и реконструкцию устаревших инженерных коммуникаций и головных источников, внедрение политики ресурсосбережения. </w:t>
      </w:r>
    </w:p>
    <w:p w:rsidR="00B20883" w:rsidRPr="00BD31D1" w:rsidRDefault="00322BA6" w:rsidP="00D528A2">
      <w:pPr>
        <w:pStyle w:val="3"/>
        <w:rPr>
          <w:rFonts w:cs="Times New Roman"/>
          <w:szCs w:val="24"/>
        </w:rPr>
      </w:pPr>
      <w:bookmarkStart w:id="322" w:name="_Toc270950877"/>
      <w:bookmarkStart w:id="323" w:name="_Toc312530943"/>
      <w:bookmarkStart w:id="324" w:name="_Toc370201547"/>
      <w:bookmarkStart w:id="325" w:name="_Toc374968591"/>
      <w:bookmarkStart w:id="326" w:name="_Toc395957807"/>
      <w:r>
        <w:rPr>
          <w:rFonts w:cs="Times New Roman"/>
          <w:szCs w:val="24"/>
        </w:rPr>
        <w:t>13</w:t>
      </w:r>
      <w:r w:rsidR="00B20883" w:rsidRPr="00BD31D1">
        <w:rPr>
          <w:rFonts w:cs="Times New Roman"/>
          <w:szCs w:val="24"/>
        </w:rPr>
        <w:t>.1.1 Водоснабжение</w:t>
      </w:r>
      <w:bookmarkEnd w:id="322"/>
      <w:bookmarkEnd w:id="323"/>
      <w:bookmarkEnd w:id="324"/>
      <w:bookmarkEnd w:id="325"/>
      <w:bookmarkEnd w:id="326"/>
    </w:p>
    <w:p w:rsidR="00B20883" w:rsidRDefault="00B20883" w:rsidP="007E3892">
      <w:pPr>
        <w:pStyle w:val="a0"/>
        <w:rPr>
          <w:lang w:val="ru-RU"/>
        </w:rPr>
      </w:pPr>
      <w:r w:rsidRPr="00BD31D1">
        <w:rPr>
          <w:lang w:val="ru-RU"/>
        </w:rPr>
        <w:t>Жилищно</w:t>
      </w:r>
      <w:r w:rsidR="007E3892" w:rsidRPr="00BD31D1">
        <w:rPr>
          <w:lang w:val="ru-RU"/>
        </w:rPr>
        <w:t>-</w:t>
      </w:r>
      <w:r w:rsidRPr="00BD31D1">
        <w:rPr>
          <w:lang w:val="ru-RU"/>
        </w:rPr>
        <w:t xml:space="preserve">коммунальное хозяйство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достигло определенных результатов и представляет собой сложный механизм. </w:t>
      </w:r>
    </w:p>
    <w:p w:rsidR="00A668E8" w:rsidRPr="00F771E7" w:rsidRDefault="00A668E8" w:rsidP="00A668E8">
      <w:pPr>
        <w:pStyle w:val="a0"/>
        <w:rPr>
          <w:lang w:val="ru-RU"/>
        </w:rPr>
      </w:pPr>
      <w:r w:rsidRPr="00BD31D1">
        <w:rPr>
          <w:lang w:val="ru-RU"/>
        </w:rPr>
        <w:t xml:space="preserve">Источником водоснабжения жителей населенных пунктов </w:t>
      </w:r>
      <w:r>
        <w:rPr>
          <w:lang w:val="ru-RU"/>
        </w:rPr>
        <w:t>сельского поселения</w:t>
      </w:r>
      <w:r w:rsidRPr="00BD31D1">
        <w:rPr>
          <w:lang w:val="ru-RU"/>
        </w:rPr>
        <w:t xml:space="preserve"> служат подземные воды и воды из </w:t>
      </w:r>
      <w:proofErr w:type="spellStart"/>
      <w:r w:rsidRPr="00BD31D1">
        <w:rPr>
          <w:lang w:val="ru-RU"/>
        </w:rPr>
        <w:t>подрусловых</w:t>
      </w:r>
      <w:proofErr w:type="spellEnd"/>
      <w:r w:rsidRPr="00BD31D1">
        <w:rPr>
          <w:lang w:val="ru-RU"/>
        </w:rPr>
        <w:t xml:space="preserve"> водозаборов.</w:t>
      </w:r>
      <w:r>
        <w:rPr>
          <w:lang w:val="ru-RU"/>
        </w:rPr>
        <w:t xml:space="preserve"> </w:t>
      </w:r>
      <w:r w:rsidRPr="00F771E7">
        <w:rPr>
          <w:lang w:val="ru-RU"/>
        </w:rPr>
        <w:t>Подземные воды использ</w:t>
      </w:r>
      <w:r w:rsidRPr="00F771E7">
        <w:rPr>
          <w:lang w:val="ru-RU"/>
        </w:rPr>
        <w:t>у</w:t>
      </w:r>
      <w:r w:rsidRPr="00F771E7">
        <w:rPr>
          <w:lang w:val="ru-RU"/>
        </w:rPr>
        <w:t xml:space="preserve">ются с помощью скважин. </w:t>
      </w:r>
    </w:p>
    <w:p w:rsidR="00A668E8" w:rsidRPr="00F771E7" w:rsidRDefault="00A668E8" w:rsidP="00A668E8">
      <w:pPr>
        <w:pStyle w:val="a0"/>
        <w:rPr>
          <w:lang w:val="ru-RU"/>
        </w:rPr>
      </w:pPr>
      <w:r w:rsidRPr="00BD31D1">
        <w:rPr>
          <w:lang w:val="ru-RU"/>
        </w:rPr>
        <w:t xml:space="preserve">Часть жителей </w:t>
      </w:r>
      <w:r>
        <w:rPr>
          <w:lang w:val="ru-RU"/>
        </w:rPr>
        <w:t>СП</w:t>
      </w:r>
      <w:r w:rsidRPr="00BD31D1">
        <w:rPr>
          <w:lang w:val="ru-RU"/>
        </w:rPr>
        <w:t xml:space="preserve"> </w:t>
      </w:r>
      <w:r>
        <w:rPr>
          <w:lang w:val="ru-RU"/>
        </w:rPr>
        <w:t>Зилимкарановский</w:t>
      </w:r>
      <w:r w:rsidRPr="00BD31D1">
        <w:rPr>
          <w:lang w:val="ru-RU"/>
        </w:rPr>
        <w:t xml:space="preserve"> сельсовет пользуется централизованным в</w:t>
      </w:r>
      <w:r w:rsidRPr="00BD31D1">
        <w:rPr>
          <w:lang w:val="ru-RU"/>
        </w:rPr>
        <w:t>о</w:t>
      </w:r>
      <w:r w:rsidRPr="00BD31D1">
        <w:rPr>
          <w:lang w:val="ru-RU"/>
        </w:rPr>
        <w:t>допроводом</w:t>
      </w:r>
      <w:r>
        <w:rPr>
          <w:lang w:val="ru-RU"/>
        </w:rPr>
        <w:t>, часть н</w:t>
      </w:r>
      <w:r w:rsidRPr="00F771E7">
        <w:rPr>
          <w:lang w:val="ru-RU"/>
        </w:rPr>
        <w:t>аселени</w:t>
      </w:r>
      <w:r>
        <w:rPr>
          <w:lang w:val="ru-RU"/>
        </w:rPr>
        <w:t>я</w:t>
      </w:r>
      <w:r w:rsidRPr="00F771E7">
        <w:rPr>
          <w:lang w:val="ru-RU"/>
        </w:rPr>
        <w:t xml:space="preserve"> обеспечивается водой из открытых источников </w:t>
      </w:r>
      <w:r>
        <w:rPr>
          <w:lang w:val="ru-RU"/>
        </w:rPr>
        <w:t>–</w:t>
      </w:r>
      <w:r w:rsidRPr="00F771E7">
        <w:rPr>
          <w:lang w:val="ru-RU"/>
        </w:rPr>
        <w:t xml:space="preserve"> для хозя</w:t>
      </w:r>
      <w:r w:rsidRPr="00F771E7">
        <w:rPr>
          <w:lang w:val="ru-RU"/>
        </w:rPr>
        <w:t>й</w:t>
      </w:r>
      <w:r w:rsidRPr="00F771E7">
        <w:rPr>
          <w:lang w:val="ru-RU"/>
        </w:rPr>
        <w:t xml:space="preserve">ственных нужд, из родников </w:t>
      </w:r>
      <w:r>
        <w:rPr>
          <w:lang w:val="ru-RU"/>
        </w:rPr>
        <w:t>–</w:t>
      </w:r>
      <w:r w:rsidRPr="00F771E7">
        <w:rPr>
          <w:lang w:val="ru-RU"/>
        </w:rPr>
        <w:t xml:space="preserve"> для питьевых нужд.</w:t>
      </w:r>
    </w:p>
    <w:p w:rsidR="00B20883" w:rsidRPr="00BD31D1" w:rsidRDefault="00B20883" w:rsidP="007C7FB3">
      <w:pPr>
        <w:pStyle w:val="a0"/>
        <w:spacing w:before="120"/>
        <w:jc w:val="right"/>
        <w:outlineLvl w:val="0"/>
        <w:rPr>
          <w:b/>
          <w:i/>
          <w:lang w:val="ru-RU"/>
        </w:rPr>
      </w:pPr>
      <w:r w:rsidRPr="00BD31D1">
        <w:rPr>
          <w:b/>
          <w:i/>
          <w:lang w:val="ru-RU"/>
        </w:rPr>
        <w:lastRenderedPageBreak/>
        <w:t xml:space="preserve">Таблица </w:t>
      </w:r>
      <w:r w:rsidR="003726D6">
        <w:rPr>
          <w:b/>
          <w:i/>
          <w:lang w:val="ru-RU"/>
        </w:rPr>
        <w:t>13.2</w:t>
      </w:r>
    </w:p>
    <w:p w:rsidR="00B20883" w:rsidRDefault="00B20883" w:rsidP="00D528A2">
      <w:pPr>
        <w:pStyle w:val="a0"/>
        <w:spacing w:after="120"/>
        <w:ind w:firstLine="0"/>
        <w:jc w:val="center"/>
        <w:outlineLvl w:val="0"/>
        <w:rPr>
          <w:b/>
          <w:i/>
          <w:lang w:val="ru-RU"/>
        </w:rPr>
      </w:pPr>
      <w:r w:rsidRPr="00BD31D1">
        <w:rPr>
          <w:b/>
          <w:i/>
          <w:lang w:val="ru-RU"/>
        </w:rPr>
        <w:t>Характеристика системы водоснабжения</w:t>
      </w:r>
      <w:r w:rsidR="00AD4558" w:rsidRPr="00BD31D1">
        <w:rPr>
          <w:b/>
          <w:i/>
          <w:lang w:val="ru-RU"/>
        </w:rPr>
        <w:t xml:space="preserve"> </w:t>
      </w:r>
      <w:r w:rsidR="0044493C">
        <w:rPr>
          <w:b/>
          <w:i/>
          <w:lang w:val="ru-RU"/>
        </w:rPr>
        <w:t>СП</w:t>
      </w:r>
      <w:r w:rsidRPr="00BD31D1">
        <w:rPr>
          <w:b/>
          <w:i/>
          <w:lang w:val="ru-RU"/>
        </w:rPr>
        <w:t xml:space="preserve"> </w:t>
      </w:r>
      <w:r w:rsidR="00AA3C66">
        <w:rPr>
          <w:b/>
          <w:i/>
          <w:lang w:val="ru-RU"/>
        </w:rPr>
        <w:t>Зилимкарановский</w:t>
      </w:r>
      <w:r w:rsidRPr="00BD31D1">
        <w:rPr>
          <w:b/>
          <w:i/>
          <w:lang w:val="ru-RU"/>
        </w:rPr>
        <w:t xml:space="preserve"> сельсовет</w:t>
      </w:r>
    </w:p>
    <w:tbl>
      <w:tblPr>
        <w:tblW w:w="940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529"/>
        <w:gridCol w:w="2551"/>
        <w:gridCol w:w="1329"/>
      </w:tblGrid>
      <w:tr w:rsidR="009F59B2" w:rsidRPr="00BD31D1" w:rsidTr="006D4D25">
        <w:trPr>
          <w:trHeight w:val="331"/>
        </w:trPr>
        <w:tc>
          <w:tcPr>
            <w:tcW w:w="5529" w:type="dxa"/>
            <w:shd w:val="clear" w:color="auto" w:fill="D9D9D9" w:themeFill="background1" w:themeFillShade="D9"/>
          </w:tcPr>
          <w:p w:rsidR="009F59B2" w:rsidRPr="00BD31D1" w:rsidRDefault="009F59B2" w:rsidP="006D4D25">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2551" w:type="dxa"/>
            <w:shd w:val="clear" w:color="auto" w:fill="D9D9D9" w:themeFill="background1" w:themeFillShade="D9"/>
          </w:tcPr>
          <w:p w:rsidR="009F59B2" w:rsidRPr="00BD31D1" w:rsidRDefault="009F59B2" w:rsidP="006D4D25">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Единица измерения</w:t>
            </w:r>
          </w:p>
        </w:tc>
        <w:tc>
          <w:tcPr>
            <w:tcW w:w="1329" w:type="dxa"/>
            <w:shd w:val="clear" w:color="auto" w:fill="D9D9D9" w:themeFill="background1" w:themeFillShade="D9"/>
          </w:tcPr>
          <w:p w:rsidR="009F59B2" w:rsidRPr="00BD31D1" w:rsidRDefault="009F59B2" w:rsidP="006D4D25">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Значение</w:t>
            </w:r>
          </w:p>
        </w:tc>
      </w:tr>
      <w:tr w:rsidR="009F59B2" w:rsidRPr="00BD31D1" w:rsidTr="006D4D25">
        <w:trPr>
          <w:trHeight w:val="251"/>
        </w:trPr>
        <w:tc>
          <w:tcPr>
            <w:tcW w:w="5529" w:type="dxa"/>
            <w:shd w:val="clear" w:color="auto" w:fill="F2F2F2" w:themeFill="background1" w:themeFillShade="F2"/>
          </w:tcPr>
          <w:p w:rsidR="009F59B2" w:rsidRPr="001F6426" w:rsidRDefault="009F59B2" w:rsidP="006D4D25">
            <w:pPr>
              <w:spacing w:before="0" w:after="0"/>
              <w:ind w:left="0"/>
              <w:jc w:val="left"/>
              <w:rPr>
                <w:rFonts w:ascii="Times New Roman" w:hAnsi="Times New Roman" w:cs="Times New Roman"/>
                <w:b/>
                <w:i/>
                <w:sz w:val="24"/>
                <w:szCs w:val="24"/>
              </w:rPr>
            </w:pPr>
            <w:r w:rsidRPr="001F6426">
              <w:rPr>
                <w:rFonts w:ascii="Times New Roman" w:hAnsi="Times New Roman" w:cs="Times New Roman"/>
                <w:b/>
                <w:i/>
                <w:sz w:val="24"/>
                <w:szCs w:val="24"/>
              </w:rPr>
              <w:t xml:space="preserve">Количество </w:t>
            </w:r>
            <w:r>
              <w:rPr>
                <w:rFonts w:ascii="Times New Roman" w:hAnsi="Times New Roman" w:cs="Times New Roman"/>
                <w:b/>
                <w:i/>
                <w:sz w:val="24"/>
                <w:szCs w:val="24"/>
              </w:rPr>
              <w:t>водонапорных башен</w:t>
            </w:r>
          </w:p>
        </w:tc>
        <w:tc>
          <w:tcPr>
            <w:tcW w:w="2551" w:type="dxa"/>
            <w:shd w:val="clear" w:color="auto" w:fill="FFFFFF" w:themeFill="background1"/>
          </w:tcPr>
          <w:p w:rsidR="009F59B2" w:rsidRPr="00BD31D1" w:rsidRDefault="009F59B2"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329" w:type="dxa"/>
            <w:shd w:val="clear" w:color="auto" w:fill="FFFFFF" w:themeFill="background1"/>
          </w:tcPr>
          <w:p w:rsidR="009F59B2" w:rsidRPr="008656D2" w:rsidRDefault="009F59B2"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r>
      <w:tr w:rsidR="009F59B2" w:rsidRPr="00BD31D1" w:rsidTr="006D4D25">
        <w:trPr>
          <w:trHeight w:val="251"/>
        </w:trPr>
        <w:tc>
          <w:tcPr>
            <w:tcW w:w="5529" w:type="dxa"/>
            <w:shd w:val="clear" w:color="auto" w:fill="F2F2F2" w:themeFill="background1" w:themeFillShade="F2"/>
          </w:tcPr>
          <w:p w:rsidR="009F59B2" w:rsidRPr="001F6426" w:rsidRDefault="009F59B2" w:rsidP="006D4D2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Количество скважин</w:t>
            </w:r>
          </w:p>
        </w:tc>
        <w:tc>
          <w:tcPr>
            <w:tcW w:w="2551" w:type="dxa"/>
            <w:shd w:val="clear" w:color="auto" w:fill="FFFFFF" w:themeFill="background1"/>
          </w:tcPr>
          <w:p w:rsidR="009F59B2" w:rsidRPr="00BD31D1" w:rsidRDefault="009F59B2" w:rsidP="006D4D25">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ед.</w:t>
            </w:r>
          </w:p>
        </w:tc>
        <w:tc>
          <w:tcPr>
            <w:tcW w:w="1329" w:type="dxa"/>
            <w:shd w:val="clear" w:color="auto" w:fill="FFFFFF" w:themeFill="background1"/>
          </w:tcPr>
          <w:p w:rsidR="009F59B2" w:rsidRPr="008656D2" w:rsidRDefault="009F59B2" w:rsidP="006D4D25">
            <w:pPr>
              <w:tabs>
                <w:tab w:val="left" w:pos="480"/>
                <w:tab w:val="center" w:pos="556"/>
              </w:tabs>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r>
      <w:tr w:rsidR="009F59B2" w:rsidRPr="00BD31D1" w:rsidTr="006D4D25">
        <w:trPr>
          <w:trHeight w:val="251"/>
        </w:trPr>
        <w:tc>
          <w:tcPr>
            <w:tcW w:w="5529" w:type="dxa"/>
            <w:shd w:val="clear" w:color="auto" w:fill="F2F2F2" w:themeFill="background1" w:themeFillShade="F2"/>
          </w:tcPr>
          <w:p w:rsidR="009F59B2" w:rsidRDefault="009F59B2" w:rsidP="006D4D25">
            <w:pPr>
              <w:spacing w:before="0" w:after="0"/>
              <w:ind w:left="34"/>
              <w:jc w:val="left"/>
              <w:rPr>
                <w:rFonts w:ascii="Times New Roman" w:hAnsi="Times New Roman" w:cs="Times New Roman"/>
                <w:b/>
                <w:i/>
                <w:sz w:val="24"/>
                <w:szCs w:val="24"/>
              </w:rPr>
            </w:pPr>
            <w:r>
              <w:rPr>
                <w:rFonts w:ascii="Times New Roman" w:hAnsi="Times New Roman" w:cs="Times New Roman"/>
                <w:b/>
                <w:i/>
                <w:sz w:val="24"/>
                <w:szCs w:val="24"/>
              </w:rPr>
              <w:t>Количество колонок</w:t>
            </w:r>
          </w:p>
        </w:tc>
        <w:tc>
          <w:tcPr>
            <w:tcW w:w="2551" w:type="dxa"/>
            <w:shd w:val="clear" w:color="auto" w:fill="FFFFFF" w:themeFill="background1"/>
          </w:tcPr>
          <w:p w:rsidR="009F59B2" w:rsidRDefault="009F59B2"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329" w:type="dxa"/>
            <w:shd w:val="clear" w:color="auto" w:fill="FFFFFF" w:themeFill="background1"/>
          </w:tcPr>
          <w:p w:rsidR="009F59B2" w:rsidRDefault="009F59B2"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45</w:t>
            </w:r>
          </w:p>
        </w:tc>
      </w:tr>
      <w:tr w:rsidR="009F59B2" w:rsidRPr="00BD31D1" w:rsidTr="006D4D25">
        <w:trPr>
          <w:trHeight w:val="251"/>
        </w:trPr>
        <w:tc>
          <w:tcPr>
            <w:tcW w:w="5529" w:type="dxa"/>
            <w:shd w:val="clear" w:color="auto" w:fill="F2F2F2" w:themeFill="background1" w:themeFillShade="F2"/>
          </w:tcPr>
          <w:p w:rsidR="009F59B2" w:rsidRPr="001F6426" w:rsidRDefault="009F59B2" w:rsidP="006D4D25">
            <w:pPr>
              <w:spacing w:before="0" w:after="0"/>
              <w:ind w:left="34"/>
              <w:jc w:val="left"/>
              <w:rPr>
                <w:rFonts w:ascii="Times New Roman" w:hAnsi="Times New Roman" w:cs="Times New Roman"/>
                <w:b/>
                <w:i/>
                <w:sz w:val="24"/>
                <w:szCs w:val="24"/>
              </w:rPr>
            </w:pPr>
            <w:r w:rsidRPr="009F59B2">
              <w:rPr>
                <w:rFonts w:ascii="Times New Roman" w:hAnsi="Times New Roman" w:cs="Times New Roman"/>
                <w:b/>
                <w:i/>
                <w:sz w:val="24"/>
                <w:szCs w:val="24"/>
              </w:rPr>
              <w:t>Одиночное протяжение уличной водопроводной сети (по данным Федеральной службы госуда</w:t>
            </w:r>
            <w:r w:rsidRPr="009F59B2">
              <w:rPr>
                <w:rFonts w:ascii="Times New Roman" w:hAnsi="Times New Roman" w:cs="Times New Roman"/>
                <w:b/>
                <w:i/>
                <w:sz w:val="24"/>
                <w:szCs w:val="24"/>
              </w:rPr>
              <w:t>р</w:t>
            </w:r>
            <w:r w:rsidRPr="009F59B2">
              <w:rPr>
                <w:rFonts w:ascii="Times New Roman" w:hAnsi="Times New Roman" w:cs="Times New Roman"/>
                <w:b/>
                <w:i/>
                <w:sz w:val="24"/>
                <w:szCs w:val="24"/>
              </w:rPr>
              <w:t>ственной статистики)</w:t>
            </w:r>
          </w:p>
        </w:tc>
        <w:tc>
          <w:tcPr>
            <w:tcW w:w="2551" w:type="dxa"/>
            <w:shd w:val="clear" w:color="auto" w:fill="FFFFFF" w:themeFill="background1"/>
          </w:tcPr>
          <w:p w:rsidR="009F59B2" w:rsidRPr="00BD31D1" w:rsidRDefault="009F59B2"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1329" w:type="dxa"/>
            <w:shd w:val="clear" w:color="auto" w:fill="FFFFFF" w:themeFill="background1"/>
          </w:tcPr>
          <w:p w:rsidR="009F59B2" w:rsidRPr="008656D2" w:rsidRDefault="009F59B2"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5300</w:t>
            </w:r>
          </w:p>
        </w:tc>
      </w:tr>
    </w:tbl>
    <w:p w:rsidR="00074C99" w:rsidRDefault="00B20883" w:rsidP="00A668E8">
      <w:pPr>
        <w:pStyle w:val="a0"/>
        <w:spacing w:before="120"/>
        <w:rPr>
          <w:lang w:val="ru-RU"/>
        </w:rPr>
      </w:pPr>
      <w:r w:rsidRPr="00BD31D1">
        <w:rPr>
          <w:lang w:val="ru-RU"/>
        </w:rPr>
        <w:t>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w:t>
      </w:r>
      <w:r w:rsidRPr="00BD31D1">
        <w:rPr>
          <w:lang w:val="ru-RU"/>
        </w:rPr>
        <w:t>н</w:t>
      </w:r>
      <w:r w:rsidRPr="00BD31D1">
        <w:rPr>
          <w:lang w:val="ru-RU"/>
        </w:rPr>
        <w:t>ными исследованиями установлено, что антропогенные загрязнения питьевой воды, нар</w:t>
      </w:r>
      <w:r w:rsidRPr="00BD31D1">
        <w:rPr>
          <w:lang w:val="ru-RU"/>
        </w:rPr>
        <w:t>я</w:t>
      </w:r>
      <w:r w:rsidRPr="00BD31D1">
        <w:rPr>
          <w:lang w:val="ru-RU"/>
        </w:rPr>
        <w:t>ду с другими факторами окружающей среды, является интенсивным фактором возде</w:t>
      </w:r>
      <w:r w:rsidRPr="00BD31D1">
        <w:rPr>
          <w:lang w:val="ru-RU"/>
        </w:rPr>
        <w:t>й</w:t>
      </w:r>
      <w:r w:rsidRPr="00BD31D1">
        <w:rPr>
          <w:lang w:val="ru-RU"/>
        </w:rPr>
        <w:t xml:space="preserve">ствия на состояние здоровья человека. </w:t>
      </w:r>
      <w:r w:rsidR="00F820DF" w:rsidRPr="00863429">
        <w:rPr>
          <w:lang w:val="ru-RU"/>
        </w:rPr>
        <w:t>По обеспеченности населения разведанными зап</w:t>
      </w:r>
      <w:r w:rsidR="00F820DF" w:rsidRPr="00863429">
        <w:rPr>
          <w:lang w:val="ru-RU"/>
        </w:rPr>
        <w:t>а</w:t>
      </w:r>
      <w:r w:rsidR="00F820DF" w:rsidRPr="00863429">
        <w:rPr>
          <w:lang w:val="ru-RU"/>
        </w:rPr>
        <w:t>сами подземных вод питьевого качества Гафурийский район относится к обеспеченным, его территория имеет обеспеченность более 10</w:t>
      </w:r>
      <w:r w:rsidR="00F820DF">
        <w:rPr>
          <w:lang w:val="ru-RU"/>
        </w:rPr>
        <w:t>,</w:t>
      </w:r>
      <w:r w:rsidR="00F820DF" w:rsidRPr="00863429">
        <w:rPr>
          <w:lang w:val="ru-RU"/>
        </w:rPr>
        <w:t>0 м</w:t>
      </w:r>
      <w:r w:rsidR="00F820DF" w:rsidRPr="00863429">
        <w:rPr>
          <w:vertAlign w:val="superscript"/>
          <w:lang w:val="ru-RU"/>
        </w:rPr>
        <w:t>3</w:t>
      </w:r>
      <w:r w:rsidR="00F820DF" w:rsidRPr="00863429">
        <w:rPr>
          <w:lang w:val="ru-RU"/>
        </w:rPr>
        <w:t>/</w:t>
      </w:r>
      <w:proofErr w:type="spellStart"/>
      <w:r w:rsidR="00F820DF" w:rsidRPr="00863429">
        <w:rPr>
          <w:lang w:val="ru-RU"/>
        </w:rPr>
        <w:t>сут</w:t>
      </w:r>
      <w:proofErr w:type="spellEnd"/>
      <w:r w:rsidR="00F820DF">
        <w:rPr>
          <w:lang w:val="ru-RU"/>
        </w:rPr>
        <w:t>.</w:t>
      </w:r>
      <w:r w:rsidR="00F820DF" w:rsidRPr="00863429">
        <w:rPr>
          <w:lang w:val="ru-RU"/>
        </w:rPr>
        <w:t xml:space="preserve"> на человека.</w:t>
      </w:r>
    </w:p>
    <w:p w:rsidR="00F820DF" w:rsidRDefault="00F820DF" w:rsidP="00F820DF">
      <w:pPr>
        <w:pStyle w:val="a0"/>
        <w:rPr>
          <w:lang w:val="ru-RU"/>
        </w:rPr>
      </w:pPr>
      <w:r>
        <w:rPr>
          <w:lang w:val="ru-RU"/>
        </w:rPr>
        <w:t xml:space="preserve">В соответствии с </w:t>
      </w:r>
      <w:r>
        <w:rPr>
          <w:lang w:val="ru-RU" w:eastAsia="ru-RU" w:bidi="ar-SA"/>
        </w:rPr>
        <w:t>м</w:t>
      </w:r>
      <w:r w:rsidRPr="001562FC">
        <w:rPr>
          <w:lang w:val="ru-RU"/>
        </w:rPr>
        <w:t>униципальн</w:t>
      </w:r>
      <w:r>
        <w:rPr>
          <w:lang w:val="ru-RU"/>
        </w:rPr>
        <w:t>ой</w:t>
      </w:r>
      <w:r w:rsidRPr="001562FC">
        <w:rPr>
          <w:lang w:val="ru-RU"/>
        </w:rPr>
        <w:t xml:space="preserve"> программ</w:t>
      </w:r>
      <w:r>
        <w:rPr>
          <w:lang w:val="ru-RU"/>
        </w:rPr>
        <w:t>ой</w:t>
      </w:r>
      <w:r w:rsidRPr="001562FC">
        <w:rPr>
          <w:lang w:val="ru-RU"/>
        </w:rPr>
        <w:t xml:space="preserve"> «Устойчивое развитие сельских те</w:t>
      </w:r>
      <w:r w:rsidRPr="001562FC">
        <w:rPr>
          <w:lang w:val="ru-RU"/>
        </w:rPr>
        <w:t>р</w:t>
      </w:r>
      <w:r w:rsidRPr="001562FC">
        <w:rPr>
          <w:lang w:val="ru-RU"/>
        </w:rPr>
        <w:t>риторий МР Гафурийский район на 2014-2017 годы и на период до 2020 г.»</w:t>
      </w:r>
      <w:r>
        <w:rPr>
          <w:lang w:val="ru-RU"/>
        </w:rPr>
        <w:t xml:space="preserve"> в СП </w:t>
      </w:r>
      <w:r w:rsidR="00AA3C66">
        <w:rPr>
          <w:lang w:val="ru-RU"/>
        </w:rPr>
        <w:t>Зили</w:t>
      </w:r>
      <w:r w:rsidR="00AA3C66">
        <w:rPr>
          <w:lang w:val="ru-RU"/>
        </w:rPr>
        <w:t>м</w:t>
      </w:r>
      <w:r w:rsidR="00AA3C66">
        <w:rPr>
          <w:lang w:val="ru-RU"/>
        </w:rPr>
        <w:t>карановский</w:t>
      </w:r>
      <w:r>
        <w:rPr>
          <w:lang w:val="ru-RU"/>
        </w:rPr>
        <w:t xml:space="preserve"> сельсовет планируется осуществить </w:t>
      </w:r>
      <w:r>
        <w:rPr>
          <w:lang w:val="ru-RU" w:eastAsia="ru-RU" w:bidi="ar-SA"/>
        </w:rPr>
        <w:t xml:space="preserve">строительство локального водопровода </w:t>
      </w:r>
      <w:r w:rsidR="00A668E8">
        <w:rPr>
          <w:lang w:val="ru-RU" w:eastAsia="ru-RU" w:bidi="ar-SA"/>
        </w:rPr>
        <w:t xml:space="preserve">д. </w:t>
      </w:r>
      <w:proofErr w:type="spellStart"/>
      <w:r w:rsidR="00A668E8">
        <w:rPr>
          <w:lang w:val="ru-RU" w:eastAsia="ru-RU" w:bidi="ar-SA"/>
        </w:rPr>
        <w:t>Ибрагимово</w:t>
      </w:r>
      <w:proofErr w:type="spellEnd"/>
      <w:r w:rsidR="00A668E8">
        <w:rPr>
          <w:lang w:val="ru-RU" w:eastAsia="ru-RU" w:bidi="ar-SA"/>
        </w:rPr>
        <w:t xml:space="preserve"> и д. Большой </w:t>
      </w:r>
      <w:proofErr w:type="spellStart"/>
      <w:r w:rsidR="00A668E8">
        <w:rPr>
          <w:lang w:val="ru-RU" w:eastAsia="ru-RU" w:bidi="ar-SA"/>
        </w:rPr>
        <w:t>Утяш</w:t>
      </w:r>
      <w:proofErr w:type="spellEnd"/>
      <w:r>
        <w:rPr>
          <w:lang w:val="ru-RU"/>
        </w:rPr>
        <w:t>, в том числе:</w:t>
      </w:r>
    </w:p>
    <w:p w:rsidR="00F820DF" w:rsidRDefault="00A668E8" w:rsidP="00F820DF">
      <w:pPr>
        <w:pStyle w:val="a0"/>
        <w:numPr>
          <w:ilvl w:val="0"/>
          <w:numId w:val="47"/>
        </w:numPr>
        <w:rPr>
          <w:lang w:val="ru-RU"/>
        </w:rPr>
      </w:pPr>
      <w:r>
        <w:rPr>
          <w:lang w:val="ru-RU"/>
        </w:rPr>
        <w:t>2</w:t>
      </w:r>
      <w:r w:rsidR="00F820DF">
        <w:rPr>
          <w:lang w:val="ru-RU"/>
        </w:rPr>
        <w:t xml:space="preserve"> артезианск</w:t>
      </w:r>
      <w:r>
        <w:rPr>
          <w:lang w:val="ru-RU"/>
        </w:rPr>
        <w:t>их скважины;</w:t>
      </w:r>
    </w:p>
    <w:p w:rsidR="00F820DF" w:rsidRDefault="00A668E8" w:rsidP="00F820DF">
      <w:pPr>
        <w:pStyle w:val="a0"/>
        <w:numPr>
          <w:ilvl w:val="0"/>
          <w:numId w:val="47"/>
        </w:numPr>
        <w:rPr>
          <w:lang w:val="ru-RU"/>
        </w:rPr>
      </w:pPr>
      <w:r>
        <w:rPr>
          <w:lang w:val="ru-RU"/>
        </w:rPr>
        <w:t>2</w:t>
      </w:r>
      <w:r w:rsidR="00F820DF">
        <w:rPr>
          <w:lang w:val="ru-RU"/>
        </w:rPr>
        <w:t xml:space="preserve"> водонапорн</w:t>
      </w:r>
      <w:r>
        <w:rPr>
          <w:lang w:val="ru-RU"/>
        </w:rPr>
        <w:t>ых</w:t>
      </w:r>
      <w:r w:rsidR="00F820DF">
        <w:rPr>
          <w:lang w:val="ru-RU"/>
        </w:rPr>
        <w:t xml:space="preserve"> башн</w:t>
      </w:r>
      <w:r>
        <w:rPr>
          <w:lang w:val="ru-RU"/>
        </w:rPr>
        <w:t>и</w:t>
      </w:r>
      <w:r w:rsidR="00F820DF">
        <w:rPr>
          <w:lang w:val="ru-RU"/>
        </w:rPr>
        <w:t>;</w:t>
      </w:r>
    </w:p>
    <w:p w:rsidR="00F820DF" w:rsidRDefault="00A668E8" w:rsidP="00F820DF">
      <w:pPr>
        <w:pStyle w:val="a0"/>
        <w:numPr>
          <w:ilvl w:val="0"/>
          <w:numId w:val="47"/>
        </w:numPr>
        <w:rPr>
          <w:lang w:val="ru-RU"/>
        </w:rPr>
      </w:pPr>
      <w:r>
        <w:rPr>
          <w:lang w:val="ru-RU"/>
        </w:rPr>
        <w:t>10</w:t>
      </w:r>
      <w:r w:rsidR="00F820DF">
        <w:rPr>
          <w:lang w:val="ru-RU"/>
        </w:rPr>
        <w:t xml:space="preserve"> км распределительного водопровода.</w:t>
      </w:r>
    </w:p>
    <w:p w:rsidR="00B20883" w:rsidRPr="00BD31D1" w:rsidRDefault="00322BA6" w:rsidP="00D528A2">
      <w:pPr>
        <w:pStyle w:val="3"/>
        <w:rPr>
          <w:rFonts w:cs="Times New Roman"/>
          <w:szCs w:val="24"/>
        </w:rPr>
      </w:pPr>
      <w:bookmarkStart w:id="327" w:name="_Toc270950878"/>
      <w:bookmarkStart w:id="328" w:name="_Toc312530944"/>
      <w:bookmarkStart w:id="329" w:name="_Toc370201548"/>
      <w:bookmarkStart w:id="330" w:name="_Toc374968592"/>
      <w:bookmarkStart w:id="331" w:name="_Toc395957808"/>
      <w:r>
        <w:rPr>
          <w:rFonts w:cs="Times New Roman"/>
          <w:szCs w:val="24"/>
        </w:rPr>
        <w:t>13</w:t>
      </w:r>
      <w:r w:rsidR="00B20883" w:rsidRPr="00BD31D1">
        <w:rPr>
          <w:rFonts w:cs="Times New Roman"/>
          <w:szCs w:val="24"/>
        </w:rPr>
        <w:t>.1.2 Зоны санитарной охраны</w:t>
      </w:r>
      <w:bookmarkEnd w:id="327"/>
      <w:bookmarkEnd w:id="328"/>
      <w:bookmarkEnd w:id="329"/>
      <w:bookmarkEnd w:id="330"/>
      <w:bookmarkEnd w:id="331"/>
    </w:p>
    <w:p w:rsidR="00B20883" w:rsidRPr="00BD31D1" w:rsidRDefault="00B20883" w:rsidP="007E3892">
      <w:pPr>
        <w:pStyle w:val="a0"/>
        <w:rPr>
          <w:lang w:val="ru-RU"/>
        </w:rPr>
      </w:pPr>
      <w:r w:rsidRPr="00BD31D1">
        <w:rPr>
          <w:lang w:val="ru-RU"/>
        </w:rPr>
        <w:t>Для обеспечения санитарно-эпидемиологической надежности водопровода хозя</w:t>
      </w:r>
      <w:r w:rsidRPr="00BD31D1">
        <w:rPr>
          <w:lang w:val="ru-RU"/>
        </w:rPr>
        <w:t>й</w:t>
      </w:r>
      <w:r w:rsidRPr="00BD31D1">
        <w:rPr>
          <w:lang w:val="ru-RU"/>
        </w:rPr>
        <w:t>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B20883" w:rsidRPr="00BD31D1" w:rsidRDefault="00B20883" w:rsidP="007E3892">
      <w:pPr>
        <w:pStyle w:val="a0"/>
        <w:rPr>
          <w:lang w:val="ru-RU"/>
        </w:rPr>
      </w:pPr>
      <w:r w:rsidRPr="00BD31D1">
        <w:t>I</w:t>
      </w:r>
      <w:r w:rsidRPr="00BD31D1">
        <w:rPr>
          <w:lang w:val="ru-RU"/>
        </w:rPr>
        <w:t xml:space="preserve"> – пояс строгого режима включает территорию расположения водозаборов, в пр</w:t>
      </w:r>
      <w:r w:rsidRPr="00BD31D1">
        <w:rPr>
          <w:lang w:val="ru-RU"/>
        </w:rPr>
        <w:t>е</w:t>
      </w:r>
      <w:r w:rsidRPr="00BD31D1">
        <w:rPr>
          <w:lang w:val="ru-RU"/>
        </w:rPr>
        <w:t>делах которых запрещаются все виды строительства, не имеющие непосредственного о</w:t>
      </w:r>
      <w:r w:rsidRPr="00BD31D1">
        <w:rPr>
          <w:lang w:val="ru-RU"/>
        </w:rPr>
        <w:t>т</w:t>
      </w:r>
      <w:r w:rsidRPr="00BD31D1">
        <w:rPr>
          <w:lang w:val="ru-RU"/>
        </w:rPr>
        <w:t xml:space="preserve">ношения к водозабору. </w:t>
      </w:r>
    </w:p>
    <w:p w:rsidR="00B20883" w:rsidRPr="00BD31D1" w:rsidRDefault="00B20883" w:rsidP="007E3892">
      <w:pPr>
        <w:pStyle w:val="a0"/>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w:t>
      </w:r>
      <w:proofErr w:type="spellStart"/>
      <w:r w:rsidRPr="00BD31D1">
        <w:rPr>
          <w:lang w:val="ru-RU"/>
        </w:rPr>
        <w:t>канализов</w:t>
      </w:r>
      <w:r w:rsidRPr="00BD31D1">
        <w:rPr>
          <w:lang w:val="ru-RU"/>
        </w:rPr>
        <w:t>а</w:t>
      </w:r>
      <w:r w:rsidRPr="00BD31D1">
        <w:rPr>
          <w:lang w:val="ru-RU"/>
        </w:rPr>
        <w:t>ния</w:t>
      </w:r>
      <w:proofErr w:type="spellEnd"/>
      <w:r w:rsidRPr="00BD31D1">
        <w:rPr>
          <w:lang w:val="ru-RU"/>
        </w:rPr>
        <w:t xml:space="preserve"> зданий и сооружений, благоустройства территории, организации поверхностного ст</w:t>
      </w:r>
      <w:r w:rsidRPr="00BD31D1">
        <w:rPr>
          <w:lang w:val="ru-RU"/>
        </w:rPr>
        <w:t>о</w:t>
      </w:r>
      <w:r w:rsidRPr="00BD31D1">
        <w:rPr>
          <w:lang w:val="ru-RU"/>
        </w:rPr>
        <w:t>ка.</w:t>
      </w:r>
    </w:p>
    <w:p w:rsidR="00B20883" w:rsidRPr="00BD31D1" w:rsidRDefault="00322BA6" w:rsidP="004E6C45">
      <w:pPr>
        <w:pStyle w:val="3"/>
        <w:rPr>
          <w:rFonts w:cs="Times New Roman"/>
          <w:szCs w:val="24"/>
        </w:rPr>
      </w:pPr>
      <w:bookmarkStart w:id="332" w:name="_Toc270950879"/>
      <w:bookmarkStart w:id="333" w:name="_Toc312530945"/>
      <w:bookmarkStart w:id="334" w:name="_Toc370201549"/>
      <w:bookmarkStart w:id="335" w:name="_Toc374968593"/>
      <w:bookmarkStart w:id="336" w:name="_Toc395957809"/>
      <w:r>
        <w:rPr>
          <w:rFonts w:cs="Times New Roman"/>
          <w:szCs w:val="24"/>
        </w:rPr>
        <w:t>13</w:t>
      </w:r>
      <w:r w:rsidR="00B20883" w:rsidRPr="00BD31D1">
        <w:rPr>
          <w:rFonts w:cs="Times New Roman"/>
          <w:szCs w:val="24"/>
        </w:rPr>
        <w:t>.1.3 Водоотведение</w:t>
      </w:r>
      <w:bookmarkEnd w:id="332"/>
      <w:bookmarkEnd w:id="333"/>
      <w:bookmarkEnd w:id="334"/>
      <w:bookmarkEnd w:id="335"/>
      <w:bookmarkEnd w:id="336"/>
    </w:p>
    <w:p w:rsidR="00D177DD" w:rsidRPr="00BD31D1" w:rsidRDefault="00D177DD" w:rsidP="007E3892">
      <w:pPr>
        <w:pStyle w:val="a0"/>
        <w:rPr>
          <w:lang w:val="ru-RU"/>
        </w:rPr>
      </w:pPr>
      <w:r w:rsidRPr="00BD31D1">
        <w:rPr>
          <w:lang w:val="ru-RU"/>
        </w:rPr>
        <w:t xml:space="preserve">Централизованной системы водоотведения 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w:t>
      </w:r>
      <w:r w:rsidRPr="00B409B2">
        <w:rPr>
          <w:lang w:val="ru-RU"/>
        </w:rPr>
        <w:t>нет</w:t>
      </w:r>
      <w:r w:rsidRPr="00BD31D1">
        <w:rPr>
          <w:lang w:val="ru-RU"/>
        </w:rPr>
        <w:t xml:space="preserve">. </w:t>
      </w:r>
    </w:p>
    <w:p w:rsidR="00B20883" w:rsidRPr="00BD31D1" w:rsidRDefault="00B20883" w:rsidP="007E3892">
      <w:pPr>
        <w:pStyle w:val="a0"/>
        <w:rPr>
          <w:lang w:val="ru-RU"/>
        </w:rPr>
      </w:pPr>
      <w:r w:rsidRPr="00BD31D1">
        <w:rPr>
          <w:lang w:val="ru-RU"/>
        </w:rPr>
        <w:t>Требования к очистке сточных вод предъявляются согласно нормативных докуме</w:t>
      </w:r>
      <w:r w:rsidRPr="00BD31D1">
        <w:rPr>
          <w:lang w:val="ru-RU"/>
        </w:rPr>
        <w:t>н</w:t>
      </w:r>
      <w:r w:rsidRPr="00BD31D1">
        <w:rPr>
          <w:lang w:val="ru-RU"/>
        </w:rPr>
        <w:t xml:space="preserve">тов: Водного Кодекса РФ, Закона РФ </w:t>
      </w:r>
      <w:r w:rsidR="00415C87">
        <w:rPr>
          <w:lang w:val="ru-RU"/>
        </w:rPr>
        <w:t>«</w:t>
      </w:r>
      <w:r w:rsidRPr="00BD31D1">
        <w:rPr>
          <w:lang w:val="ru-RU"/>
        </w:rPr>
        <w:t>Об охране окружающей природной среды</w:t>
      </w:r>
      <w:r w:rsidR="00415C87">
        <w:rPr>
          <w:lang w:val="ru-RU"/>
        </w:rPr>
        <w:t>»</w:t>
      </w:r>
      <w:r w:rsidRPr="00BD31D1">
        <w:rPr>
          <w:lang w:val="ru-RU"/>
        </w:rPr>
        <w:t xml:space="preserve">, Закона РФ </w:t>
      </w:r>
      <w:r w:rsidR="00415C87">
        <w:rPr>
          <w:lang w:val="ru-RU"/>
        </w:rPr>
        <w:t>«</w:t>
      </w:r>
      <w:r w:rsidRPr="00BD31D1">
        <w:rPr>
          <w:lang w:val="ru-RU"/>
        </w:rPr>
        <w:t>О санитарно-эпидемиологическом благополучии населения</w:t>
      </w:r>
      <w:r w:rsidR="00415C87">
        <w:rPr>
          <w:lang w:val="ru-RU"/>
        </w:rPr>
        <w:t>»</w:t>
      </w:r>
      <w:r w:rsidRPr="00BD31D1">
        <w:rPr>
          <w:lang w:val="ru-RU"/>
        </w:rPr>
        <w:t xml:space="preserve">. </w:t>
      </w:r>
    </w:p>
    <w:p w:rsidR="00B20883" w:rsidRPr="00BD31D1" w:rsidRDefault="00322BA6" w:rsidP="004E6C45">
      <w:pPr>
        <w:pStyle w:val="2"/>
        <w:rPr>
          <w:rFonts w:cs="Times New Roman"/>
          <w:szCs w:val="24"/>
        </w:rPr>
      </w:pPr>
      <w:bookmarkStart w:id="337" w:name="_Toc270950880"/>
      <w:bookmarkStart w:id="338" w:name="_Toc312530946"/>
      <w:bookmarkStart w:id="339" w:name="_Toc370201550"/>
      <w:bookmarkStart w:id="340" w:name="_Toc374968594"/>
      <w:bookmarkStart w:id="341" w:name="_Toc395957810"/>
      <w:r>
        <w:rPr>
          <w:rFonts w:cs="Times New Roman"/>
          <w:szCs w:val="24"/>
        </w:rPr>
        <w:lastRenderedPageBreak/>
        <w:t>13</w:t>
      </w:r>
      <w:r w:rsidR="00B20883" w:rsidRPr="00BD31D1">
        <w:rPr>
          <w:rFonts w:cs="Times New Roman"/>
          <w:szCs w:val="24"/>
        </w:rPr>
        <w:t>.2 Газоснабжение</w:t>
      </w:r>
      <w:bookmarkEnd w:id="337"/>
      <w:bookmarkEnd w:id="338"/>
      <w:bookmarkEnd w:id="339"/>
      <w:bookmarkEnd w:id="340"/>
      <w:bookmarkEnd w:id="341"/>
    </w:p>
    <w:p w:rsidR="006C7138" w:rsidRPr="00BD31D1" w:rsidRDefault="00B20883" w:rsidP="007E3892">
      <w:pPr>
        <w:pStyle w:val="a0"/>
        <w:rPr>
          <w:lang w:val="ru-RU"/>
        </w:rPr>
      </w:pPr>
      <w:r w:rsidRPr="00BD31D1">
        <w:rPr>
          <w:lang w:val="ru-RU"/>
        </w:rPr>
        <w:t xml:space="preserve">Газоснабжение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осуществляется природным газом</w:t>
      </w:r>
      <w:r w:rsidR="006C7138" w:rsidRPr="00BD31D1">
        <w:rPr>
          <w:lang w:val="ru-RU"/>
        </w:rPr>
        <w:t>.</w:t>
      </w:r>
    </w:p>
    <w:p w:rsidR="00634F8B" w:rsidRPr="00BD31D1" w:rsidRDefault="00634F8B" w:rsidP="00634F8B">
      <w:pPr>
        <w:pStyle w:val="a0"/>
        <w:spacing w:before="120"/>
        <w:jc w:val="right"/>
        <w:outlineLvl w:val="0"/>
        <w:rPr>
          <w:b/>
          <w:bCs/>
          <w:i/>
          <w:lang w:val="ru-RU"/>
        </w:rPr>
      </w:pPr>
      <w:r w:rsidRPr="00BD31D1">
        <w:rPr>
          <w:b/>
          <w:bCs/>
          <w:i/>
          <w:lang w:val="ru-RU"/>
        </w:rPr>
        <w:t xml:space="preserve">Таблица </w:t>
      </w:r>
      <w:r w:rsidR="003726D6">
        <w:rPr>
          <w:b/>
          <w:bCs/>
          <w:i/>
          <w:lang w:val="ru-RU"/>
        </w:rPr>
        <w:t>13.3</w:t>
      </w:r>
    </w:p>
    <w:p w:rsidR="00634F8B" w:rsidRDefault="00091B60" w:rsidP="00634F8B">
      <w:pPr>
        <w:pStyle w:val="a0"/>
        <w:spacing w:after="120"/>
        <w:ind w:firstLine="0"/>
        <w:jc w:val="center"/>
        <w:outlineLvl w:val="0"/>
        <w:rPr>
          <w:b/>
          <w:bCs/>
          <w:i/>
          <w:lang w:val="ru-RU"/>
        </w:rPr>
      </w:pPr>
      <w:r>
        <w:rPr>
          <w:b/>
          <w:bCs/>
          <w:i/>
          <w:lang w:val="ru-RU"/>
        </w:rPr>
        <w:t>Характеристика системы</w:t>
      </w:r>
      <w:r w:rsidR="00634F8B" w:rsidRPr="00BD31D1">
        <w:rPr>
          <w:b/>
          <w:bCs/>
          <w:i/>
          <w:lang w:val="ru-RU"/>
        </w:rPr>
        <w:t xml:space="preserve"> газоснабжения в </w:t>
      </w:r>
      <w:r>
        <w:rPr>
          <w:b/>
          <w:bCs/>
          <w:i/>
          <w:lang w:val="ru-RU"/>
        </w:rPr>
        <w:t>СП</w:t>
      </w:r>
      <w:r w:rsidR="00634F8B" w:rsidRPr="00BD31D1">
        <w:rPr>
          <w:b/>
          <w:bCs/>
          <w:i/>
          <w:lang w:val="ru-RU"/>
        </w:rPr>
        <w:t xml:space="preserve"> </w:t>
      </w:r>
      <w:r w:rsidR="00AA3C66">
        <w:rPr>
          <w:b/>
          <w:bCs/>
          <w:i/>
          <w:lang w:val="ru-RU"/>
        </w:rPr>
        <w:t>Зилимкарановский</w:t>
      </w:r>
      <w:r>
        <w:rPr>
          <w:b/>
          <w:bCs/>
          <w:i/>
          <w:lang w:val="ru-RU"/>
        </w:rPr>
        <w:t xml:space="preserve"> сельсовет</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812"/>
        <w:gridCol w:w="1701"/>
        <w:gridCol w:w="1843"/>
      </w:tblGrid>
      <w:tr w:rsidR="005770B2" w:rsidRPr="00BD31D1" w:rsidTr="005770B2">
        <w:trPr>
          <w:trHeight w:val="331"/>
        </w:trPr>
        <w:tc>
          <w:tcPr>
            <w:tcW w:w="5812" w:type="dxa"/>
            <w:shd w:val="clear" w:color="auto" w:fill="D9D9D9" w:themeFill="background1" w:themeFillShade="D9"/>
          </w:tcPr>
          <w:p w:rsidR="005770B2" w:rsidRPr="00BD31D1" w:rsidRDefault="005770B2" w:rsidP="000B0B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1701" w:type="dxa"/>
            <w:shd w:val="clear" w:color="auto" w:fill="D9D9D9" w:themeFill="background1" w:themeFillShade="D9"/>
          </w:tcPr>
          <w:p w:rsidR="005770B2" w:rsidRPr="00BD31D1" w:rsidRDefault="005770B2"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Единица и</w:t>
            </w:r>
            <w:r w:rsidRPr="00BD31D1">
              <w:rPr>
                <w:rFonts w:ascii="Times New Roman" w:hAnsi="Times New Roman" w:cs="Times New Roman"/>
                <w:b/>
                <w:i/>
                <w:sz w:val="24"/>
                <w:szCs w:val="24"/>
              </w:rPr>
              <w:t>з</w:t>
            </w:r>
            <w:r w:rsidRPr="00BD31D1">
              <w:rPr>
                <w:rFonts w:ascii="Times New Roman" w:hAnsi="Times New Roman" w:cs="Times New Roman"/>
                <w:b/>
                <w:i/>
                <w:sz w:val="24"/>
                <w:szCs w:val="24"/>
              </w:rPr>
              <w:t>мерения</w:t>
            </w:r>
          </w:p>
        </w:tc>
        <w:tc>
          <w:tcPr>
            <w:tcW w:w="1843" w:type="dxa"/>
            <w:shd w:val="clear" w:color="auto" w:fill="D9D9D9" w:themeFill="background1" w:themeFillShade="D9"/>
          </w:tcPr>
          <w:p w:rsidR="005770B2" w:rsidRPr="00BD31D1" w:rsidRDefault="005770B2"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Значение</w:t>
            </w:r>
          </w:p>
        </w:tc>
      </w:tr>
      <w:tr w:rsidR="005770B2" w:rsidRPr="00BD31D1" w:rsidTr="00AF1614">
        <w:trPr>
          <w:trHeight w:val="251"/>
        </w:trPr>
        <w:tc>
          <w:tcPr>
            <w:tcW w:w="5812" w:type="dxa"/>
            <w:shd w:val="clear" w:color="auto" w:fill="F2F2F2" w:themeFill="background1" w:themeFillShade="F2"/>
          </w:tcPr>
          <w:p w:rsidR="005770B2" w:rsidRDefault="005770B2" w:rsidP="00AF1614">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 xml:space="preserve">Количество </w:t>
            </w:r>
            <w:proofErr w:type="spellStart"/>
            <w:r>
              <w:rPr>
                <w:rFonts w:ascii="Times New Roman" w:hAnsi="Times New Roman" w:cs="Times New Roman"/>
                <w:b/>
                <w:i/>
                <w:sz w:val="24"/>
                <w:szCs w:val="24"/>
              </w:rPr>
              <w:t>негазифицированных</w:t>
            </w:r>
            <w:proofErr w:type="spellEnd"/>
            <w:r>
              <w:rPr>
                <w:rFonts w:ascii="Times New Roman" w:hAnsi="Times New Roman" w:cs="Times New Roman"/>
                <w:b/>
                <w:i/>
                <w:sz w:val="24"/>
                <w:szCs w:val="24"/>
              </w:rPr>
              <w:t xml:space="preserve"> населённых пунктов</w:t>
            </w:r>
          </w:p>
        </w:tc>
        <w:tc>
          <w:tcPr>
            <w:tcW w:w="1701" w:type="dxa"/>
            <w:shd w:val="clear" w:color="auto" w:fill="FFFFFF" w:themeFill="background1"/>
          </w:tcPr>
          <w:p w:rsidR="005770B2" w:rsidRPr="00BD31D1" w:rsidRDefault="005770B2" w:rsidP="00AF161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843" w:type="dxa"/>
            <w:shd w:val="clear" w:color="auto" w:fill="FFFFFF" w:themeFill="background1"/>
          </w:tcPr>
          <w:p w:rsidR="005770B2" w:rsidRPr="008656D2" w:rsidRDefault="00A668E8" w:rsidP="00AF161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w:t>
            </w:r>
          </w:p>
        </w:tc>
      </w:tr>
      <w:tr w:rsidR="005770B2" w:rsidRPr="00BD31D1" w:rsidTr="005770B2">
        <w:trPr>
          <w:trHeight w:val="251"/>
        </w:trPr>
        <w:tc>
          <w:tcPr>
            <w:tcW w:w="5812" w:type="dxa"/>
            <w:shd w:val="clear" w:color="auto" w:fill="F2F2F2" w:themeFill="background1" w:themeFillShade="F2"/>
          </w:tcPr>
          <w:p w:rsidR="005770B2" w:rsidRPr="007A5611" w:rsidRDefault="005770B2" w:rsidP="000B0B28">
            <w:pPr>
              <w:spacing w:before="0" w:after="0"/>
              <w:ind w:left="0"/>
              <w:jc w:val="left"/>
              <w:outlineLvl w:val="0"/>
              <w:rPr>
                <w:rFonts w:ascii="Times New Roman" w:hAnsi="Times New Roman" w:cs="Times New Roman"/>
                <w:b/>
                <w:bCs/>
                <w:i/>
                <w:sz w:val="24"/>
                <w:szCs w:val="24"/>
              </w:rPr>
            </w:pPr>
            <w:r w:rsidRPr="007A5611">
              <w:rPr>
                <w:rFonts w:ascii="Times New Roman" w:hAnsi="Times New Roman" w:cs="Times New Roman"/>
                <w:b/>
                <w:bCs/>
                <w:i/>
                <w:sz w:val="24"/>
                <w:szCs w:val="24"/>
              </w:rPr>
              <w:t xml:space="preserve">Протяженность </w:t>
            </w:r>
            <w:r>
              <w:rPr>
                <w:rFonts w:ascii="Times New Roman" w:hAnsi="Times New Roman" w:cs="Times New Roman"/>
                <w:b/>
                <w:bCs/>
                <w:i/>
                <w:sz w:val="24"/>
                <w:szCs w:val="24"/>
              </w:rPr>
              <w:t>уличной газовой сети (по данным Федеральной службы государственной статист</w:t>
            </w:r>
            <w:r>
              <w:rPr>
                <w:rFonts w:ascii="Times New Roman" w:hAnsi="Times New Roman" w:cs="Times New Roman"/>
                <w:b/>
                <w:bCs/>
                <w:i/>
                <w:sz w:val="24"/>
                <w:szCs w:val="24"/>
              </w:rPr>
              <w:t>и</w:t>
            </w:r>
            <w:r>
              <w:rPr>
                <w:rFonts w:ascii="Times New Roman" w:hAnsi="Times New Roman" w:cs="Times New Roman"/>
                <w:b/>
                <w:bCs/>
                <w:i/>
                <w:sz w:val="24"/>
                <w:szCs w:val="24"/>
              </w:rPr>
              <w:t>ки на 2012 год)</w:t>
            </w:r>
          </w:p>
        </w:tc>
        <w:tc>
          <w:tcPr>
            <w:tcW w:w="1701" w:type="dxa"/>
            <w:shd w:val="clear" w:color="auto" w:fill="FFFFFF" w:themeFill="background1"/>
          </w:tcPr>
          <w:p w:rsidR="005770B2" w:rsidRPr="00BD31D1" w:rsidRDefault="005770B2"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1843" w:type="dxa"/>
            <w:shd w:val="clear" w:color="auto" w:fill="FFFFFF" w:themeFill="background1"/>
          </w:tcPr>
          <w:p w:rsidR="005770B2" w:rsidRPr="00BD31D1" w:rsidRDefault="00A668E8"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17710</w:t>
            </w:r>
          </w:p>
        </w:tc>
      </w:tr>
      <w:tr w:rsidR="005770B2" w:rsidRPr="00BD31D1" w:rsidTr="005770B2">
        <w:trPr>
          <w:trHeight w:val="251"/>
        </w:trPr>
        <w:tc>
          <w:tcPr>
            <w:tcW w:w="5812" w:type="dxa"/>
            <w:shd w:val="clear" w:color="auto" w:fill="F2F2F2" w:themeFill="background1" w:themeFillShade="F2"/>
          </w:tcPr>
          <w:p w:rsidR="005770B2" w:rsidRDefault="005770B2" w:rsidP="0054722C">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Протяженность межпоселкового газопровода</w:t>
            </w:r>
          </w:p>
        </w:tc>
        <w:tc>
          <w:tcPr>
            <w:tcW w:w="1701" w:type="dxa"/>
            <w:shd w:val="clear" w:color="auto" w:fill="FFFFFF" w:themeFill="background1"/>
          </w:tcPr>
          <w:p w:rsidR="005770B2" w:rsidRPr="00BD31D1" w:rsidRDefault="005770B2"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1843" w:type="dxa"/>
            <w:shd w:val="clear" w:color="auto" w:fill="FFFFFF" w:themeFill="background1"/>
          </w:tcPr>
          <w:p w:rsidR="005770B2" w:rsidRPr="008656D2" w:rsidRDefault="00A668E8"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23309</w:t>
            </w:r>
          </w:p>
        </w:tc>
      </w:tr>
    </w:tbl>
    <w:p w:rsidR="003726D6" w:rsidRPr="00BD31D1" w:rsidRDefault="003726D6" w:rsidP="00A668E8">
      <w:pPr>
        <w:pStyle w:val="a0"/>
        <w:spacing w:before="120"/>
        <w:rPr>
          <w:lang w:val="ru-RU"/>
        </w:rPr>
      </w:pPr>
      <w:bookmarkStart w:id="342" w:name="_Toc270950881"/>
      <w:bookmarkStart w:id="343" w:name="_Toc312530947"/>
      <w:bookmarkStart w:id="344" w:name="_Toc370201551"/>
      <w:r w:rsidRPr="00BD31D1">
        <w:rPr>
          <w:lang w:val="ru-RU"/>
        </w:rPr>
        <w:t>В населенн</w:t>
      </w:r>
      <w:r>
        <w:rPr>
          <w:lang w:val="ru-RU"/>
        </w:rPr>
        <w:t>ых</w:t>
      </w:r>
      <w:r w:rsidRPr="00BD31D1">
        <w:rPr>
          <w:lang w:val="ru-RU"/>
        </w:rPr>
        <w:t xml:space="preserve"> пункт</w:t>
      </w:r>
      <w:r>
        <w:rPr>
          <w:lang w:val="ru-RU"/>
        </w:rPr>
        <w:t>ах</w:t>
      </w:r>
      <w:r w:rsidRPr="00BD31D1">
        <w:rPr>
          <w:lang w:val="ru-RU"/>
        </w:rPr>
        <w:t xml:space="preserve"> расположены газораспределительные пункты (ГРП), куда газ поступает от межпоселкового газопровода, затем распределяется по объектам.</w:t>
      </w:r>
      <w:r>
        <w:rPr>
          <w:lang w:val="ru-RU"/>
        </w:rPr>
        <w:t xml:space="preserve"> </w:t>
      </w:r>
    </w:p>
    <w:p w:rsidR="003726D6" w:rsidRPr="006F5954" w:rsidRDefault="003726D6" w:rsidP="003726D6">
      <w:pPr>
        <w:pStyle w:val="a0"/>
        <w:rPr>
          <w:spacing w:val="-1"/>
          <w:lang w:val="ru-RU"/>
        </w:rPr>
      </w:pPr>
      <w:r w:rsidRPr="006F5954">
        <w:rPr>
          <w:lang w:val="ru-RU"/>
        </w:rPr>
        <w:t xml:space="preserve">Количество </w:t>
      </w:r>
      <w:proofErr w:type="spellStart"/>
      <w:r w:rsidRPr="006F5954">
        <w:rPr>
          <w:lang w:val="ru-RU"/>
        </w:rPr>
        <w:t>негазифицированных</w:t>
      </w:r>
      <w:proofErr w:type="spellEnd"/>
      <w:r w:rsidRPr="006F5954">
        <w:rPr>
          <w:lang w:val="ru-RU"/>
        </w:rPr>
        <w:t xml:space="preserve"> населенных пунктов</w:t>
      </w:r>
      <w:r>
        <w:rPr>
          <w:lang w:val="ru-RU"/>
        </w:rPr>
        <w:t xml:space="preserve"> – </w:t>
      </w:r>
      <w:r w:rsidR="00A668E8">
        <w:rPr>
          <w:lang w:val="ru-RU"/>
        </w:rPr>
        <w:t>7</w:t>
      </w:r>
      <w:r>
        <w:rPr>
          <w:lang w:val="ru-RU"/>
        </w:rPr>
        <w:t xml:space="preserve"> ед. (</w:t>
      </w:r>
      <w:r w:rsidR="00A668E8">
        <w:rPr>
          <w:lang w:val="ru-RU"/>
        </w:rPr>
        <w:t xml:space="preserve">д. </w:t>
      </w:r>
      <w:proofErr w:type="spellStart"/>
      <w:r w:rsidR="00A668E8">
        <w:rPr>
          <w:lang w:val="ru-RU"/>
        </w:rPr>
        <w:t>Абдуллино</w:t>
      </w:r>
      <w:proofErr w:type="spellEnd"/>
      <w:r w:rsidR="00A668E8">
        <w:rPr>
          <w:lang w:val="ru-RU"/>
        </w:rPr>
        <w:t xml:space="preserve">, д. Большой </w:t>
      </w:r>
      <w:proofErr w:type="spellStart"/>
      <w:r w:rsidR="00A668E8">
        <w:rPr>
          <w:lang w:val="ru-RU"/>
        </w:rPr>
        <w:t>Утяш</w:t>
      </w:r>
      <w:proofErr w:type="spellEnd"/>
      <w:r w:rsidR="00A668E8">
        <w:rPr>
          <w:lang w:val="ru-RU"/>
        </w:rPr>
        <w:t xml:space="preserve">, д. Средний </w:t>
      </w:r>
      <w:proofErr w:type="spellStart"/>
      <w:r w:rsidR="00A668E8">
        <w:rPr>
          <w:lang w:val="ru-RU"/>
        </w:rPr>
        <w:t>Утяш</w:t>
      </w:r>
      <w:proofErr w:type="spellEnd"/>
      <w:r w:rsidR="00A668E8">
        <w:rPr>
          <w:lang w:val="ru-RU"/>
        </w:rPr>
        <w:t xml:space="preserve">, д. Малый </w:t>
      </w:r>
      <w:proofErr w:type="spellStart"/>
      <w:r w:rsidR="00A668E8">
        <w:rPr>
          <w:lang w:val="ru-RU"/>
        </w:rPr>
        <w:t>Утяш</w:t>
      </w:r>
      <w:proofErr w:type="spellEnd"/>
      <w:r w:rsidR="00A668E8">
        <w:rPr>
          <w:lang w:val="ru-RU"/>
        </w:rPr>
        <w:t xml:space="preserve">, д. </w:t>
      </w:r>
      <w:proofErr w:type="spellStart"/>
      <w:r w:rsidR="00A668E8">
        <w:rPr>
          <w:lang w:val="ru-RU"/>
        </w:rPr>
        <w:t>Ибрагимово</w:t>
      </w:r>
      <w:proofErr w:type="spellEnd"/>
      <w:r w:rsidR="00A668E8">
        <w:rPr>
          <w:lang w:val="ru-RU"/>
        </w:rPr>
        <w:t xml:space="preserve">, д. Кызыл Яр, д. </w:t>
      </w:r>
      <w:proofErr w:type="spellStart"/>
      <w:r w:rsidR="00A668E8">
        <w:rPr>
          <w:lang w:val="ru-RU"/>
        </w:rPr>
        <w:t>Нов</w:t>
      </w:r>
      <w:r w:rsidR="00A668E8">
        <w:rPr>
          <w:lang w:val="ru-RU"/>
        </w:rPr>
        <w:t>о</w:t>
      </w:r>
      <w:r w:rsidR="00A668E8">
        <w:rPr>
          <w:lang w:val="ru-RU"/>
        </w:rPr>
        <w:t>зириково</w:t>
      </w:r>
      <w:proofErr w:type="spellEnd"/>
      <w:r>
        <w:rPr>
          <w:lang w:val="ru-RU"/>
        </w:rPr>
        <w:t>).</w:t>
      </w:r>
    </w:p>
    <w:p w:rsidR="003726D6" w:rsidRPr="00F961B9" w:rsidRDefault="003726D6" w:rsidP="003726D6">
      <w:pPr>
        <w:pStyle w:val="a0"/>
        <w:rPr>
          <w:spacing w:val="-1"/>
          <w:lang w:val="ru-RU"/>
        </w:rPr>
      </w:pPr>
      <w:r w:rsidRPr="00F961B9">
        <w:rPr>
          <w:spacing w:val="-1"/>
          <w:lang w:val="ru-RU"/>
        </w:rPr>
        <w:t>Обслуживающая организация: ОАО «Газпром газораспределение Уфа».</w:t>
      </w:r>
    </w:p>
    <w:p w:rsidR="00091B60" w:rsidRPr="00BD31D1" w:rsidRDefault="00091B60" w:rsidP="003726D6">
      <w:pPr>
        <w:pStyle w:val="a0"/>
        <w:rPr>
          <w:lang w:val="ru-RU"/>
        </w:rPr>
      </w:pPr>
      <w:r w:rsidRPr="00BD31D1">
        <w:rPr>
          <w:lang w:val="ru-RU"/>
        </w:rPr>
        <w:t xml:space="preserve">Подача природного газа потребителям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пред</w:t>
      </w:r>
      <w:r w:rsidRPr="00BD31D1">
        <w:rPr>
          <w:lang w:val="ru-RU"/>
        </w:rPr>
        <w:t>у</w:t>
      </w:r>
      <w:r w:rsidRPr="00BD31D1">
        <w:rPr>
          <w:lang w:val="ru-RU"/>
        </w:rPr>
        <w:t>сматривается следующим категориям потребителей:</w:t>
      </w:r>
    </w:p>
    <w:p w:rsidR="00091B60" w:rsidRPr="00BD31D1" w:rsidRDefault="00091B60" w:rsidP="00F84B8D">
      <w:pPr>
        <w:pStyle w:val="a0"/>
        <w:numPr>
          <w:ilvl w:val="0"/>
          <w:numId w:val="22"/>
        </w:numPr>
        <w:rPr>
          <w:lang w:val="ru-RU"/>
        </w:rPr>
      </w:pPr>
      <w:r w:rsidRPr="00BD31D1">
        <w:rPr>
          <w:lang w:val="ru-RU"/>
        </w:rPr>
        <w:t>на индивидуально-бытовые нужды населения: приготовление пищи и горячей воды для хозяйственных и санитарно-гигиенических нужд;</w:t>
      </w:r>
    </w:p>
    <w:p w:rsidR="00091B60" w:rsidRPr="00BD31D1" w:rsidRDefault="00091B60" w:rsidP="00F84B8D">
      <w:pPr>
        <w:pStyle w:val="a0"/>
        <w:numPr>
          <w:ilvl w:val="0"/>
          <w:numId w:val="22"/>
        </w:numPr>
        <w:rPr>
          <w:lang w:val="ru-RU"/>
        </w:rPr>
      </w:pPr>
      <w:r w:rsidRPr="00BD31D1">
        <w:rPr>
          <w:lang w:val="ru-RU"/>
        </w:rPr>
        <w:t>на отопление жилых и общественных зданий;</w:t>
      </w:r>
    </w:p>
    <w:p w:rsidR="00091B60" w:rsidRDefault="00091B60" w:rsidP="00F84B8D">
      <w:pPr>
        <w:pStyle w:val="a0"/>
        <w:numPr>
          <w:ilvl w:val="0"/>
          <w:numId w:val="22"/>
        </w:numPr>
        <w:rPr>
          <w:lang w:val="ru-RU"/>
        </w:rPr>
      </w:pPr>
      <w:r w:rsidRPr="00BD31D1">
        <w:rPr>
          <w:lang w:val="ru-RU"/>
        </w:rPr>
        <w:t>на отопление и нужды коммунально-бытовых потребителей.</w:t>
      </w:r>
    </w:p>
    <w:p w:rsidR="00B20883" w:rsidRPr="00BD31D1" w:rsidRDefault="00322BA6" w:rsidP="00D528A2">
      <w:pPr>
        <w:pStyle w:val="2"/>
        <w:rPr>
          <w:rFonts w:cs="Times New Roman"/>
          <w:szCs w:val="24"/>
        </w:rPr>
      </w:pPr>
      <w:bookmarkStart w:id="345" w:name="_Toc374968595"/>
      <w:bookmarkStart w:id="346" w:name="_Toc395957811"/>
      <w:r>
        <w:rPr>
          <w:rFonts w:cs="Times New Roman"/>
          <w:szCs w:val="24"/>
        </w:rPr>
        <w:t>13</w:t>
      </w:r>
      <w:r w:rsidR="00B20883" w:rsidRPr="00BD31D1">
        <w:rPr>
          <w:rFonts w:cs="Times New Roman"/>
          <w:szCs w:val="24"/>
        </w:rPr>
        <w:t>.3 Теплоснабжение</w:t>
      </w:r>
      <w:bookmarkEnd w:id="342"/>
      <w:bookmarkEnd w:id="343"/>
      <w:bookmarkEnd w:id="344"/>
      <w:bookmarkEnd w:id="345"/>
      <w:bookmarkEnd w:id="346"/>
    </w:p>
    <w:p w:rsidR="00A668E8" w:rsidRDefault="00A668E8" w:rsidP="00A668E8">
      <w:pPr>
        <w:pStyle w:val="a0"/>
        <w:rPr>
          <w:lang w:val="ru-RU"/>
        </w:rPr>
      </w:pPr>
      <w:r w:rsidRPr="00BD31D1">
        <w:rPr>
          <w:spacing w:val="-1"/>
          <w:lang w:val="ru-RU"/>
        </w:rPr>
        <w:t xml:space="preserve">В </w:t>
      </w:r>
      <w:r>
        <w:rPr>
          <w:spacing w:val="-1"/>
          <w:lang w:val="ru-RU"/>
        </w:rPr>
        <w:t>СП</w:t>
      </w:r>
      <w:r w:rsidRPr="00BD31D1">
        <w:rPr>
          <w:spacing w:val="-1"/>
          <w:lang w:val="ru-RU"/>
        </w:rPr>
        <w:t xml:space="preserve"> </w:t>
      </w:r>
      <w:r>
        <w:rPr>
          <w:spacing w:val="-1"/>
          <w:lang w:val="ru-RU"/>
        </w:rPr>
        <w:t>Зилимкарановский</w:t>
      </w:r>
      <w:r w:rsidRPr="00BD31D1">
        <w:rPr>
          <w:spacing w:val="-1"/>
          <w:lang w:val="ru-RU"/>
        </w:rPr>
        <w:t xml:space="preserve"> сельсовет теплоснабжение осуществляется от газовых к</w:t>
      </w:r>
      <w:r w:rsidRPr="00BD31D1">
        <w:rPr>
          <w:spacing w:val="-1"/>
          <w:lang w:val="ru-RU"/>
        </w:rPr>
        <w:t>о</w:t>
      </w:r>
      <w:r w:rsidRPr="00BD31D1">
        <w:rPr>
          <w:spacing w:val="-1"/>
          <w:lang w:val="ru-RU"/>
        </w:rPr>
        <w:t xml:space="preserve">тельных </w:t>
      </w:r>
      <w:r>
        <w:rPr>
          <w:spacing w:val="-1"/>
          <w:lang w:val="ru-RU"/>
        </w:rPr>
        <w:t xml:space="preserve">и </w:t>
      </w:r>
      <w:r w:rsidRPr="00BD31D1">
        <w:rPr>
          <w:lang w:val="ru-RU"/>
        </w:rPr>
        <w:t>путем использования инд</w:t>
      </w:r>
      <w:r>
        <w:rPr>
          <w:lang w:val="ru-RU"/>
        </w:rPr>
        <w:t>ивидуальных отопительных систем, работающих на природном газе (в газифицированных населённых пунктах) и твердом топливе.</w:t>
      </w:r>
    </w:p>
    <w:p w:rsidR="003726D6" w:rsidRPr="003726D6" w:rsidRDefault="003726D6" w:rsidP="003726D6">
      <w:pPr>
        <w:pStyle w:val="a0"/>
        <w:spacing w:before="120"/>
        <w:jc w:val="right"/>
        <w:rPr>
          <w:b/>
          <w:i/>
          <w:lang w:val="ru-RU"/>
        </w:rPr>
      </w:pPr>
      <w:r w:rsidRPr="003726D6">
        <w:rPr>
          <w:b/>
          <w:i/>
          <w:lang w:val="ru-RU"/>
        </w:rPr>
        <w:t xml:space="preserve">Таблица </w:t>
      </w:r>
      <w:r w:rsidR="00595309">
        <w:rPr>
          <w:b/>
          <w:i/>
          <w:lang w:val="ru-RU"/>
        </w:rPr>
        <w:t>1</w:t>
      </w:r>
      <w:r w:rsidRPr="003726D6">
        <w:rPr>
          <w:b/>
          <w:i/>
          <w:lang w:val="ru-RU"/>
        </w:rPr>
        <w:t>3.4</w:t>
      </w:r>
    </w:p>
    <w:p w:rsidR="003726D6" w:rsidRPr="00F771E7" w:rsidRDefault="003726D6" w:rsidP="003726D6">
      <w:pPr>
        <w:pStyle w:val="a0"/>
        <w:spacing w:after="120"/>
        <w:ind w:firstLine="0"/>
        <w:jc w:val="center"/>
        <w:rPr>
          <w:b/>
          <w:i/>
          <w:lang w:val="ru-RU"/>
        </w:rPr>
      </w:pPr>
      <w:r>
        <w:rPr>
          <w:b/>
          <w:bCs/>
          <w:i/>
          <w:lang w:val="ru-RU"/>
        </w:rPr>
        <w:t>Характеристика системы</w:t>
      </w:r>
      <w:r w:rsidRPr="00BD31D1">
        <w:rPr>
          <w:b/>
          <w:bCs/>
          <w:i/>
          <w:lang w:val="ru-RU"/>
        </w:rPr>
        <w:t xml:space="preserve"> </w:t>
      </w:r>
      <w:r>
        <w:rPr>
          <w:b/>
          <w:bCs/>
          <w:i/>
          <w:lang w:val="ru-RU"/>
        </w:rPr>
        <w:t>теплоснабжения</w:t>
      </w:r>
      <w:r w:rsidRPr="00BD31D1">
        <w:rPr>
          <w:b/>
          <w:bCs/>
          <w:i/>
          <w:lang w:val="ru-RU"/>
        </w:rPr>
        <w:t xml:space="preserve"> в </w:t>
      </w:r>
      <w:r>
        <w:rPr>
          <w:b/>
          <w:bCs/>
          <w:i/>
          <w:lang w:val="ru-RU"/>
        </w:rPr>
        <w:t>СП</w:t>
      </w:r>
      <w:r w:rsidRPr="00BD31D1">
        <w:rPr>
          <w:b/>
          <w:bCs/>
          <w:i/>
          <w:lang w:val="ru-RU"/>
        </w:rPr>
        <w:t xml:space="preserve"> </w:t>
      </w:r>
      <w:r w:rsidR="00AA3C66">
        <w:rPr>
          <w:b/>
          <w:bCs/>
          <w:i/>
          <w:lang w:val="ru-RU"/>
        </w:rPr>
        <w:t>Зилимкарановский</w:t>
      </w:r>
      <w:r>
        <w:rPr>
          <w:b/>
          <w:bCs/>
          <w:i/>
          <w:lang w:val="ru-RU"/>
        </w:rPr>
        <w:t xml:space="preserve"> сельсовет </w:t>
      </w:r>
      <w:r>
        <w:rPr>
          <w:b/>
          <w:i/>
          <w:lang w:val="ru-RU"/>
        </w:rPr>
        <w:t>(по данным СТП Гафурийского района)</w:t>
      </w:r>
    </w:p>
    <w:tbl>
      <w:tblPr>
        <w:tblW w:w="943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4076"/>
        <w:gridCol w:w="1910"/>
        <w:gridCol w:w="3450"/>
      </w:tblGrid>
      <w:tr w:rsidR="003726D6" w:rsidRPr="00CE4F19" w:rsidTr="00A668E8">
        <w:trPr>
          <w:trHeight w:val="50"/>
          <w:jc w:val="center"/>
        </w:trPr>
        <w:tc>
          <w:tcPr>
            <w:tcW w:w="4076" w:type="dxa"/>
            <w:shd w:val="clear" w:color="auto" w:fill="D9D9D9" w:themeFill="background1" w:themeFillShade="D9"/>
            <w:hideMark/>
          </w:tcPr>
          <w:p w:rsidR="003726D6" w:rsidRPr="00F771E7" w:rsidRDefault="003726D6" w:rsidP="000F440C">
            <w:pPr>
              <w:spacing w:before="0" w:after="0"/>
              <w:ind w:left="0"/>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Населённые пункты</w:t>
            </w:r>
          </w:p>
        </w:tc>
        <w:tc>
          <w:tcPr>
            <w:tcW w:w="1910" w:type="dxa"/>
            <w:shd w:val="clear" w:color="auto" w:fill="D9D9D9" w:themeFill="background1" w:themeFillShade="D9"/>
          </w:tcPr>
          <w:p w:rsidR="003726D6" w:rsidRPr="00F771E7" w:rsidRDefault="003726D6" w:rsidP="000F440C">
            <w:pPr>
              <w:spacing w:before="0" w:after="0"/>
              <w:ind w:left="0"/>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Количество к</w:t>
            </w:r>
            <w:r>
              <w:rPr>
                <w:rFonts w:ascii="Times New Roman" w:eastAsia="Times New Roman" w:hAnsi="Times New Roman" w:cs="Times New Roman"/>
                <w:b/>
                <w:bCs/>
                <w:i/>
                <w:color w:val="000000"/>
                <w:sz w:val="24"/>
                <w:szCs w:val="24"/>
              </w:rPr>
              <w:t>о</w:t>
            </w:r>
            <w:r>
              <w:rPr>
                <w:rFonts w:ascii="Times New Roman" w:eastAsia="Times New Roman" w:hAnsi="Times New Roman" w:cs="Times New Roman"/>
                <w:b/>
                <w:bCs/>
                <w:i/>
                <w:color w:val="000000"/>
                <w:sz w:val="24"/>
                <w:szCs w:val="24"/>
              </w:rPr>
              <w:t>тельных, ед.</w:t>
            </w:r>
          </w:p>
        </w:tc>
        <w:tc>
          <w:tcPr>
            <w:tcW w:w="3450" w:type="dxa"/>
            <w:shd w:val="clear" w:color="auto" w:fill="D9D9D9" w:themeFill="background1" w:themeFillShade="D9"/>
            <w:hideMark/>
          </w:tcPr>
          <w:p w:rsidR="003726D6" w:rsidRPr="00F771E7" w:rsidRDefault="003726D6" w:rsidP="003726D6">
            <w:pPr>
              <w:spacing w:before="0" w:after="0"/>
              <w:ind w:left="0"/>
              <w:jc w:val="center"/>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М</w:t>
            </w:r>
            <w:r w:rsidRPr="00F771E7">
              <w:rPr>
                <w:rFonts w:ascii="Times New Roman" w:eastAsia="Times New Roman" w:hAnsi="Times New Roman" w:cs="Times New Roman"/>
                <w:b/>
                <w:bCs/>
                <w:i/>
                <w:color w:val="000000"/>
                <w:sz w:val="24"/>
                <w:szCs w:val="24"/>
              </w:rPr>
              <w:t>естоположение котельных</w:t>
            </w:r>
          </w:p>
        </w:tc>
      </w:tr>
      <w:tr w:rsidR="00A668E8" w:rsidRPr="00CE4F19" w:rsidTr="00A668E8">
        <w:trPr>
          <w:trHeight w:val="50"/>
          <w:jc w:val="center"/>
        </w:trPr>
        <w:tc>
          <w:tcPr>
            <w:tcW w:w="4076" w:type="dxa"/>
            <w:shd w:val="clear" w:color="auto" w:fill="F2F2F2" w:themeFill="background1" w:themeFillShade="F2"/>
          </w:tcPr>
          <w:p w:rsidR="00A668E8" w:rsidRPr="00A668E8" w:rsidRDefault="00A668E8" w:rsidP="00A668E8">
            <w:pPr>
              <w:spacing w:before="0" w:after="0"/>
              <w:ind w:left="0"/>
              <w:jc w:val="left"/>
              <w:rPr>
                <w:rFonts w:ascii="Times New Roman" w:hAnsi="Times New Roman" w:cs="Times New Roman"/>
                <w:b/>
                <w:i/>
                <w:sz w:val="24"/>
                <w:szCs w:val="24"/>
              </w:rPr>
            </w:pPr>
            <w:r w:rsidRPr="00A668E8">
              <w:rPr>
                <w:rFonts w:ascii="Times New Roman" w:hAnsi="Times New Roman" w:cs="Times New Roman"/>
                <w:b/>
                <w:i/>
                <w:sz w:val="24"/>
                <w:szCs w:val="24"/>
              </w:rPr>
              <w:t>с. Зилим-</w:t>
            </w:r>
            <w:proofErr w:type="spellStart"/>
            <w:r w:rsidRPr="00A668E8">
              <w:rPr>
                <w:rFonts w:ascii="Times New Roman" w:hAnsi="Times New Roman" w:cs="Times New Roman"/>
                <w:b/>
                <w:i/>
                <w:sz w:val="24"/>
                <w:szCs w:val="24"/>
              </w:rPr>
              <w:t>Караново</w:t>
            </w:r>
            <w:proofErr w:type="spellEnd"/>
          </w:p>
        </w:tc>
        <w:tc>
          <w:tcPr>
            <w:tcW w:w="1910" w:type="dxa"/>
          </w:tcPr>
          <w:p w:rsidR="00A668E8" w:rsidRPr="00F771E7" w:rsidRDefault="00A668E8" w:rsidP="000F440C">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450" w:type="dxa"/>
          </w:tcPr>
          <w:p w:rsidR="00A668E8" w:rsidRPr="00A668E8" w:rsidRDefault="00A668E8" w:rsidP="00A668E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Ш</w:t>
            </w:r>
            <w:r w:rsidRPr="00A668E8">
              <w:rPr>
                <w:rFonts w:ascii="Times New Roman" w:hAnsi="Times New Roman" w:cs="Times New Roman"/>
                <w:sz w:val="24"/>
                <w:szCs w:val="24"/>
              </w:rPr>
              <w:t>кола, детсад, СДК, больница, сельсовет</w:t>
            </w:r>
          </w:p>
        </w:tc>
      </w:tr>
      <w:tr w:rsidR="00A668E8" w:rsidRPr="00CE4F19" w:rsidTr="00A668E8">
        <w:trPr>
          <w:trHeight w:val="50"/>
          <w:jc w:val="center"/>
        </w:trPr>
        <w:tc>
          <w:tcPr>
            <w:tcW w:w="4076" w:type="dxa"/>
            <w:shd w:val="clear" w:color="auto" w:fill="F2F2F2" w:themeFill="background1" w:themeFillShade="F2"/>
          </w:tcPr>
          <w:p w:rsidR="00A668E8" w:rsidRPr="00A668E8" w:rsidRDefault="00A668E8" w:rsidP="00A668E8">
            <w:pPr>
              <w:spacing w:before="0" w:after="0"/>
              <w:ind w:left="0"/>
              <w:jc w:val="left"/>
              <w:rPr>
                <w:rFonts w:ascii="Times New Roman" w:hAnsi="Times New Roman" w:cs="Times New Roman"/>
                <w:b/>
                <w:i/>
                <w:sz w:val="24"/>
                <w:szCs w:val="24"/>
              </w:rPr>
            </w:pPr>
            <w:r w:rsidRPr="00A668E8">
              <w:rPr>
                <w:rFonts w:ascii="Times New Roman" w:hAnsi="Times New Roman" w:cs="Times New Roman"/>
                <w:b/>
                <w:i/>
                <w:sz w:val="24"/>
                <w:szCs w:val="24"/>
              </w:rPr>
              <w:t xml:space="preserve">д. </w:t>
            </w:r>
            <w:proofErr w:type="spellStart"/>
            <w:r w:rsidRPr="00A668E8">
              <w:rPr>
                <w:rFonts w:ascii="Times New Roman" w:hAnsi="Times New Roman" w:cs="Times New Roman"/>
                <w:b/>
                <w:i/>
                <w:sz w:val="24"/>
                <w:szCs w:val="24"/>
              </w:rPr>
              <w:t>Бакрак</w:t>
            </w:r>
            <w:proofErr w:type="spellEnd"/>
          </w:p>
        </w:tc>
        <w:tc>
          <w:tcPr>
            <w:tcW w:w="1910" w:type="dxa"/>
          </w:tcPr>
          <w:p w:rsidR="00A668E8" w:rsidRPr="00F771E7" w:rsidRDefault="00A668E8" w:rsidP="000F440C">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50" w:type="dxa"/>
          </w:tcPr>
          <w:p w:rsidR="00A668E8" w:rsidRPr="00A668E8" w:rsidRDefault="00A668E8" w:rsidP="00A668E8">
            <w:pPr>
              <w:spacing w:before="0" w:after="0"/>
              <w:ind w:left="0"/>
              <w:jc w:val="center"/>
              <w:rPr>
                <w:rFonts w:ascii="Times New Roman" w:hAnsi="Times New Roman" w:cs="Times New Roman"/>
                <w:sz w:val="24"/>
                <w:szCs w:val="24"/>
              </w:rPr>
            </w:pPr>
            <w:r w:rsidRPr="00A668E8">
              <w:rPr>
                <w:rFonts w:ascii="Times New Roman" w:hAnsi="Times New Roman" w:cs="Times New Roman"/>
                <w:sz w:val="24"/>
                <w:szCs w:val="24"/>
              </w:rPr>
              <w:t>СДК</w:t>
            </w:r>
          </w:p>
        </w:tc>
      </w:tr>
      <w:tr w:rsidR="00A668E8" w:rsidRPr="00CE4F19" w:rsidTr="00A668E8">
        <w:trPr>
          <w:trHeight w:val="50"/>
          <w:jc w:val="center"/>
        </w:trPr>
        <w:tc>
          <w:tcPr>
            <w:tcW w:w="4076" w:type="dxa"/>
            <w:shd w:val="clear" w:color="auto" w:fill="F2F2F2" w:themeFill="background1" w:themeFillShade="F2"/>
          </w:tcPr>
          <w:p w:rsidR="00A668E8" w:rsidRPr="00A668E8" w:rsidRDefault="00A668E8" w:rsidP="00A668E8">
            <w:pPr>
              <w:spacing w:before="0" w:after="0"/>
              <w:ind w:left="0"/>
              <w:jc w:val="left"/>
              <w:rPr>
                <w:rFonts w:ascii="Times New Roman" w:hAnsi="Times New Roman" w:cs="Times New Roman"/>
                <w:b/>
                <w:i/>
                <w:sz w:val="24"/>
                <w:szCs w:val="24"/>
              </w:rPr>
            </w:pPr>
            <w:r w:rsidRPr="00A668E8">
              <w:rPr>
                <w:rFonts w:ascii="Times New Roman" w:hAnsi="Times New Roman" w:cs="Times New Roman"/>
                <w:b/>
                <w:i/>
                <w:sz w:val="24"/>
                <w:szCs w:val="24"/>
              </w:rPr>
              <w:t xml:space="preserve">д. Большой </w:t>
            </w:r>
            <w:proofErr w:type="spellStart"/>
            <w:r w:rsidRPr="00A668E8">
              <w:rPr>
                <w:rFonts w:ascii="Times New Roman" w:hAnsi="Times New Roman" w:cs="Times New Roman"/>
                <w:b/>
                <w:i/>
                <w:sz w:val="24"/>
                <w:szCs w:val="24"/>
              </w:rPr>
              <w:t>Утяш</w:t>
            </w:r>
            <w:proofErr w:type="spellEnd"/>
          </w:p>
        </w:tc>
        <w:tc>
          <w:tcPr>
            <w:tcW w:w="1910" w:type="dxa"/>
          </w:tcPr>
          <w:p w:rsidR="00A668E8" w:rsidRDefault="00A668E8" w:rsidP="000F440C">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50" w:type="dxa"/>
          </w:tcPr>
          <w:p w:rsidR="00A668E8" w:rsidRPr="00A668E8" w:rsidRDefault="00A668E8" w:rsidP="00A668E8">
            <w:pPr>
              <w:spacing w:before="0" w:after="0"/>
              <w:ind w:left="0"/>
              <w:jc w:val="center"/>
              <w:rPr>
                <w:rFonts w:ascii="Times New Roman" w:hAnsi="Times New Roman" w:cs="Times New Roman"/>
                <w:sz w:val="24"/>
                <w:szCs w:val="24"/>
              </w:rPr>
            </w:pPr>
            <w:r w:rsidRPr="00A668E8">
              <w:rPr>
                <w:rFonts w:ascii="Times New Roman" w:hAnsi="Times New Roman" w:cs="Times New Roman"/>
                <w:sz w:val="24"/>
                <w:szCs w:val="24"/>
              </w:rPr>
              <w:t xml:space="preserve">Детсад </w:t>
            </w:r>
          </w:p>
        </w:tc>
      </w:tr>
      <w:tr w:rsidR="00A668E8" w:rsidRPr="00CE4F19" w:rsidTr="00A668E8">
        <w:trPr>
          <w:trHeight w:val="50"/>
          <w:jc w:val="center"/>
        </w:trPr>
        <w:tc>
          <w:tcPr>
            <w:tcW w:w="4076" w:type="dxa"/>
            <w:shd w:val="clear" w:color="auto" w:fill="F2F2F2" w:themeFill="background1" w:themeFillShade="F2"/>
          </w:tcPr>
          <w:p w:rsidR="00A668E8" w:rsidRPr="00A668E8" w:rsidRDefault="00A668E8" w:rsidP="00A668E8">
            <w:pPr>
              <w:spacing w:before="0" w:after="0"/>
              <w:ind w:left="0"/>
              <w:jc w:val="left"/>
              <w:rPr>
                <w:rFonts w:ascii="Times New Roman" w:hAnsi="Times New Roman" w:cs="Times New Roman"/>
                <w:b/>
                <w:i/>
                <w:sz w:val="24"/>
                <w:szCs w:val="24"/>
              </w:rPr>
            </w:pPr>
            <w:r w:rsidRPr="00A668E8">
              <w:rPr>
                <w:rFonts w:ascii="Times New Roman" w:hAnsi="Times New Roman" w:cs="Times New Roman"/>
                <w:b/>
                <w:i/>
                <w:sz w:val="24"/>
                <w:szCs w:val="24"/>
              </w:rPr>
              <w:t xml:space="preserve">д. </w:t>
            </w:r>
            <w:proofErr w:type="spellStart"/>
            <w:r w:rsidRPr="00A668E8">
              <w:rPr>
                <w:rFonts w:ascii="Times New Roman" w:hAnsi="Times New Roman" w:cs="Times New Roman"/>
                <w:b/>
                <w:i/>
                <w:sz w:val="24"/>
                <w:szCs w:val="24"/>
              </w:rPr>
              <w:t>Ибрагимово</w:t>
            </w:r>
            <w:proofErr w:type="spellEnd"/>
          </w:p>
        </w:tc>
        <w:tc>
          <w:tcPr>
            <w:tcW w:w="1910" w:type="dxa"/>
          </w:tcPr>
          <w:p w:rsidR="00A668E8" w:rsidRPr="00F771E7" w:rsidRDefault="00A668E8" w:rsidP="000F440C">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50" w:type="dxa"/>
          </w:tcPr>
          <w:p w:rsidR="00A668E8" w:rsidRPr="00A668E8" w:rsidRDefault="00A668E8" w:rsidP="00A668E8">
            <w:pPr>
              <w:spacing w:before="0" w:after="0"/>
              <w:ind w:left="0"/>
              <w:jc w:val="center"/>
              <w:rPr>
                <w:rFonts w:ascii="Times New Roman" w:hAnsi="Times New Roman" w:cs="Times New Roman"/>
                <w:sz w:val="24"/>
                <w:szCs w:val="24"/>
              </w:rPr>
            </w:pPr>
            <w:r w:rsidRPr="00A668E8">
              <w:rPr>
                <w:rFonts w:ascii="Times New Roman" w:hAnsi="Times New Roman" w:cs="Times New Roman"/>
                <w:sz w:val="24"/>
                <w:szCs w:val="24"/>
              </w:rPr>
              <w:t xml:space="preserve">Детсад </w:t>
            </w:r>
          </w:p>
        </w:tc>
      </w:tr>
      <w:tr w:rsidR="00A668E8" w:rsidRPr="00CE4F19" w:rsidTr="00A668E8">
        <w:trPr>
          <w:trHeight w:val="50"/>
          <w:jc w:val="center"/>
        </w:trPr>
        <w:tc>
          <w:tcPr>
            <w:tcW w:w="4076" w:type="dxa"/>
            <w:shd w:val="clear" w:color="auto" w:fill="F2F2F2" w:themeFill="background1" w:themeFillShade="F2"/>
          </w:tcPr>
          <w:p w:rsidR="00A668E8" w:rsidRPr="00A668E8" w:rsidRDefault="00A668E8" w:rsidP="00A668E8">
            <w:pPr>
              <w:spacing w:before="0" w:after="0"/>
              <w:ind w:left="0"/>
              <w:jc w:val="left"/>
              <w:rPr>
                <w:rFonts w:ascii="Times New Roman" w:hAnsi="Times New Roman" w:cs="Times New Roman"/>
                <w:b/>
                <w:i/>
                <w:sz w:val="24"/>
                <w:szCs w:val="24"/>
              </w:rPr>
            </w:pPr>
            <w:r w:rsidRPr="00A668E8">
              <w:rPr>
                <w:rFonts w:ascii="Times New Roman" w:hAnsi="Times New Roman" w:cs="Times New Roman"/>
                <w:b/>
                <w:i/>
                <w:sz w:val="24"/>
                <w:szCs w:val="24"/>
              </w:rPr>
              <w:t xml:space="preserve">д. </w:t>
            </w:r>
            <w:proofErr w:type="spellStart"/>
            <w:r w:rsidRPr="00A668E8">
              <w:rPr>
                <w:rFonts w:ascii="Times New Roman" w:hAnsi="Times New Roman" w:cs="Times New Roman"/>
                <w:b/>
                <w:i/>
                <w:sz w:val="24"/>
                <w:szCs w:val="24"/>
              </w:rPr>
              <w:t>Узбяково</w:t>
            </w:r>
            <w:proofErr w:type="spellEnd"/>
          </w:p>
        </w:tc>
        <w:tc>
          <w:tcPr>
            <w:tcW w:w="1910" w:type="dxa"/>
          </w:tcPr>
          <w:p w:rsidR="00A668E8" w:rsidRPr="00F771E7" w:rsidRDefault="00A668E8" w:rsidP="000F440C">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450" w:type="dxa"/>
          </w:tcPr>
          <w:p w:rsidR="00A668E8" w:rsidRPr="00A668E8" w:rsidRDefault="00A668E8" w:rsidP="00A668E8">
            <w:pPr>
              <w:spacing w:before="0" w:after="0"/>
              <w:ind w:left="0"/>
              <w:jc w:val="center"/>
              <w:rPr>
                <w:rFonts w:ascii="Times New Roman" w:hAnsi="Times New Roman" w:cs="Times New Roman"/>
                <w:sz w:val="24"/>
                <w:szCs w:val="24"/>
              </w:rPr>
            </w:pPr>
            <w:r w:rsidRPr="00A668E8">
              <w:rPr>
                <w:rFonts w:ascii="Times New Roman" w:hAnsi="Times New Roman" w:cs="Times New Roman"/>
                <w:sz w:val="24"/>
                <w:szCs w:val="24"/>
              </w:rPr>
              <w:t>Школа, детсад</w:t>
            </w:r>
          </w:p>
        </w:tc>
      </w:tr>
      <w:tr w:rsidR="00A668E8" w:rsidRPr="00CE4F19" w:rsidTr="00A668E8">
        <w:trPr>
          <w:trHeight w:val="50"/>
          <w:jc w:val="center"/>
        </w:trPr>
        <w:tc>
          <w:tcPr>
            <w:tcW w:w="4076" w:type="dxa"/>
            <w:shd w:val="clear" w:color="auto" w:fill="F2F2F2" w:themeFill="background1" w:themeFillShade="F2"/>
          </w:tcPr>
          <w:p w:rsidR="00A668E8" w:rsidRPr="00F771E7" w:rsidRDefault="00A668E8" w:rsidP="00A668E8">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Всего по СП Зилимкарановский сел</w:t>
            </w:r>
            <w:r>
              <w:rPr>
                <w:rFonts w:ascii="Times New Roman" w:hAnsi="Times New Roman" w:cs="Times New Roman"/>
                <w:b/>
                <w:i/>
                <w:sz w:val="24"/>
                <w:szCs w:val="24"/>
              </w:rPr>
              <w:t>ь</w:t>
            </w:r>
            <w:r>
              <w:rPr>
                <w:rFonts w:ascii="Times New Roman" w:hAnsi="Times New Roman" w:cs="Times New Roman"/>
                <w:b/>
                <w:i/>
                <w:sz w:val="24"/>
                <w:szCs w:val="24"/>
              </w:rPr>
              <w:t>совет</w:t>
            </w:r>
          </w:p>
        </w:tc>
        <w:tc>
          <w:tcPr>
            <w:tcW w:w="1910" w:type="dxa"/>
          </w:tcPr>
          <w:p w:rsidR="00A668E8" w:rsidRPr="00A668E8" w:rsidRDefault="00A668E8" w:rsidP="00A668E8">
            <w:pPr>
              <w:spacing w:before="0" w:after="0"/>
              <w:ind w:left="0"/>
              <w:jc w:val="center"/>
              <w:rPr>
                <w:rFonts w:ascii="Times New Roman" w:hAnsi="Times New Roman" w:cs="Times New Roman"/>
                <w:b/>
                <w:i/>
                <w:sz w:val="24"/>
                <w:szCs w:val="24"/>
              </w:rPr>
            </w:pPr>
            <w:r w:rsidRPr="00A668E8">
              <w:rPr>
                <w:rFonts w:ascii="Times New Roman" w:hAnsi="Times New Roman" w:cs="Times New Roman"/>
                <w:b/>
                <w:i/>
                <w:sz w:val="24"/>
                <w:szCs w:val="24"/>
              </w:rPr>
              <w:t>10</w:t>
            </w:r>
          </w:p>
        </w:tc>
        <w:tc>
          <w:tcPr>
            <w:tcW w:w="3450" w:type="dxa"/>
          </w:tcPr>
          <w:p w:rsidR="00A668E8" w:rsidRPr="00A668E8" w:rsidRDefault="00A668E8" w:rsidP="00A668E8">
            <w:pPr>
              <w:spacing w:before="0" w:after="0"/>
              <w:ind w:left="0"/>
              <w:jc w:val="center"/>
              <w:rPr>
                <w:rFonts w:ascii="Times New Roman" w:hAnsi="Times New Roman" w:cs="Times New Roman"/>
                <w:b/>
                <w:i/>
                <w:sz w:val="24"/>
                <w:szCs w:val="24"/>
              </w:rPr>
            </w:pPr>
            <w:r w:rsidRPr="00A668E8">
              <w:rPr>
                <w:rFonts w:ascii="Times New Roman" w:hAnsi="Times New Roman" w:cs="Times New Roman"/>
                <w:b/>
                <w:i/>
                <w:sz w:val="24"/>
                <w:szCs w:val="24"/>
              </w:rPr>
              <w:t>-</w:t>
            </w:r>
          </w:p>
        </w:tc>
      </w:tr>
    </w:tbl>
    <w:p w:rsidR="00B20883" w:rsidRPr="00BD31D1" w:rsidRDefault="00B20883" w:rsidP="003726D6">
      <w:pPr>
        <w:pStyle w:val="a0"/>
        <w:spacing w:before="120"/>
        <w:rPr>
          <w:lang w:val="ru-RU"/>
        </w:rPr>
      </w:pPr>
      <w:r w:rsidRPr="00BD31D1">
        <w:rPr>
          <w:lang w:val="ru-RU"/>
        </w:rPr>
        <w:lastRenderedPageBreak/>
        <w:t xml:space="preserve">Для теплоснабжения мелких </w:t>
      </w:r>
      <w:r w:rsidR="004E6C45" w:rsidRPr="00BD31D1">
        <w:rPr>
          <w:lang w:val="ru-RU"/>
        </w:rPr>
        <w:t>сель</w:t>
      </w:r>
      <w:r w:rsidR="0017563A">
        <w:rPr>
          <w:lang w:val="ru-RU"/>
        </w:rPr>
        <w:t>ско</w:t>
      </w:r>
      <w:r w:rsidR="004E6C45" w:rsidRPr="00BD31D1">
        <w:rPr>
          <w:lang w:val="ru-RU"/>
        </w:rPr>
        <w:t xml:space="preserve">хозяйственных </w:t>
      </w:r>
      <w:r w:rsidRPr="00BD31D1">
        <w:rPr>
          <w:lang w:val="ru-RU"/>
        </w:rPr>
        <w:t>потребителей</w:t>
      </w:r>
      <w:r w:rsidR="00A668E8">
        <w:rPr>
          <w:lang w:val="ru-RU"/>
        </w:rPr>
        <w:t xml:space="preserve"> в основном</w:t>
      </w:r>
      <w:r w:rsidRPr="00BD31D1">
        <w:rPr>
          <w:lang w:val="ru-RU"/>
        </w:rPr>
        <w:t xml:space="preserve"> </w:t>
      </w:r>
      <w:r w:rsidR="00C65769" w:rsidRPr="00BD31D1">
        <w:rPr>
          <w:lang w:val="ru-RU"/>
        </w:rPr>
        <w:t>и</w:t>
      </w:r>
      <w:r w:rsidR="00C65769" w:rsidRPr="00BD31D1">
        <w:rPr>
          <w:lang w:val="ru-RU"/>
        </w:rPr>
        <w:t>с</w:t>
      </w:r>
      <w:r w:rsidR="00C65769" w:rsidRPr="00BD31D1">
        <w:rPr>
          <w:lang w:val="ru-RU"/>
        </w:rPr>
        <w:t>пользуются</w:t>
      </w:r>
      <w:r w:rsidRPr="00BD31D1">
        <w:rPr>
          <w:lang w:val="ru-RU"/>
        </w:rPr>
        <w:t xml:space="preserve"> индивидуальные</w:t>
      </w:r>
      <w:r w:rsidR="004E6C45" w:rsidRPr="00BD31D1">
        <w:rPr>
          <w:lang w:val="ru-RU"/>
        </w:rPr>
        <w:t xml:space="preserve"> газовые</w:t>
      </w:r>
      <w:r w:rsidRPr="00BD31D1">
        <w:rPr>
          <w:lang w:val="ru-RU"/>
        </w:rPr>
        <w:t xml:space="preserve"> котельные малой мощности.</w:t>
      </w:r>
    </w:p>
    <w:p w:rsidR="00B20883" w:rsidRPr="00BD31D1" w:rsidRDefault="00322BA6" w:rsidP="00D528A2">
      <w:pPr>
        <w:pStyle w:val="2"/>
        <w:rPr>
          <w:rFonts w:cs="Times New Roman"/>
          <w:szCs w:val="24"/>
        </w:rPr>
      </w:pPr>
      <w:bookmarkStart w:id="347" w:name="_Toc270950882"/>
      <w:bookmarkStart w:id="348" w:name="_Toc312530948"/>
      <w:bookmarkStart w:id="349" w:name="_Toc370201552"/>
      <w:bookmarkStart w:id="350" w:name="_Toc374968596"/>
      <w:bookmarkStart w:id="351" w:name="_Toc395957812"/>
      <w:r>
        <w:rPr>
          <w:rFonts w:cs="Times New Roman"/>
          <w:szCs w:val="24"/>
        </w:rPr>
        <w:t>13</w:t>
      </w:r>
      <w:r w:rsidR="00B20883" w:rsidRPr="00BD31D1">
        <w:rPr>
          <w:rFonts w:cs="Times New Roman"/>
          <w:szCs w:val="24"/>
        </w:rPr>
        <w:t>.4 Энергоснабжени</w:t>
      </w:r>
      <w:bookmarkEnd w:id="347"/>
      <w:bookmarkEnd w:id="348"/>
      <w:r w:rsidR="00B20883" w:rsidRPr="00BD31D1">
        <w:rPr>
          <w:rFonts w:cs="Times New Roman"/>
          <w:szCs w:val="24"/>
        </w:rPr>
        <w:t>е</w:t>
      </w:r>
      <w:bookmarkEnd w:id="349"/>
      <w:bookmarkEnd w:id="350"/>
      <w:bookmarkEnd w:id="351"/>
    </w:p>
    <w:p w:rsidR="00B20883" w:rsidRPr="007A5611" w:rsidRDefault="00B20883" w:rsidP="008F5B20">
      <w:pPr>
        <w:pStyle w:val="a0"/>
        <w:spacing w:before="120"/>
        <w:rPr>
          <w:lang w:val="ru-RU"/>
        </w:rPr>
      </w:pPr>
      <w:r w:rsidRPr="007A5611">
        <w:rPr>
          <w:lang w:val="ru-RU"/>
        </w:rPr>
        <w:t xml:space="preserve">Электроснабжение </w:t>
      </w:r>
      <w:r w:rsidR="0044493C">
        <w:rPr>
          <w:lang w:val="ru-RU"/>
        </w:rPr>
        <w:t>СП</w:t>
      </w:r>
      <w:r w:rsidRPr="007A5611">
        <w:rPr>
          <w:lang w:val="ru-RU"/>
        </w:rPr>
        <w:t xml:space="preserve"> </w:t>
      </w:r>
      <w:r w:rsidR="00AA3C66">
        <w:rPr>
          <w:lang w:val="ru-RU"/>
        </w:rPr>
        <w:t>Зилимкарановский</w:t>
      </w:r>
      <w:r w:rsidRPr="007A5611">
        <w:rPr>
          <w:lang w:val="ru-RU"/>
        </w:rPr>
        <w:t xml:space="preserve"> сельсовет</w:t>
      </w:r>
      <w:r w:rsidR="00455566" w:rsidRPr="007A5611">
        <w:rPr>
          <w:lang w:val="ru-RU"/>
        </w:rPr>
        <w:t xml:space="preserve"> –</w:t>
      </w:r>
      <w:r w:rsidRPr="007A5611">
        <w:rPr>
          <w:lang w:val="ru-RU"/>
        </w:rPr>
        <w:t xml:space="preserve"> централизованное, от эле</w:t>
      </w:r>
      <w:r w:rsidRPr="007A5611">
        <w:rPr>
          <w:lang w:val="ru-RU"/>
        </w:rPr>
        <w:t>к</w:t>
      </w:r>
      <w:r w:rsidRPr="007A5611">
        <w:rPr>
          <w:lang w:val="ru-RU"/>
        </w:rPr>
        <w:t>трически</w:t>
      </w:r>
      <w:r w:rsidR="00940321" w:rsidRPr="007A5611">
        <w:rPr>
          <w:lang w:val="ru-RU"/>
        </w:rPr>
        <w:t>х</w:t>
      </w:r>
      <w:r w:rsidR="00454552">
        <w:rPr>
          <w:lang w:val="ru-RU"/>
        </w:rPr>
        <w:t xml:space="preserve"> сетей</w:t>
      </w:r>
      <w:r w:rsidRPr="007A5611">
        <w:rPr>
          <w:lang w:val="ru-RU"/>
        </w:rPr>
        <w:t>.</w:t>
      </w:r>
    </w:p>
    <w:p w:rsidR="00A668E8" w:rsidRPr="007A5611" w:rsidRDefault="00A668E8" w:rsidP="00A668E8">
      <w:pPr>
        <w:pStyle w:val="a0"/>
        <w:rPr>
          <w:lang w:val="ru-RU"/>
        </w:rPr>
      </w:pPr>
      <w:bookmarkStart w:id="352" w:name="_Toc270950883"/>
      <w:bookmarkStart w:id="353" w:name="_Toc312530949"/>
      <w:bookmarkStart w:id="354" w:name="_Toc370201553"/>
      <w:r w:rsidRPr="00F53F13">
        <w:rPr>
          <w:lang w:val="ru-RU"/>
        </w:rPr>
        <w:t xml:space="preserve">Протяженность электрических сетей ВЛ 35 </w:t>
      </w:r>
      <w:proofErr w:type="spellStart"/>
      <w:r w:rsidRPr="00F53F13">
        <w:rPr>
          <w:lang w:val="ru-RU"/>
        </w:rPr>
        <w:t>кВ</w:t>
      </w:r>
      <w:proofErr w:type="spellEnd"/>
      <w:r w:rsidRPr="00F53F13">
        <w:rPr>
          <w:lang w:val="ru-RU"/>
        </w:rPr>
        <w:t xml:space="preserve"> по результатам обмера опорного плана составляет </w:t>
      </w:r>
      <w:r>
        <w:rPr>
          <w:lang w:val="ru-RU"/>
        </w:rPr>
        <w:t>58,6</w:t>
      </w:r>
      <w:r w:rsidRPr="00F53F13">
        <w:rPr>
          <w:lang w:val="ru-RU"/>
        </w:rPr>
        <w:t xml:space="preserve"> км.</w:t>
      </w:r>
    </w:p>
    <w:p w:rsidR="0014681C" w:rsidRDefault="00B65B4D" w:rsidP="00A668E8">
      <w:pPr>
        <w:pStyle w:val="a0"/>
        <w:rPr>
          <w:lang w:val="ru-RU"/>
        </w:rPr>
      </w:pPr>
      <w:r w:rsidRPr="00B65B4D">
        <w:rPr>
          <w:lang w:val="ru-RU"/>
        </w:rPr>
        <w:t xml:space="preserve">Потребителями электроэнергии являются предприятия, сельское хозяйство, жилая застройка с административно-бытовыми и коммунальными предприятиями. </w:t>
      </w:r>
    </w:p>
    <w:p w:rsidR="00B20883" w:rsidRPr="00BD31D1" w:rsidRDefault="00322BA6" w:rsidP="00B20883">
      <w:pPr>
        <w:pStyle w:val="2"/>
        <w:rPr>
          <w:rFonts w:cs="Times New Roman"/>
          <w:szCs w:val="24"/>
        </w:rPr>
      </w:pPr>
      <w:bookmarkStart w:id="355" w:name="_Toc374968597"/>
      <w:bookmarkStart w:id="356" w:name="_Toc395957813"/>
      <w:r>
        <w:rPr>
          <w:rFonts w:cs="Times New Roman"/>
          <w:szCs w:val="24"/>
        </w:rPr>
        <w:t>13</w:t>
      </w:r>
      <w:r w:rsidR="00B20883" w:rsidRPr="00BD31D1">
        <w:rPr>
          <w:rFonts w:cs="Times New Roman"/>
          <w:szCs w:val="24"/>
        </w:rPr>
        <w:t>.5 Связь</w:t>
      </w:r>
      <w:bookmarkEnd w:id="352"/>
      <w:bookmarkEnd w:id="353"/>
      <w:bookmarkEnd w:id="354"/>
      <w:bookmarkEnd w:id="355"/>
      <w:bookmarkEnd w:id="356"/>
    </w:p>
    <w:p w:rsidR="00B20883" w:rsidRPr="00BD31D1" w:rsidRDefault="00B20883" w:rsidP="007E3892">
      <w:pPr>
        <w:pStyle w:val="a0"/>
        <w:rPr>
          <w:lang w:val="ru-RU"/>
        </w:rPr>
      </w:pPr>
      <w:r w:rsidRPr="00BD31D1">
        <w:rPr>
          <w:lang w:val="ru-RU"/>
        </w:rPr>
        <w:t xml:space="preserve">На территории </w:t>
      </w:r>
      <w:r w:rsidR="00A029B6">
        <w:rPr>
          <w:lang w:val="ru-RU"/>
        </w:rPr>
        <w:t>Гафурийского</w:t>
      </w:r>
      <w:r w:rsidRPr="00BD31D1">
        <w:rPr>
          <w:lang w:val="ru-RU"/>
        </w:rPr>
        <w:t xml:space="preserve"> района 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население, органы управления и промышленные объекты обеспечиваются услугами связи и инфо</w:t>
      </w:r>
      <w:r w:rsidRPr="00BD31D1">
        <w:rPr>
          <w:lang w:val="ru-RU"/>
        </w:rPr>
        <w:t>р</w:t>
      </w:r>
      <w:r w:rsidRPr="00BD31D1">
        <w:rPr>
          <w:lang w:val="ru-RU"/>
        </w:rPr>
        <w:t>матизации в достаточном объеме и нормального качества.</w:t>
      </w:r>
    </w:p>
    <w:p w:rsidR="009074E9" w:rsidRPr="009074E9" w:rsidRDefault="00AC67AC" w:rsidP="009074E9">
      <w:pPr>
        <w:pStyle w:val="a0"/>
        <w:spacing w:before="120"/>
        <w:jc w:val="right"/>
        <w:rPr>
          <w:b/>
          <w:i/>
          <w:lang w:val="ru-RU"/>
        </w:rPr>
      </w:pPr>
      <w:r>
        <w:rPr>
          <w:b/>
          <w:i/>
          <w:lang w:val="ru-RU"/>
        </w:rPr>
        <w:t>Таблица 13.5</w:t>
      </w:r>
    </w:p>
    <w:p w:rsidR="009074E9" w:rsidRPr="009074E9" w:rsidRDefault="009074E9" w:rsidP="009074E9">
      <w:pPr>
        <w:pStyle w:val="a0"/>
        <w:spacing w:after="120"/>
        <w:ind w:firstLine="0"/>
        <w:jc w:val="center"/>
        <w:rPr>
          <w:b/>
          <w:i/>
          <w:lang w:val="ru-RU"/>
        </w:rPr>
      </w:pPr>
      <w:r w:rsidRPr="009074E9">
        <w:rPr>
          <w:b/>
          <w:i/>
          <w:lang w:val="ru-RU"/>
        </w:rPr>
        <w:t>Сведения о наличии средств массовой информации</w:t>
      </w:r>
    </w:p>
    <w:tbl>
      <w:tblPr>
        <w:tblStyle w:val="ac"/>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644"/>
        <w:gridCol w:w="1684"/>
        <w:gridCol w:w="1731"/>
        <w:gridCol w:w="1388"/>
      </w:tblGrid>
      <w:tr w:rsidR="009074E9" w:rsidTr="00003CEA">
        <w:trPr>
          <w:jc w:val="center"/>
        </w:trPr>
        <w:tc>
          <w:tcPr>
            <w:tcW w:w="4644" w:type="dxa"/>
            <w:shd w:val="clear" w:color="auto" w:fill="D9D9D9" w:themeFill="background1" w:themeFillShade="D9"/>
          </w:tcPr>
          <w:p w:rsidR="009074E9" w:rsidRPr="00680D81" w:rsidRDefault="009074E9" w:rsidP="009074E9">
            <w:pPr>
              <w:pStyle w:val="a0"/>
              <w:ind w:firstLine="0"/>
              <w:jc w:val="center"/>
              <w:rPr>
                <w:b/>
                <w:i/>
                <w:lang w:val="ru-RU"/>
              </w:rPr>
            </w:pPr>
            <w:r w:rsidRPr="00680D81">
              <w:rPr>
                <w:b/>
                <w:i/>
                <w:lang w:val="ru-RU"/>
              </w:rPr>
              <w:t>Наименование</w:t>
            </w:r>
          </w:p>
        </w:tc>
        <w:tc>
          <w:tcPr>
            <w:tcW w:w="1684" w:type="dxa"/>
            <w:shd w:val="clear" w:color="auto" w:fill="D9D9D9" w:themeFill="background1" w:themeFillShade="D9"/>
          </w:tcPr>
          <w:p w:rsidR="009074E9" w:rsidRPr="009074E9" w:rsidRDefault="009074E9" w:rsidP="009074E9">
            <w:pPr>
              <w:pStyle w:val="a0"/>
              <w:ind w:firstLine="0"/>
              <w:jc w:val="center"/>
              <w:rPr>
                <w:b/>
                <w:i/>
                <w:lang w:val="ru-RU"/>
              </w:rPr>
            </w:pPr>
            <w:r w:rsidRPr="009074E9">
              <w:rPr>
                <w:b/>
                <w:i/>
                <w:lang w:val="ru-RU"/>
              </w:rPr>
              <w:t>Федеральный</w:t>
            </w:r>
          </w:p>
        </w:tc>
        <w:tc>
          <w:tcPr>
            <w:tcW w:w="1731" w:type="dxa"/>
            <w:shd w:val="clear" w:color="auto" w:fill="D9D9D9" w:themeFill="background1" w:themeFillShade="D9"/>
          </w:tcPr>
          <w:p w:rsidR="009074E9" w:rsidRPr="009074E9" w:rsidRDefault="009074E9" w:rsidP="009074E9">
            <w:pPr>
              <w:pStyle w:val="a0"/>
              <w:ind w:firstLine="0"/>
              <w:jc w:val="center"/>
              <w:rPr>
                <w:b/>
                <w:i/>
                <w:lang w:val="ru-RU"/>
              </w:rPr>
            </w:pPr>
            <w:r w:rsidRPr="009074E9">
              <w:rPr>
                <w:b/>
                <w:i/>
                <w:lang w:val="ru-RU"/>
              </w:rPr>
              <w:t>Региональный</w:t>
            </w:r>
          </w:p>
        </w:tc>
        <w:tc>
          <w:tcPr>
            <w:tcW w:w="1388" w:type="dxa"/>
            <w:shd w:val="clear" w:color="auto" w:fill="D9D9D9" w:themeFill="background1" w:themeFillShade="D9"/>
          </w:tcPr>
          <w:p w:rsidR="009074E9" w:rsidRPr="009074E9" w:rsidRDefault="009074E9" w:rsidP="009074E9">
            <w:pPr>
              <w:pStyle w:val="a0"/>
              <w:ind w:firstLine="0"/>
              <w:jc w:val="center"/>
              <w:rPr>
                <w:b/>
                <w:i/>
                <w:lang w:val="ru-RU"/>
              </w:rPr>
            </w:pPr>
            <w:r w:rsidRPr="009074E9">
              <w:rPr>
                <w:b/>
                <w:i/>
                <w:lang w:val="ru-RU"/>
              </w:rPr>
              <w:t>Местный</w:t>
            </w:r>
          </w:p>
        </w:tc>
      </w:tr>
      <w:tr w:rsidR="009074E9" w:rsidTr="00003CEA">
        <w:trPr>
          <w:jc w:val="center"/>
        </w:trPr>
        <w:tc>
          <w:tcPr>
            <w:tcW w:w="9447" w:type="dxa"/>
            <w:gridSpan w:val="4"/>
            <w:shd w:val="clear" w:color="auto" w:fill="F2F2F2" w:themeFill="background1" w:themeFillShade="F2"/>
          </w:tcPr>
          <w:p w:rsidR="009074E9" w:rsidRPr="00680D81" w:rsidRDefault="009074E9" w:rsidP="009074E9">
            <w:pPr>
              <w:pStyle w:val="a0"/>
              <w:ind w:firstLine="0"/>
              <w:jc w:val="center"/>
              <w:rPr>
                <w:b/>
                <w:i/>
                <w:lang w:val="ru-RU"/>
              </w:rPr>
            </w:pPr>
            <w:r w:rsidRPr="00680D81">
              <w:rPr>
                <w:b/>
                <w:i/>
                <w:lang w:val="ru-RU"/>
              </w:rPr>
              <w:t>Радиовещание</w:t>
            </w:r>
          </w:p>
        </w:tc>
      </w:tr>
      <w:tr w:rsidR="009074E9" w:rsidTr="00003CEA">
        <w:trPr>
          <w:jc w:val="center"/>
        </w:trPr>
        <w:tc>
          <w:tcPr>
            <w:tcW w:w="4644" w:type="dxa"/>
            <w:shd w:val="clear" w:color="auto" w:fill="F2F2F2" w:themeFill="background1" w:themeFillShade="F2"/>
          </w:tcPr>
          <w:p w:rsidR="009074E9" w:rsidRPr="00680D81" w:rsidRDefault="009074E9" w:rsidP="009074E9">
            <w:pPr>
              <w:pStyle w:val="a0"/>
              <w:ind w:firstLine="0"/>
              <w:jc w:val="left"/>
              <w:rPr>
                <w:b/>
                <w:i/>
                <w:lang w:val="ru-RU"/>
              </w:rPr>
            </w:pPr>
            <w:r w:rsidRPr="00680D81">
              <w:rPr>
                <w:b/>
                <w:i/>
                <w:lang w:val="ru-RU"/>
              </w:rPr>
              <w:t>Маяк</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003CEA">
        <w:trPr>
          <w:jc w:val="center"/>
        </w:trPr>
        <w:tc>
          <w:tcPr>
            <w:tcW w:w="4644" w:type="dxa"/>
            <w:shd w:val="clear" w:color="auto" w:fill="F2F2F2" w:themeFill="background1" w:themeFillShade="F2"/>
          </w:tcPr>
          <w:p w:rsidR="009074E9" w:rsidRPr="00680D81" w:rsidRDefault="009074E9" w:rsidP="009074E9">
            <w:pPr>
              <w:pStyle w:val="a0"/>
              <w:ind w:firstLine="0"/>
              <w:jc w:val="left"/>
              <w:rPr>
                <w:b/>
                <w:i/>
                <w:lang w:val="ru-RU"/>
              </w:rPr>
            </w:pPr>
            <w:r w:rsidRPr="009074E9">
              <w:rPr>
                <w:b/>
                <w:i/>
                <w:lang w:val="ru-RU"/>
              </w:rPr>
              <w:t>Ретро FM</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003CEA">
        <w:trPr>
          <w:jc w:val="center"/>
        </w:trPr>
        <w:tc>
          <w:tcPr>
            <w:tcW w:w="4644" w:type="dxa"/>
            <w:shd w:val="clear" w:color="auto" w:fill="F2F2F2" w:themeFill="background1" w:themeFillShade="F2"/>
          </w:tcPr>
          <w:p w:rsidR="009074E9" w:rsidRPr="00680D81" w:rsidRDefault="009074E9" w:rsidP="009074E9">
            <w:pPr>
              <w:pStyle w:val="a0"/>
              <w:ind w:firstLine="0"/>
              <w:jc w:val="left"/>
              <w:rPr>
                <w:b/>
                <w:i/>
                <w:lang w:val="ru-RU"/>
              </w:rPr>
            </w:pPr>
            <w:r w:rsidRPr="009074E9">
              <w:rPr>
                <w:b/>
                <w:i/>
                <w:lang w:val="ru-RU"/>
              </w:rPr>
              <w:t>Спутник FM</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003CEA">
        <w:trPr>
          <w:jc w:val="center"/>
        </w:trPr>
        <w:tc>
          <w:tcPr>
            <w:tcW w:w="9447" w:type="dxa"/>
            <w:gridSpan w:val="4"/>
            <w:shd w:val="clear" w:color="auto" w:fill="F2F2F2" w:themeFill="background1" w:themeFillShade="F2"/>
          </w:tcPr>
          <w:p w:rsidR="009074E9" w:rsidRPr="00680D81" w:rsidRDefault="009074E9" w:rsidP="009074E9">
            <w:pPr>
              <w:pStyle w:val="a0"/>
              <w:ind w:firstLine="0"/>
              <w:jc w:val="center"/>
              <w:rPr>
                <w:b/>
                <w:i/>
                <w:lang w:val="ru-RU"/>
              </w:rPr>
            </w:pPr>
            <w:r w:rsidRPr="00680D81">
              <w:rPr>
                <w:b/>
                <w:i/>
                <w:lang w:val="ru-RU"/>
              </w:rPr>
              <w:t>Телевидение</w:t>
            </w:r>
          </w:p>
        </w:tc>
      </w:tr>
      <w:tr w:rsidR="009074E9" w:rsidTr="00003CEA">
        <w:trPr>
          <w:jc w:val="center"/>
        </w:trPr>
        <w:tc>
          <w:tcPr>
            <w:tcW w:w="4644" w:type="dxa"/>
            <w:shd w:val="clear" w:color="auto" w:fill="F2F2F2" w:themeFill="background1" w:themeFillShade="F2"/>
            <w:vAlign w:val="center"/>
          </w:tcPr>
          <w:p w:rsidR="009074E9" w:rsidRPr="009074E9" w:rsidRDefault="009074E9" w:rsidP="009074E9">
            <w:pPr>
              <w:pStyle w:val="a0"/>
              <w:ind w:firstLine="0"/>
              <w:jc w:val="left"/>
              <w:rPr>
                <w:b/>
                <w:i/>
                <w:lang w:val="ru-RU"/>
              </w:rPr>
            </w:pPr>
            <w:r w:rsidRPr="009074E9">
              <w:rPr>
                <w:b/>
                <w:i/>
                <w:lang w:val="ru-RU"/>
              </w:rPr>
              <w:t>ОРТ</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003CEA">
        <w:trPr>
          <w:jc w:val="center"/>
        </w:trPr>
        <w:tc>
          <w:tcPr>
            <w:tcW w:w="4644" w:type="dxa"/>
            <w:shd w:val="clear" w:color="auto" w:fill="F2F2F2" w:themeFill="background1" w:themeFillShade="F2"/>
            <w:vAlign w:val="center"/>
          </w:tcPr>
          <w:p w:rsidR="009074E9" w:rsidRPr="009074E9" w:rsidRDefault="009074E9" w:rsidP="009074E9">
            <w:pPr>
              <w:pStyle w:val="a0"/>
              <w:ind w:firstLine="0"/>
              <w:jc w:val="left"/>
              <w:rPr>
                <w:b/>
                <w:i/>
                <w:lang w:val="ru-RU"/>
              </w:rPr>
            </w:pPr>
            <w:r w:rsidRPr="009074E9">
              <w:rPr>
                <w:b/>
                <w:i/>
                <w:lang w:val="ru-RU"/>
              </w:rPr>
              <w:t>РОССИЯ-1</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A1191C">
        <w:trPr>
          <w:jc w:val="center"/>
        </w:trPr>
        <w:tc>
          <w:tcPr>
            <w:tcW w:w="4644" w:type="dxa"/>
            <w:shd w:val="clear" w:color="auto" w:fill="F2F2F2" w:themeFill="background1" w:themeFillShade="F2"/>
            <w:vAlign w:val="center"/>
          </w:tcPr>
          <w:p w:rsidR="009074E9" w:rsidRPr="009074E9" w:rsidRDefault="009074E9" w:rsidP="009074E9">
            <w:pPr>
              <w:pStyle w:val="a0"/>
              <w:ind w:firstLine="0"/>
              <w:jc w:val="left"/>
              <w:rPr>
                <w:b/>
                <w:i/>
                <w:lang w:val="ru-RU"/>
              </w:rPr>
            </w:pPr>
            <w:r w:rsidRPr="009074E9">
              <w:rPr>
                <w:b/>
                <w:i/>
                <w:lang w:val="ru-RU"/>
              </w:rPr>
              <w:t>БСТ</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003CEA">
        <w:trPr>
          <w:jc w:val="center"/>
        </w:trPr>
        <w:tc>
          <w:tcPr>
            <w:tcW w:w="9447" w:type="dxa"/>
            <w:gridSpan w:val="4"/>
            <w:shd w:val="clear" w:color="auto" w:fill="F2F2F2" w:themeFill="background1" w:themeFillShade="F2"/>
            <w:vAlign w:val="center"/>
          </w:tcPr>
          <w:p w:rsidR="009074E9" w:rsidRPr="00680D81" w:rsidRDefault="00680D81" w:rsidP="009074E9">
            <w:pPr>
              <w:pStyle w:val="a0"/>
              <w:ind w:firstLine="0"/>
              <w:jc w:val="center"/>
              <w:rPr>
                <w:b/>
                <w:i/>
                <w:lang w:val="ru-RU"/>
              </w:rPr>
            </w:pPr>
            <w:r w:rsidRPr="00680D81">
              <w:rPr>
                <w:b/>
                <w:i/>
                <w:lang w:val="ru-RU"/>
              </w:rPr>
              <w:t>Печатные СМИ</w:t>
            </w:r>
          </w:p>
        </w:tc>
      </w:tr>
      <w:tr w:rsidR="009074E9" w:rsidTr="00003CEA">
        <w:trPr>
          <w:jc w:val="center"/>
        </w:trPr>
        <w:tc>
          <w:tcPr>
            <w:tcW w:w="4644" w:type="dxa"/>
            <w:shd w:val="clear" w:color="auto" w:fill="F2F2F2" w:themeFill="background1" w:themeFillShade="F2"/>
            <w:vAlign w:val="center"/>
          </w:tcPr>
          <w:p w:rsidR="009074E9" w:rsidRPr="009074E9" w:rsidRDefault="009074E9" w:rsidP="009074E9">
            <w:pPr>
              <w:pStyle w:val="a0"/>
              <w:ind w:firstLine="0"/>
              <w:jc w:val="left"/>
              <w:rPr>
                <w:b/>
                <w:i/>
                <w:lang w:val="ru-RU"/>
              </w:rPr>
            </w:pPr>
            <w:r w:rsidRPr="009074E9">
              <w:rPr>
                <w:b/>
                <w:i/>
                <w:lang w:val="ru-RU"/>
              </w:rPr>
              <w:t>Российская газета</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003CEA">
        <w:trPr>
          <w:jc w:val="center"/>
        </w:trPr>
        <w:tc>
          <w:tcPr>
            <w:tcW w:w="4644" w:type="dxa"/>
            <w:shd w:val="clear" w:color="auto" w:fill="F2F2F2" w:themeFill="background1" w:themeFillShade="F2"/>
            <w:vAlign w:val="center"/>
          </w:tcPr>
          <w:p w:rsidR="009074E9" w:rsidRPr="009074E9" w:rsidRDefault="009074E9" w:rsidP="009074E9">
            <w:pPr>
              <w:pStyle w:val="a0"/>
              <w:ind w:firstLine="0"/>
              <w:jc w:val="left"/>
              <w:rPr>
                <w:b/>
                <w:i/>
                <w:lang w:val="ru-RU"/>
              </w:rPr>
            </w:pPr>
            <w:r w:rsidRPr="009074E9">
              <w:rPr>
                <w:b/>
                <w:i/>
                <w:lang w:val="ru-RU"/>
              </w:rPr>
              <w:t>Республика Башкортостан</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9074E9" w:rsidTr="00003CEA">
        <w:trPr>
          <w:jc w:val="center"/>
        </w:trPr>
        <w:tc>
          <w:tcPr>
            <w:tcW w:w="4644" w:type="dxa"/>
            <w:shd w:val="clear" w:color="auto" w:fill="F2F2F2" w:themeFill="background1" w:themeFillShade="F2"/>
            <w:vAlign w:val="center"/>
          </w:tcPr>
          <w:p w:rsidR="009074E9" w:rsidRPr="009074E9" w:rsidRDefault="009074E9" w:rsidP="009074E9">
            <w:pPr>
              <w:pStyle w:val="a0"/>
              <w:ind w:firstLine="0"/>
              <w:jc w:val="left"/>
              <w:rPr>
                <w:b/>
                <w:i/>
                <w:lang w:val="ru-RU"/>
              </w:rPr>
            </w:pPr>
            <w:r w:rsidRPr="009074E9">
              <w:rPr>
                <w:b/>
                <w:i/>
                <w:lang w:val="ru-RU"/>
              </w:rPr>
              <w:t>Звезда (</w:t>
            </w:r>
            <w:proofErr w:type="spellStart"/>
            <w:r w:rsidRPr="009074E9">
              <w:rPr>
                <w:b/>
                <w:i/>
                <w:lang w:val="ru-RU"/>
              </w:rPr>
              <w:t>Табын</w:t>
            </w:r>
            <w:proofErr w:type="spellEnd"/>
            <w:r w:rsidRPr="009074E9">
              <w:rPr>
                <w:b/>
                <w:i/>
                <w:lang w:val="ru-RU"/>
              </w:rPr>
              <w:t>)</w:t>
            </w:r>
          </w:p>
        </w:tc>
        <w:tc>
          <w:tcPr>
            <w:tcW w:w="1684" w:type="dxa"/>
            <w:vAlign w:val="center"/>
          </w:tcPr>
          <w:p w:rsidR="009074E9" w:rsidRPr="009074E9" w:rsidRDefault="009074E9" w:rsidP="009074E9">
            <w:pPr>
              <w:pStyle w:val="a0"/>
              <w:ind w:firstLine="0"/>
              <w:jc w:val="center"/>
              <w:rPr>
                <w:lang w:val="ru-RU"/>
              </w:rPr>
            </w:pPr>
            <w:r w:rsidRPr="009074E9">
              <w:rPr>
                <w:lang w:val="ru-RU"/>
              </w:rPr>
              <w:t>-</w:t>
            </w:r>
          </w:p>
        </w:tc>
        <w:tc>
          <w:tcPr>
            <w:tcW w:w="1731" w:type="dxa"/>
            <w:vAlign w:val="center"/>
          </w:tcPr>
          <w:p w:rsidR="009074E9" w:rsidRPr="009074E9" w:rsidRDefault="009074E9" w:rsidP="009074E9">
            <w:pPr>
              <w:pStyle w:val="a0"/>
              <w:ind w:firstLine="0"/>
              <w:jc w:val="center"/>
              <w:rPr>
                <w:lang w:val="ru-RU"/>
              </w:rPr>
            </w:pPr>
            <w:r w:rsidRPr="009074E9">
              <w:rPr>
                <w:lang w:val="ru-RU"/>
              </w:rPr>
              <w:t>-</w:t>
            </w:r>
          </w:p>
        </w:tc>
        <w:tc>
          <w:tcPr>
            <w:tcW w:w="1388" w:type="dxa"/>
            <w:vAlign w:val="center"/>
          </w:tcPr>
          <w:p w:rsidR="009074E9" w:rsidRPr="009074E9" w:rsidRDefault="009074E9" w:rsidP="009074E9">
            <w:pPr>
              <w:pStyle w:val="a0"/>
              <w:ind w:firstLine="0"/>
              <w:jc w:val="center"/>
              <w:rPr>
                <w:lang w:val="ru-RU"/>
              </w:rPr>
            </w:pPr>
            <w:r w:rsidRPr="009074E9">
              <w:rPr>
                <w:lang w:val="ru-RU"/>
              </w:rPr>
              <w:t>+</w:t>
            </w:r>
          </w:p>
        </w:tc>
      </w:tr>
      <w:tr w:rsidR="00680D81" w:rsidTr="00003CEA">
        <w:trPr>
          <w:jc w:val="center"/>
        </w:trPr>
        <w:tc>
          <w:tcPr>
            <w:tcW w:w="9447" w:type="dxa"/>
            <w:gridSpan w:val="4"/>
            <w:shd w:val="clear" w:color="auto" w:fill="F2F2F2" w:themeFill="background1" w:themeFillShade="F2"/>
            <w:vAlign w:val="center"/>
          </w:tcPr>
          <w:p w:rsidR="00680D81" w:rsidRPr="00680D81" w:rsidRDefault="00680D81" w:rsidP="009074E9">
            <w:pPr>
              <w:pStyle w:val="a0"/>
              <w:ind w:firstLine="0"/>
              <w:jc w:val="center"/>
              <w:rPr>
                <w:b/>
                <w:i/>
                <w:lang w:val="ru-RU"/>
              </w:rPr>
            </w:pPr>
            <w:r w:rsidRPr="00680D81">
              <w:rPr>
                <w:b/>
                <w:i/>
                <w:lang w:val="ru-RU"/>
              </w:rPr>
              <w:t>Интернет</w:t>
            </w:r>
          </w:p>
        </w:tc>
      </w:tr>
      <w:tr w:rsidR="00680D81" w:rsidTr="00003CEA">
        <w:trPr>
          <w:jc w:val="center"/>
        </w:trPr>
        <w:tc>
          <w:tcPr>
            <w:tcW w:w="4644" w:type="dxa"/>
            <w:shd w:val="clear" w:color="auto" w:fill="F2F2F2" w:themeFill="background1" w:themeFillShade="F2"/>
            <w:vAlign w:val="center"/>
          </w:tcPr>
          <w:p w:rsidR="009074E9" w:rsidRPr="009074E9" w:rsidRDefault="00680D81" w:rsidP="00680D81">
            <w:pPr>
              <w:pStyle w:val="a0"/>
              <w:ind w:firstLine="0"/>
              <w:jc w:val="left"/>
              <w:rPr>
                <w:b/>
                <w:i/>
                <w:lang w:val="ru-RU"/>
              </w:rPr>
            </w:pPr>
            <w:r w:rsidRPr="009074E9">
              <w:rPr>
                <w:b/>
                <w:i/>
                <w:lang w:val="ru-RU"/>
              </w:rPr>
              <w:t>Выделенная линия</w:t>
            </w:r>
          </w:p>
        </w:tc>
        <w:tc>
          <w:tcPr>
            <w:tcW w:w="4803" w:type="dxa"/>
            <w:gridSpan w:val="3"/>
            <w:vAlign w:val="center"/>
          </w:tcPr>
          <w:p w:rsidR="00680D81" w:rsidRPr="009074E9" w:rsidRDefault="00680D81" w:rsidP="009074E9">
            <w:pPr>
              <w:pStyle w:val="a0"/>
              <w:ind w:firstLine="0"/>
              <w:jc w:val="center"/>
              <w:rPr>
                <w:lang w:val="ru-RU"/>
              </w:rPr>
            </w:pPr>
            <w:r>
              <w:rPr>
                <w:lang w:val="ru-RU"/>
              </w:rPr>
              <w:t>+</w:t>
            </w:r>
          </w:p>
        </w:tc>
      </w:tr>
      <w:tr w:rsidR="00680D81" w:rsidTr="00003CEA">
        <w:trPr>
          <w:jc w:val="center"/>
        </w:trPr>
        <w:tc>
          <w:tcPr>
            <w:tcW w:w="4644" w:type="dxa"/>
            <w:shd w:val="clear" w:color="auto" w:fill="F2F2F2" w:themeFill="background1" w:themeFillShade="F2"/>
            <w:vAlign w:val="center"/>
          </w:tcPr>
          <w:p w:rsidR="009074E9" w:rsidRPr="009074E9" w:rsidRDefault="00680D81" w:rsidP="00680D81">
            <w:pPr>
              <w:pStyle w:val="a0"/>
              <w:ind w:firstLine="0"/>
              <w:jc w:val="left"/>
              <w:rPr>
                <w:b/>
                <w:i/>
                <w:lang w:val="ru-RU"/>
              </w:rPr>
            </w:pPr>
            <w:r w:rsidRPr="009074E9">
              <w:rPr>
                <w:b/>
                <w:i/>
                <w:lang w:val="ru-RU"/>
              </w:rPr>
              <w:t>Через оператора сотовой связи</w:t>
            </w:r>
          </w:p>
        </w:tc>
        <w:tc>
          <w:tcPr>
            <w:tcW w:w="4803" w:type="dxa"/>
            <w:gridSpan w:val="3"/>
            <w:vAlign w:val="center"/>
          </w:tcPr>
          <w:p w:rsidR="00680D81" w:rsidRPr="009074E9" w:rsidRDefault="00680D81" w:rsidP="009074E9">
            <w:pPr>
              <w:pStyle w:val="a0"/>
              <w:ind w:firstLine="0"/>
              <w:jc w:val="center"/>
              <w:rPr>
                <w:lang w:val="ru-RU"/>
              </w:rPr>
            </w:pPr>
            <w:r>
              <w:rPr>
                <w:lang w:val="ru-RU"/>
              </w:rPr>
              <w:t>+</w:t>
            </w:r>
          </w:p>
        </w:tc>
      </w:tr>
      <w:tr w:rsidR="00680D81" w:rsidTr="00003CEA">
        <w:trPr>
          <w:jc w:val="center"/>
        </w:trPr>
        <w:tc>
          <w:tcPr>
            <w:tcW w:w="4644" w:type="dxa"/>
            <w:shd w:val="clear" w:color="auto" w:fill="F2F2F2" w:themeFill="background1" w:themeFillShade="F2"/>
            <w:vAlign w:val="center"/>
          </w:tcPr>
          <w:p w:rsidR="009074E9" w:rsidRPr="009074E9" w:rsidRDefault="00680D81" w:rsidP="00680D81">
            <w:pPr>
              <w:pStyle w:val="a0"/>
              <w:ind w:firstLine="0"/>
              <w:jc w:val="left"/>
              <w:rPr>
                <w:b/>
                <w:i/>
                <w:lang w:val="ru-RU"/>
              </w:rPr>
            </w:pPr>
            <w:r w:rsidRPr="009074E9">
              <w:rPr>
                <w:b/>
                <w:i/>
                <w:lang w:val="ru-RU"/>
              </w:rPr>
              <w:t>Общественные пункты доступа в и</w:t>
            </w:r>
            <w:r w:rsidRPr="009074E9">
              <w:rPr>
                <w:b/>
                <w:i/>
                <w:lang w:val="ru-RU"/>
              </w:rPr>
              <w:t>н</w:t>
            </w:r>
            <w:r w:rsidRPr="009074E9">
              <w:rPr>
                <w:b/>
                <w:i/>
                <w:lang w:val="ru-RU"/>
              </w:rPr>
              <w:t>тернет</w:t>
            </w:r>
          </w:p>
        </w:tc>
        <w:tc>
          <w:tcPr>
            <w:tcW w:w="4803" w:type="dxa"/>
            <w:gridSpan w:val="3"/>
          </w:tcPr>
          <w:p w:rsidR="00680D81" w:rsidRPr="009074E9" w:rsidRDefault="00AC67AC" w:rsidP="00680D81">
            <w:pPr>
              <w:pStyle w:val="a0"/>
              <w:ind w:firstLine="0"/>
              <w:jc w:val="center"/>
              <w:rPr>
                <w:lang w:val="ru-RU"/>
              </w:rPr>
            </w:pPr>
            <w:r>
              <w:rPr>
                <w:lang w:val="ru-RU"/>
              </w:rPr>
              <w:t>+</w:t>
            </w:r>
          </w:p>
        </w:tc>
      </w:tr>
    </w:tbl>
    <w:p w:rsidR="00680D81" w:rsidRDefault="00680D81" w:rsidP="00595309">
      <w:pPr>
        <w:pStyle w:val="a0"/>
        <w:spacing w:before="120"/>
        <w:rPr>
          <w:lang w:val="ru-RU"/>
        </w:rPr>
      </w:pPr>
      <w:r w:rsidRPr="00BD31D1">
        <w:rPr>
          <w:lang w:val="ru-RU"/>
        </w:rPr>
        <w:t xml:space="preserve">Услуги почтовой связи населению </w:t>
      </w:r>
      <w:r>
        <w:rPr>
          <w:lang w:val="ru-RU"/>
        </w:rPr>
        <w:t>СП</w:t>
      </w:r>
      <w:r w:rsidRPr="00BD31D1">
        <w:rPr>
          <w:lang w:val="ru-RU"/>
        </w:rPr>
        <w:t xml:space="preserve"> </w:t>
      </w:r>
      <w:r w:rsidR="00AA3C66">
        <w:rPr>
          <w:lang w:val="ru-RU"/>
        </w:rPr>
        <w:t>Зилимкарановский</w:t>
      </w:r>
      <w:r w:rsidRPr="00BD31D1">
        <w:rPr>
          <w:lang w:val="ru-RU"/>
        </w:rPr>
        <w:t xml:space="preserve"> сельсовет предоставляет ФГУП </w:t>
      </w:r>
      <w:r>
        <w:rPr>
          <w:lang w:val="ru-RU"/>
        </w:rPr>
        <w:t>«</w:t>
      </w:r>
      <w:r w:rsidRPr="00BD31D1">
        <w:rPr>
          <w:lang w:val="ru-RU"/>
        </w:rPr>
        <w:t>Почта России</w:t>
      </w:r>
      <w:r>
        <w:rPr>
          <w:lang w:val="ru-RU"/>
        </w:rPr>
        <w:t>» (почтов</w:t>
      </w:r>
      <w:r w:rsidR="00AC67AC">
        <w:rPr>
          <w:lang w:val="ru-RU"/>
        </w:rPr>
        <w:t>ое</w:t>
      </w:r>
      <w:r>
        <w:rPr>
          <w:lang w:val="ru-RU"/>
        </w:rPr>
        <w:t xml:space="preserve"> отделени</w:t>
      </w:r>
      <w:r w:rsidR="00AC67AC">
        <w:rPr>
          <w:lang w:val="ru-RU"/>
        </w:rPr>
        <w:t>е</w:t>
      </w:r>
      <w:r>
        <w:rPr>
          <w:lang w:val="ru-RU"/>
        </w:rPr>
        <w:t xml:space="preserve"> в с. </w:t>
      </w:r>
      <w:r w:rsidR="00AC67AC">
        <w:rPr>
          <w:lang w:val="ru-RU"/>
        </w:rPr>
        <w:t>Зилим-</w:t>
      </w:r>
      <w:proofErr w:type="spellStart"/>
      <w:r w:rsidR="00AC67AC">
        <w:rPr>
          <w:lang w:val="ru-RU"/>
        </w:rPr>
        <w:t>Караново</w:t>
      </w:r>
      <w:proofErr w:type="spellEnd"/>
      <w:r>
        <w:rPr>
          <w:lang w:val="ru-RU"/>
        </w:rPr>
        <w:t>)</w:t>
      </w:r>
      <w:r w:rsidRPr="00BD31D1">
        <w:rPr>
          <w:lang w:val="ru-RU"/>
        </w:rPr>
        <w:t>.</w:t>
      </w:r>
    </w:p>
    <w:p w:rsidR="00595309" w:rsidRPr="00595309" w:rsidRDefault="00595309" w:rsidP="00595309">
      <w:pPr>
        <w:pStyle w:val="a0"/>
        <w:rPr>
          <w:lang w:val="ru-RU"/>
        </w:rPr>
      </w:pPr>
      <w:r w:rsidRPr="00595309">
        <w:rPr>
          <w:lang w:val="ru-RU"/>
        </w:rPr>
        <w:t>Телефонизация сельского поселения осуществляется от существующих телефо</w:t>
      </w:r>
      <w:r w:rsidRPr="00595309">
        <w:rPr>
          <w:lang w:val="ru-RU"/>
        </w:rPr>
        <w:t>н</w:t>
      </w:r>
      <w:r w:rsidRPr="00595309">
        <w:rPr>
          <w:lang w:val="ru-RU"/>
        </w:rPr>
        <w:t>ных станций. Внутрирайонная телефонная связь между станциями и выход на междун</w:t>
      </w:r>
      <w:r w:rsidRPr="00595309">
        <w:rPr>
          <w:lang w:val="ru-RU"/>
        </w:rPr>
        <w:t>а</w:t>
      </w:r>
      <w:r w:rsidRPr="00595309">
        <w:rPr>
          <w:lang w:val="ru-RU"/>
        </w:rPr>
        <w:t>родную связь осуществляется по кабельным и воздушным соединительным линиям, уплотняемым высококачественной аппаратурой.</w:t>
      </w:r>
      <w:r w:rsidR="00AC67AC">
        <w:rPr>
          <w:lang w:val="ru-RU"/>
        </w:rPr>
        <w:t xml:space="preserve"> Общая протяженность ВОЛС 25 км, </w:t>
      </w:r>
    </w:p>
    <w:p w:rsidR="00B20883" w:rsidRPr="00BD31D1" w:rsidRDefault="00B20883" w:rsidP="00340096">
      <w:pPr>
        <w:pStyle w:val="a0"/>
        <w:rPr>
          <w:rFonts w:eastAsiaTheme="majorEastAsia"/>
          <w:b/>
          <w:bCs/>
          <w:caps/>
          <w:lang w:val="ru-RU"/>
        </w:rPr>
      </w:pPr>
      <w:r w:rsidRPr="00BD31D1">
        <w:rPr>
          <w:lang w:val="ru-RU"/>
        </w:rPr>
        <w:t>Интенсивно развивается беспроводная (сотовая) связь. Основные операторы сот</w:t>
      </w:r>
      <w:r w:rsidRPr="00BD31D1">
        <w:rPr>
          <w:lang w:val="ru-RU"/>
        </w:rPr>
        <w:t>о</w:t>
      </w:r>
      <w:r w:rsidRPr="00BD31D1">
        <w:rPr>
          <w:lang w:val="ru-RU"/>
        </w:rPr>
        <w:t>вой связи –</w:t>
      </w:r>
      <w:r w:rsidR="00680D81">
        <w:rPr>
          <w:lang w:val="ru-RU"/>
        </w:rPr>
        <w:t xml:space="preserve"> </w:t>
      </w:r>
      <w:r w:rsidR="00680D81" w:rsidRPr="00680D81">
        <w:rPr>
          <w:lang w:val="ru-RU"/>
        </w:rPr>
        <w:t>«СОТОВАЯ СВЯЗЬ БАШКОРТОСТАНА»</w:t>
      </w:r>
      <w:r w:rsidR="00680D81">
        <w:rPr>
          <w:lang w:val="ru-RU"/>
        </w:rPr>
        <w:t>,</w:t>
      </w:r>
      <w:r w:rsidRPr="00BD31D1">
        <w:rPr>
          <w:lang w:val="ru-RU"/>
        </w:rPr>
        <w:t xml:space="preserve"> </w:t>
      </w:r>
      <w:r w:rsidR="00415C87">
        <w:rPr>
          <w:lang w:val="ru-RU"/>
        </w:rPr>
        <w:t>«</w:t>
      </w:r>
      <w:r w:rsidRPr="00BD31D1">
        <w:rPr>
          <w:lang w:val="ru-RU"/>
        </w:rPr>
        <w:t>МТС</w:t>
      </w:r>
      <w:r w:rsidR="00415C87">
        <w:rPr>
          <w:lang w:val="ru-RU"/>
        </w:rPr>
        <w:t>»</w:t>
      </w:r>
      <w:r w:rsidRPr="00BD31D1">
        <w:rPr>
          <w:lang w:val="ru-RU"/>
        </w:rPr>
        <w:t xml:space="preserve">, </w:t>
      </w:r>
      <w:r w:rsidR="00415C87">
        <w:rPr>
          <w:lang w:val="ru-RU"/>
        </w:rPr>
        <w:t>«</w:t>
      </w:r>
      <w:r w:rsidRPr="00BD31D1">
        <w:rPr>
          <w:lang w:val="ru-RU"/>
        </w:rPr>
        <w:t>Мегафон</w:t>
      </w:r>
      <w:r w:rsidR="00415C87">
        <w:rPr>
          <w:lang w:val="ru-RU"/>
        </w:rPr>
        <w:t>»</w:t>
      </w:r>
      <w:r w:rsidRPr="00BD31D1">
        <w:rPr>
          <w:lang w:val="ru-RU"/>
        </w:rPr>
        <w:t xml:space="preserve">, </w:t>
      </w:r>
      <w:r w:rsidR="00415C87">
        <w:rPr>
          <w:lang w:val="ru-RU"/>
        </w:rPr>
        <w:t>«</w:t>
      </w:r>
      <w:r w:rsidRPr="00BD31D1">
        <w:rPr>
          <w:lang w:val="ru-RU"/>
        </w:rPr>
        <w:t>Билайн</w:t>
      </w:r>
      <w:r w:rsidR="00415C87">
        <w:rPr>
          <w:lang w:val="ru-RU"/>
        </w:rPr>
        <w:t>»</w:t>
      </w:r>
      <w:r w:rsidRPr="00BD31D1">
        <w:rPr>
          <w:lang w:val="ru-RU"/>
        </w:rPr>
        <w:t>.</w:t>
      </w:r>
      <w:r w:rsidRPr="00BD31D1">
        <w:rPr>
          <w:lang w:val="ru-RU"/>
        </w:rPr>
        <w:br w:type="page"/>
      </w:r>
    </w:p>
    <w:p w:rsidR="00B20883" w:rsidRPr="00BD31D1" w:rsidRDefault="00322BA6" w:rsidP="007E3892">
      <w:pPr>
        <w:pStyle w:val="1"/>
        <w:rPr>
          <w:rFonts w:cs="Times New Roman"/>
          <w:szCs w:val="24"/>
        </w:rPr>
      </w:pPr>
      <w:bookmarkStart w:id="357" w:name="_Toc370201554"/>
      <w:bookmarkStart w:id="358" w:name="_Toc374968598"/>
      <w:bookmarkStart w:id="359" w:name="_Toc395957814"/>
      <w:bookmarkEnd w:id="314"/>
      <w:bookmarkEnd w:id="315"/>
      <w:bookmarkEnd w:id="316"/>
      <w:r>
        <w:rPr>
          <w:rFonts w:cs="Times New Roman"/>
          <w:szCs w:val="24"/>
        </w:rPr>
        <w:lastRenderedPageBreak/>
        <w:t>14</w:t>
      </w:r>
      <w:r w:rsidR="00B20883" w:rsidRPr="00BD31D1">
        <w:rPr>
          <w:rFonts w:cs="Times New Roman"/>
          <w:szCs w:val="24"/>
        </w:rPr>
        <w:t>. Транспортный комплекс</w:t>
      </w:r>
      <w:bookmarkEnd w:id="357"/>
      <w:bookmarkEnd w:id="358"/>
      <w:bookmarkEnd w:id="359"/>
    </w:p>
    <w:p w:rsidR="00B20883" w:rsidRPr="00BD31D1" w:rsidRDefault="00B20883" w:rsidP="007E3892">
      <w:pPr>
        <w:pStyle w:val="a0"/>
        <w:rPr>
          <w:lang w:val="ru-RU"/>
        </w:rPr>
      </w:pPr>
      <w:r w:rsidRPr="00BD31D1">
        <w:rPr>
          <w:lang w:val="ru-RU"/>
        </w:rPr>
        <w:t xml:space="preserve">Развитие транспортного комплекса неразрывно связано с экономико-географическим положением </w:t>
      </w:r>
      <w:r w:rsidR="0044493C">
        <w:rPr>
          <w:lang w:val="ru-RU"/>
        </w:rPr>
        <w:t>сельского поселения</w:t>
      </w:r>
      <w:r w:rsidRPr="00BD31D1">
        <w:rPr>
          <w:lang w:val="ru-RU"/>
        </w:rPr>
        <w:t>, наличием природных ресурсов, эне</w:t>
      </w:r>
      <w:r w:rsidRPr="00BD31D1">
        <w:rPr>
          <w:lang w:val="ru-RU"/>
        </w:rPr>
        <w:t>р</w:t>
      </w:r>
      <w:r w:rsidRPr="00BD31D1">
        <w:rPr>
          <w:lang w:val="ru-RU"/>
        </w:rPr>
        <w:t>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w:t>
      </w:r>
      <w:r w:rsidRPr="00BD31D1">
        <w:rPr>
          <w:lang w:val="ru-RU"/>
        </w:rPr>
        <w:t>с</w:t>
      </w:r>
      <w:r w:rsidRPr="00BD31D1">
        <w:rPr>
          <w:lang w:val="ru-RU"/>
        </w:rPr>
        <w:t xml:space="preserve">портная сеть района должна рассматриваться как составляющая часть единой сети </w:t>
      </w:r>
      <w:r w:rsidR="0044493C">
        <w:rPr>
          <w:lang w:val="ru-RU"/>
        </w:rPr>
        <w:t>Ре</w:t>
      </w:r>
      <w:r w:rsidR="0044493C">
        <w:rPr>
          <w:lang w:val="ru-RU"/>
        </w:rPr>
        <w:t>с</w:t>
      </w:r>
      <w:r w:rsidR="0044493C">
        <w:rPr>
          <w:lang w:val="ru-RU"/>
        </w:rPr>
        <w:t>публики Башкортостан</w:t>
      </w:r>
      <w:r w:rsidRPr="00BD31D1">
        <w:rPr>
          <w:lang w:val="ru-RU"/>
        </w:rPr>
        <w:t xml:space="preserve">, а так же при дальнейшем развитии, как часть </w:t>
      </w:r>
      <w:r w:rsidR="00840B7F" w:rsidRPr="00BD31D1">
        <w:rPr>
          <w:lang w:val="ru-RU"/>
        </w:rPr>
        <w:t>общефедеральной</w:t>
      </w:r>
      <w:r w:rsidRPr="00BD31D1">
        <w:rPr>
          <w:lang w:val="ru-RU"/>
        </w:rPr>
        <w:t xml:space="preserve">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w:t>
      </w:r>
      <w:r w:rsidRPr="00BD31D1">
        <w:rPr>
          <w:lang w:val="ru-RU"/>
        </w:rPr>
        <w:t>т</w:t>
      </w:r>
      <w:r w:rsidRPr="00BD31D1">
        <w:rPr>
          <w:lang w:val="ru-RU"/>
        </w:rPr>
        <w:t>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w:t>
      </w:r>
      <w:r w:rsidRPr="00BD31D1">
        <w:rPr>
          <w:lang w:val="ru-RU"/>
        </w:rPr>
        <w:t>е</w:t>
      </w:r>
      <w:r w:rsidRPr="00BD31D1">
        <w:rPr>
          <w:lang w:val="ru-RU"/>
        </w:rPr>
        <w:t>чивать (возможно, в первую очередь) ежедневную жизнедеятельность и жизнеобеспеч</w:t>
      </w:r>
      <w:r w:rsidRPr="00BD31D1">
        <w:rPr>
          <w:lang w:val="ru-RU"/>
        </w:rPr>
        <w:t>е</w:t>
      </w:r>
      <w:r w:rsidRPr="00BD31D1">
        <w:rPr>
          <w:lang w:val="ru-RU"/>
        </w:rPr>
        <w:t xml:space="preserve">ние населения внутри рассматриваемого </w:t>
      </w:r>
      <w:r w:rsidR="0044493C">
        <w:rPr>
          <w:lang w:val="ru-RU"/>
        </w:rPr>
        <w:t>сельского поселения</w:t>
      </w:r>
      <w:r w:rsidRPr="00BD31D1">
        <w:rPr>
          <w:lang w:val="ru-RU"/>
        </w:rPr>
        <w:t>.</w:t>
      </w:r>
    </w:p>
    <w:p w:rsidR="00B20883" w:rsidRPr="00BD31D1" w:rsidRDefault="00B20883" w:rsidP="007E3892">
      <w:pPr>
        <w:pStyle w:val="a0"/>
        <w:rPr>
          <w:lang w:val="ru-RU"/>
        </w:rPr>
      </w:pPr>
      <w:r w:rsidRPr="00BD31D1">
        <w:rPr>
          <w:lang w:val="ru-RU"/>
        </w:rPr>
        <w:t xml:space="preserve">Автомобильные дороги, являясь одной из составляющих транспортного комплекса, играют важнейшую роль в развитии экономики </w:t>
      </w:r>
      <w:r w:rsidR="0044493C">
        <w:rPr>
          <w:lang w:val="ru-RU"/>
        </w:rPr>
        <w:t>Республики Башкортостан</w:t>
      </w:r>
      <w:r w:rsidRPr="00BD31D1">
        <w:rPr>
          <w:lang w:val="ru-RU"/>
        </w:rPr>
        <w:t xml:space="preserve">, в общем, в том числе </w:t>
      </w:r>
      <w:r w:rsidR="00A029B6">
        <w:rPr>
          <w:lang w:val="ru-RU"/>
        </w:rPr>
        <w:t>Гафурийского</w:t>
      </w:r>
      <w:r w:rsidRPr="00BD31D1">
        <w:rPr>
          <w:lang w:val="ru-RU"/>
        </w:rPr>
        <w:t xml:space="preserve"> района.</w:t>
      </w:r>
    </w:p>
    <w:p w:rsidR="00B20883" w:rsidRPr="00BD31D1" w:rsidRDefault="00B20883" w:rsidP="007E3892">
      <w:pPr>
        <w:pStyle w:val="a0"/>
        <w:rPr>
          <w:lang w:val="ru-RU"/>
        </w:rPr>
      </w:pPr>
      <w:r w:rsidRPr="00BD31D1">
        <w:rPr>
          <w:lang w:val="ru-RU"/>
        </w:rPr>
        <w:t xml:space="preserve">Транспортная система </w:t>
      </w:r>
      <w:r w:rsidR="0044493C">
        <w:rPr>
          <w:lang w:val="ru-RU"/>
        </w:rPr>
        <w:t>СП</w:t>
      </w:r>
      <w:r w:rsidR="00840B7F" w:rsidRPr="00BD31D1">
        <w:rPr>
          <w:lang w:val="ru-RU"/>
        </w:rPr>
        <w:t xml:space="preserve"> </w:t>
      </w:r>
      <w:r w:rsidR="00AA3C66">
        <w:rPr>
          <w:lang w:val="ru-RU"/>
        </w:rPr>
        <w:t>Зилимкарановский</w:t>
      </w:r>
      <w:r w:rsidR="00840B7F" w:rsidRPr="00BD31D1">
        <w:rPr>
          <w:lang w:val="ru-RU"/>
        </w:rPr>
        <w:t xml:space="preserve"> сельсовет</w:t>
      </w:r>
      <w:r w:rsidRPr="00BD31D1">
        <w:rPr>
          <w:lang w:val="ru-RU"/>
        </w:rPr>
        <w:t xml:space="preserve"> представлена </w:t>
      </w:r>
      <w:r w:rsidR="00470027" w:rsidRPr="00BD31D1">
        <w:rPr>
          <w:lang w:val="ru-RU"/>
        </w:rPr>
        <w:t>одним видом</w:t>
      </w:r>
      <w:r w:rsidRPr="00BD31D1">
        <w:rPr>
          <w:lang w:val="ru-RU"/>
        </w:rPr>
        <w:t xml:space="preserve"> транспорта: автомобильным. </w:t>
      </w:r>
      <w:r w:rsidR="00384F49">
        <w:rPr>
          <w:lang w:val="ru-RU"/>
        </w:rPr>
        <w:t>Железнодорожный и воздушный транспорт в сельском пос</w:t>
      </w:r>
      <w:r w:rsidR="00384F49">
        <w:rPr>
          <w:lang w:val="ru-RU"/>
        </w:rPr>
        <w:t>е</w:t>
      </w:r>
      <w:r w:rsidR="00384F49">
        <w:rPr>
          <w:lang w:val="ru-RU"/>
        </w:rPr>
        <w:t>лении отсутствуют.</w:t>
      </w:r>
    </w:p>
    <w:p w:rsidR="00B20883" w:rsidRPr="00BD31D1" w:rsidRDefault="00322BA6" w:rsidP="00D528A2">
      <w:pPr>
        <w:pStyle w:val="2"/>
        <w:rPr>
          <w:rFonts w:cs="Times New Roman"/>
          <w:szCs w:val="24"/>
        </w:rPr>
      </w:pPr>
      <w:bookmarkStart w:id="360" w:name="_Toc242512382"/>
      <w:bookmarkStart w:id="361" w:name="_Toc270950885"/>
      <w:bookmarkStart w:id="362" w:name="_Toc312530951"/>
      <w:bookmarkStart w:id="363" w:name="_Toc370201555"/>
      <w:bookmarkStart w:id="364" w:name="_Toc374968599"/>
      <w:bookmarkStart w:id="365" w:name="_Toc395957815"/>
      <w:r>
        <w:rPr>
          <w:rFonts w:cs="Times New Roman"/>
          <w:szCs w:val="24"/>
        </w:rPr>
        <w:t>14</w:t>
      </w:r>
      <w:r w:rsidR="00B20883" w:rsidRPr="00BD31D1">
        <w:rPr>
          <w:rFonts w:cs="Times New Roman"/>
          <w:szCs w:val="24"/>
        </w:rPr>
        <w:t>.1 Внешний транспорт</w:t>
      </w:r>
      <w:bookmarkEnd w:id="360"/>
      <w:bookmarkEnd w:id="361"/>
      <w:bookmarkEnd w:id="362"/>
      <w:bookmarkEnd w:id="363"/>
      <w:bookmarkEnd w:id="364"/>
      <w:bookmarkEnd w:id="365"/>
    </w:p>
    <w:p w:rsidR="005C3BAF" w:rsidRDefault="00B20883" w:rsidP="007E3892">
      <w:pPr>
        <w:pStyle w:val="a0"/>
        <w:rPr>
          <w:lang w:val="ru-RU"/>
        </w:rPr>
      </w:pPr>
      <w:r w:rsidRPr="00BD31D1">
        <w:rPr>
          <w:lang w:val="ru-RU"/>
        </w:rPr>
        <w:t xml:space="preserve">Внешний транспорт 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r w:rsidR="00840B7F" w:rsidRPr="00BD31D1">
        <w:rPr>
          <w:lang w:val="ru-RU"/>
        </w:rPr>
        <w:t xml:space="preserve"> </w:t>
      </w:r>
      <w:r w:rsidRPr="00BD31D1">
        <w:rPr>
          <w:lang w:val="ru-RU"/>
        </w:rPr>
        <w:t xml:space="preserve">представлен </w:t>
      </w:r>
      <w:r w:rsidR="00470027" w:rsidRPr="00BD31D1">
        <w:rPr>
          <w:lang w:val="ru-RU"/>
        </w:rPr>
        <w:t>одним</w:t>
      </w:r>
      <w:r w:rsidRPr="00BD31D1">
        <w:rPr>
          <w:lang w:val="ru-RU"/>
        </w:rPr>
        <w:t xml:space="preserve"> вид</w:t>
      </w:r>
      <w:r w:rsidR="00470027" w:rsidRPr="00BD31D1">
        <w:rPr>
          <w:lang w:val="ru-RU"/>
        </w:rPr>
        <w:t>ом</w:t>
      </w:r>
      <w:r w:rsidRPr="00BD31D1">
        <w:rPr>
          <w:lang w:val="ru-RU"/>
        </w:rPr>
        <w:t xml:space="preserve">: автомобильным. </w:t>
      </w:r>
    </w:p>
    <w:p w:rsidR="00B20883" w:rsidRPr="00BD31D1" w:rsidRDefault="00B20883" w:rsidP="007E3892">
      <w:pPr>
        <w:pStyle w:val="a0"/>
        <w:rPr>
          <w:lang w:val="ru-RU"/>
        </w:rPr>
      </w:pPr>
      <w:r w:rsidRPr="00BD31D1">
        <w:rPr>
          <w:lang w:val="ru-RU"/>
        </w:rPr>
        <w:t>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w:t>
      </w:r>
      <w:r w:rsidRPr="00BD31D1">
        <w:rPr>
          <w:lang w:val="ru-RU"/>
        </w:rPr>
        <w:t>е</w:t>
      </w:r>
      <w:r w:rsidRPr="00BD31D1">
        <w:rPr>
          <w:lang w:val="ru-RU"/>
        </w:rPr>
        <w:t xml:space="preserve">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B20883" w:rsidRPr="00BD31D1" w:rsidRDefault="00B20883" w:rsidP="007E3892">
      <w:pPr>
        <w:pStyle w:val="a0"/>
        <w:rPr>
          <w:lang w:val="ru-RU"/>
        </w:rPr>
      </w:pPr>
      <w:r w:rsidRPr="00BD31D1">
        <w:rPr>
          <w:lang w:val="ru-RU"/>
        </w:rPr>
        <w:t>Автомобильные дороги являются обязательной составной частью любой хозя</w:t>
      </w:r>
      <w:r w:rsidRPr="00BD31D1">
        <w:rPr>
          <w:lang w:val="ru-RU"/>
        </w:rPr>
        <w:t>й</w:t>
      </w:r>
      <w:r w:rsidRPr="00BD31D1">
        <w:rPr>
          <w:lang w:val="ru-RU"/>
        </w:rPr>
        <w:t xml:space="preserve">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w:t>
      </w:r>
      <w:proofErr w:type="spellStart"/>
      <w:r w:rsidRPr="00BD31D1">
        <w:rPr>
          <w:lang w:val="ru-RU"/>
        </w:rPr>
        <w:t>пространственно</w:t>
      </w:r>
      <w:proofErr w:type="spellEnd"/>
      <w:r w:rsidRPr="00BD31D1">
        <w:rPr>
          <w:lang w:val="ru-RU"/>
        </w:rPr>
        <w:t xml:space="preserve"> разделенные части хозяйственной системы, делают их доступными и создают благоприятные условия для развития взаимодополняющих отн</w:t>
      </w:r>
      <w:r w:rsidRPr="00BD31D1">
        <w:rPr>
          <w:lang w:val="ru-RU"/>
        </w:rPr>
        <w:t>о</w:t>
      </w:r>
      <w:r w:rsidRPr="00BD31D1">
        <w:rPr>
          <w:lang w:val="ru-RU"/>
        </w:rPr>
        <w:t>шений между населенными пунктами.</w:t>
      </w:r>
    </w:p>
    <w:p w:rsidR="005C3BAF" w:rsidRDefault="00B20883" w:rsidP="00E276D2">
      <w:pPr>
        <w:pStyle w:val="a0"/>
        <w:rPr>
          <w:lang w:val="ru-RU"/>
        </w:rPr>
      </w:pPr>
      <w:r w:rsidRPr="00BD31D1">
        <w:rPr>
          <w:lang w:val="ru-RU"/>
        </w:rPr>
        <w:t xml:space="preserve">Основой дорожной сети </w:t>
      </w:r>
      <w:r w:rsidR="00A029B6">
        <w:rPr>
          <w:lang w:val="ru-RU"/>
        </w:rPr>
        <w:t>Гафурийского</w:t>
      </w:r>
      <w:r w:rsidRPr="00BD31D1">
        <w:rPr>
          <w:lang w:val="ru-RU"/>
        </w:rPr>
        <w:t xml:space="preserve"> района является сеть автомобильных дорог общего пользования.</w:t>
      </w:r>
      <w:r w:rsidR="006C3368">
        <w:rPr>
          <w:lang w:val="ru-RU"/>
        </w:rPr>
        <w:t xml:space="preserve"> </w:t>
      </w:r>
    </w:p>
    <w:p w:rsidR="00E276D2" w:rsidRPr="00BD31D1" w:rsidRDefault="00E276D2" w:rsidP="00E276D2">
      <w:pPr>
        <w:pStyle w:val="a0"/>
        <w:rPr>
          <w:lang w:val="ru-RU"/>
        </w:rPr>
      </w:pPr>
      <w:r w:rsidRPr="00BD31D1">
        <w:rPr>
          <w:lang w:val="ru-RU"/>
        </w:rPr>
        <w:t>Автомобильные дороги делятся на категории. В зависимости от категории автод</w:t>
      </w:r>
      <w:r w:rsidRPr="00BD31D1">
        <w:rPr>
          <w:lang w:val="ru-RU"/>
        </w:rPr>
        <w:t>о</w:t>
      </w:r>
      <w:r w:rsidRPr="00BD31D1">
        <w:rPr>
          <w:lang w:val="ru-RU"/>
        </w:rPr>
        <w:t>роги имеют соответствующие геометрические характеристики и эксплуатационные пар</w:t>
      </w:r>
      <w:r w:rsidRPr="00BD31D1">
        <w:rPr>
          <w:lang w:val="ru-RU"/>
        </w:rPr>
        <w:t>а</w:t>
      </w:r>
      <w:r w:rsidRPr="00BD31D1">
        <w:rPr>
          <w:lang w:val="ru-RU"/>
        </w:rPr>
        <w:t>метры.</w:t>
      </w:r>
    </w:p>
    <w:p w:rsidR="00E276D2" w:rsidRPr="00BD31D1" w:rsidRDefault="00E276D2" w:rsidP="00E276D2">
      <w:pPr>
        <w:pStyle w:val="a0"/>
        <w:rPr>
          <w:lang w:val="ru-RU"/>
        </w:rPr>
      </w:pPr>
      <w:r w:rsidRPr="00BD31D1">
        <w:rPr>
          <w:lang w:val="ru-RU"/>
        </w:rPr>
        <w:t xml:space="preserve">На дорогах </w:t>
      </w:r>
      <w:r w:rsidRPr="00BD31D1">
        <w:t>I</w:t>
      </w:r>
      <w:r w:rsidRPr="00BD31D1">
        <w:rPr>
          <w:lang w:val="ru-RU"/>
        </w:rPr>
        <w:t xml:space="preserve"> категории ширина проезжей части – 15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w:t>
      </w:r>
      <w:r w:rsidRPr="00BD31D1">
        <w:rPr>
          <w:lang w:val="ru-RU"/>
        </w:rPr>
        <w:t xml:space="preserve"> категории ширина проезжей части – 7,5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III</w:t>
      </w:r>
      <w:r w:rsidRPr="00BD31D1">
        <w:rPr>
          <w:lang w:val="ru-RU"/>
        </w:rPr>
        <w:t xml:space="preserve"> категории ширина проезжей части – 7,0 м, ширина обочины – 2,5 м, укрепленная полоса обочины а/б – 0,5 м.</w:t>
      </w:r>
    </w:p>
    <w:p w:rsidR="00E276D2" w:rsidRPr="00BD31D1" w:rsidRDefault="00E276D2" w:rsidP="00E276D2">
      <w:pPr>
        <w:pStyle w:val="a0"/>
        <w:rPr>
          <w:lang w:val="ru-RU"/>
        </w:rPr>
      </w:pPr>
      <w:r w:rsidRPr="00BD31D1">
        <w:rPr>
          <w:lang w:val="ru-RU"/>
        </w:rPr>
        <w:t xml:space="preserve">На дорогах </w:t>
      </w:r>
      <w:r w:rsidRPr="00BD31D1">
        <w:t>IV</w:t>
      </w:r>
      <w:r w:rsidRPr="00BD31D1">
        <w:rPr>
          <w:lang w:val="ru-RU"/>
        </w:rPr>
        <w:t xml:space="preserve"> категории ширина проезжей части – 6,0 м, ширина обочины – 2,0 м, укрепленная полоса обочины а/б – 0,5 м.</w:t>
      </w:r>
    </w:p>
    <w:p w:rsidR="00E276D2" w:rsidRPr="00BD31D1" w:rsidRDefault="00E276D2" w:rsidP="00E276D2">
      <w:pPr>
        <w:pStyle w:val="a0"/>
        <w:rPr>
          <w:lang w:val="ru-RU"/>
        </w:rPr>
      </w:pPr>
      <w:r w:rsidRPr="00BD31D1">
        <w:rPr>
          <w:lang w:val="ru-RU"/>
        </w:rPr>
        <w:t xml:space="preserve">На дорогах </w:t>
      </w:r>
      <w:r w:rsidRPr="00BD31D1">
        <w:t>V</w:t>
      </w:r>
      <w:r w:rsidRPr="00BD31D1">
        <w:rPr>
          <w:lang w:val="ru-RU"/>
        </w:rPr>
        <w:t xml:space="preserve"> категории ширина проезжей части – 4,5 м, ширина обочины-1,75 м.</w:t>
      </w:r>
    </w:p>
    <w:p w:rsidR="00E276D2" w:rsidRPr="00BD31D1" w:rsidRDefault="00E276D2" w:rsidP="00E276D2">
      <w:pPr>
        <w:pStyle w:val="a0"/>
        <w:rPr>
          <w:lang w:val="ru-RU"/>
        </w:rPr>
      </w:pPr>
      <w:r w:rsidRPr="00BD31D1">
        <w:rPr>
          <w:lang w:val="ru-RU"/>
        </w:rPr>
        <w:lastRenderedPageBreak/>
        <w:t>Грунтовые дороги идут вне категории.</w:t>
      </w:r>
    </w:p>
    <w:p w:rsidR="00D810D6" w:rsidRDefault="00D810D6" w:rsidP="00D810D6">
      <w:pPr>
        <w:pStyle w:val="a0"/>
        <w:rPr>
          <w:lang w:val="ru-RU"/>
        </w:rPr>
      </w:pPr>
      <w:r>
        <w:rPr>
          <w:lang w:val="ru-RU"/>
        </w:rPr>
        <w:t>С</w:t>
      </w:r>
      <w:r w:rsidRPr="00BD31D1">
        <w:rPr>
          <w:lang w:val="ru-RU"/>
        </w:rPr>
        <w:t xml:space="preserve">огласно </w:t>
      </w:r>
      <w:r w:rsidRPr="002143C2">
        <w:rPr>
          <w:lang w:val="ru-RU"/>
        </w:rPr>
        <w:t xml:space="preserve">постановлению </w:t>
      </w:r>
      <w:r w:rsidRPr="00D810D6">
        <w:rPr>
          <w:lang w:val="ru-RU"/>
        </w:rPr>
        <w:t xml:space="preserve">Правительства Республики Башкортостан от 2 февраля 2012 г. </w:t>
      </w:r>
      <w:r>
        <w:rPr>
          <w:lang w:val="ru-RU"/>
        </w:rPr>
        <w:t>№</w:t>
      </w:r>
      <w:r w:rsidRPr="00D810D6">
        <w:rPr>
          <w:lang w:val="ru-RU"/>
        </w:rPr>
        <w:t xml:space="preserve"> 28</w:t>
      </w:r>
      <w:r>
        <w:rPr>
          <w:lang w:val="ru-RU"/>
        </w:rPr>
        <w:t xml:space="preserve"> «О</w:t>
      </w:r>
      <w:r w:rsidRPr="00D810D6">
        <w:rPr>
          <w:lang w:val="ru-RU"/>
        </w:rPr>
        <w:t>б утверждении перечня автомобильных дорог общего пользования</w:t>
      </w:r>
      <w:r>
        <w:rPr>
          <w:lang w:val="ru-RU"/>
        </w:rPr>
        <w:t xml:space="preserve"> </w:t>
      </w:r>
      <w:r w:rsidRPr="00D810D6">
        <w:rPr>
          <w:lang w:val="ru-RU"/>
        </w:rPr>
        <w:t>реги</w:t>
      </w:r>
      <w:r w:rsidRPr="00D810D6">
        <w:rPr>
          <w:lang w:val="ru-RU"/>
        </w:rPr>
        <w:t>о</w:t>
      </w:r>
      <w:r w:rsidRPr="00D810D6">
        <w:rPr>
          <w:lang w:val="ru-RU"/>
        </w:rPr>
        <w:t>нально</w:t>
      </w:r>
      <w:r>
        <w:rPr>
          <w:lang w:val="ru-RU"/>
        </w:rPr>
        <w:t xml:space="preserve">го и межмуниципального значения» </w:t>
      </w:r>
      <w:r w:rsidRPr="00BD31D1">
        <w:rPr>
          <w:lang w:val="ru-RU"/>
        </w:rPr>
        <w:t xml:space="preserve">на территории </w:t>
      </w:r>
      <w:r>
        <w:rPr>
          <w:lang w:val="ru-RU"/>
        </w:rPr>
        <w:t xml:space="preserve">СП </w:t>
      </w:r>
      <w:r w:rsidR="00AA3C66">
        <w:rPr>
          <w:lang w:val="ru-RU"/>
        </w:rPr>
        <w:t>Зилимкарановский</w:t>
      </w:r>
      <w:r>
        <w:rPr>
          <w:lang w:val="ru-RU"/>
        </w:rPr>
        <w:t xml:space="preserve"> сельс</w:t>
      </w:r>
      <w:r>
        <w:rPr>
          <w:lang w:val="ru-RU"/>
        </w:rPr>
        <w:t>о</w:t>
      </w:r>
      <w:r>
        <w:rPr>
          <w:lang w:val="ru-RU"/>
        </w:rPr>
        <w:t>вет имею</w:t>
      </w:r>
      <w:r w:rsidRPr="00BD31D1">
        <w:rPr>
          <w:lang w:val="ru-RU"/>
        </w:rPr>
        <w:t>тся автомобильн</w:t>
      </w:r>
      <w:r>
        <w:rPr>
          <w:lang w:val="ru-RU"/>
        </w:rPr>
        <w:t>ые</w:t>
      </w:r>
      <w:r w:rsidRPr="00BD31D1">
        <w:rPr>
          <w:lang w:val="ru-RU"/>
        </w:rPr>
        <w:t xml:space="preserve"> дорог</w:t>
      </w:r>
      <w:r>
        <w:rPr>
          <w:lang w:val="ru-RU"/>
        </w:rPr>
        <w:t>и</w:t>
      </w:r>
      <w:r w:rsidRPr="00BD31D1">
        <w:rPr>
          <w:lang w:val="ru-RU"/>
        </w:rPr>
        <w:t xml:space="preserve"> общего пользования </w:t>
      </w:r>
      <w:r>
        <w:rPr>
          <w:lang w:val="ru-RU"/>
        </w:rPr>
        <w:t>меж</w:t>
      </w:r>
      <w:r w:rsidRPr="00BD31D1">
        <w:rPr>
          <w:lang w:val="ru-RU"/>
        </w:rPr>
        <w:t>муниципального значения</w:t>
      </w:r>
      <w:r>
        <w:rPr>
          <w:lang w:val="ru-RU"/>
        </w:rPr>
        <w:t xml:space="preserve"> (таблица 14.1)</w:t>
      </w:r>
      <w:r w:rsidRPr="00BD31D1">
        <w:rPr>
          <w:lang w:val="ru-RU"/>
        </w:rPr>
        <w:t>.</w:t>
      </w:r>
    </w:p>
    <w:p w:rsidR="00B20883" w:rsidRPr="00BD31D1" w:rsidRDefault="00B20883" w:rsidP="00BE17DA">
      <w:pPr>
        <w:pStyle w:val="a0"/>
        <w:spacing w:before="120"/>
        <w:jc w:val="right"/>
        <w:outlineLvl w:val="0"/>
        <w:rPr>
          <w:b/>
          <w:i/>
          <w:lang w:val="ru-RU"/>
        </w:rPr>
      </w:pPr>
      <w:r w:rsidRPr="00BD31D1">
        <w:rPr>
          <w:b/>
          <w:i/>
          <w:lang w:val="ru-RU"/>
        </w:rPr>
        <w:t xml:space="preserve">Таблица </w:t>
      </w:r>
      <w:r w:rsidR="00322BA6">
        <w:rPr>
          <w:b/>
          <w:i/>
          <w:lang w:val="ru-RU"/>
        </w:rPr>
        <w:t>14</w:t>
      </w:r>
      <w:r w:rsidRPr="00BD31D1">
        <w:rPr>
          <w:b/>
          <w:i/>
          <w:lang w:val="ru-RU"/>
        </w:rPr>
        <w:t>.1</w:t>
      </w:r>
    </w:p>
    <w:p w:rsidR="00B20883" w:rsidRDefault="00B20883" w:rsidP="00D528A2">
      <w:pPr>
        <w:pStyle w:val="a0"/>
        <w:spacing w:after="120"/>
        <w:ind w:firstLine="0"/>
        <w:jc w:val="center"/>
        <w:outlineLvl w:val="0"/>
        <w:rPr>
          <w:b/>
          <w:i/>
          <w:lang w:val="ru-RU"/>
        </w:rPr>
      </w:pPr>
      <w:r w:rsidRPr="00BD31D1">
        <w:rPr>
          <w:b/>
          <w:i/>
          <w:lang w:val="ru-RU"/>
        </w:rPr>
        <w:t xml:space="preserve">Перечень автомобильных дорог </w:t>
      </w:r>
      <w:r w:rsidR="005200E8">
        <w:rPr>
          <w:b/>
          <w:i/>
          <w:lang w:val="ru-RU"/>
        </w:rPr>
        <w:t xml:space="preserve">общего пользования межмуниципального значения в </w:t>
      </w:r>
      <w:r w:rsidR="0044493C">
        <w:rPr>
          <w:b/>
          <w:i/>
          <w:lang w:val="ru-RU"/>
        </w:rPr>
        <w:t>СП</w:t>
      </w:r>
      <w:r w:rsidRPr="00BD31D1">
        <w:rPr>
          <w:b/>
          <w:i/>
          <w:lang w:val="ru-RU"/>
        </w:rPr>
        <w:t xml:space="preserve"> </w:t>
      </w:r>
      <w:r w:rsidR="00AA3C66">
        <w:rPr>
          <w:b/>
          <w:i/>
          <w:lang w:val="ru-RU"/>
        </w:rPr>
        <w:t>Зилимкарановский</w:t>
      </w:r>
      <w:r w:rsidRPr="00BD31D1">
        <w:rPr>
          <w:b/>
          <w:i/>
          <w:lang w:val="ru-RU"/>
        </w:rPr>
        <w:t xml:space="preserve"> сельсовет</w:t>
      </w:r>
    </w:p>
    <w:tbl>
      <w:tblPr>
        <w:tblW w:w="9454" w:type="dxa"/>
        <w:jc w:val="center"/>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250"/>
        <w:gridCol w:w="2050"/>
        <w:gridCol w:w="992"/>
        <w:gridCol w:w="801"/>
        <w:gridCol w:w="1135"/>
        <w:gridCol w:w="1414"/>
        <w:gridCol w:w="1812"/>
      </w:tblGrid>
      <w:tr w:rsidR="00D810D6" w:rsidRPr="00BD31D1" w:rsidTr="00A90149">
        <w:trPr>
          <w:cantSplit/>
          <w:trHeight w:val="228"/>
          <w:jc w:val="center"/>
        </w:trPr>
        <w:tc>
          <w:tcPr>
            <w:tcW w:w="1250" w:type="dxa"/>
            <w:vMerge w:val="restart"/>
            <w:shd w:val="clear" w:color="auto" w:fill="D9D9D9" w:themeFill="background1" w:themeFillShade="D9"/>
          </w:tcPr>
          <w:p w:rsidR="00D810D6" w:rsidRPr="00251A16" w:rsidRDefault="00D810D6" w:rsidP="00D7762F">
            <w:pPr>
              <w:spacing w:before="0" w:after="0"/>
              <w:ind w:left="0"/>
              <w:jc w:val="center"/>
              <w:rPr>
                <w:rFonts w:ascii="Times New Roman" w:hAnsi="Times New Roman" w:cs="Times New Roman"/>
                <w:b/>
                <w:i/>
                <w:sz w:val="24"/>
                <w:szCs w:val="24"/>
              </w:rPr>
            </w:pPr>
            <w:r w:rsidRPr="00251A16">
              <w:rPr>
                <w:rFonts w:ascii="Times New Roman" w:hAnsi="Times New Roman" w:cs="Times New Roman"/>
                <w:b/>
                <w:i/>
                <w:sz w:val="24"/>
                <w:szCs w:val="24"/>
              </w:rPr>
              <w:t>Идент</w:t>
            </w:r>
            <w:r w:rsidRPr="00251A16">
              <w:rPr>
                <w:rFonts w:ascii="Times New Roman" w:hAnsi="Times New Roman" w:cs="Times New Roman"/>
                <w:b/>
                <w:i/>
                <w:sz w:val="24"/>
                <w:szCs w:val="24"/>
              </w:rPr>
              <w:t>и</w:t>
            </w:r>
            <w:r w:rsidRPr="00251A16">
              <w:rPr>
                <w:rFonts w:ascii="Times New Roman" w:hAnsi="Times New Roman" w:cs="Times New Roman"/>
                <w:b/>
                <w:i/>
                <w:sz w:val="24"/>
                <w:szCs w:val="24"/>
              </w:rPr>
              <w:t>фика</w:t>
            </w:r>
            <w:r>
              <w:rPr>
                <w:rFonts w:ascii="Times New Roman" w:hAnsi="Times New Roman" w:cs="Times New Roman"/>
                <w:b/>
                <w:i/>
                <w:sz w:val="24"/>
                <w:szCs w:val="24"/>
              </w:rPr>
              <w:t>ц</w:t>
            </w:r>
            <w:r w:rsidRPr="00251A16">
              <w:rPr>
                <w:rFonts w:ascii="Times New Roman" w:hAnsi="Times New Roman" w:cs="Times New Roman"/>
                <w:b/>
                <w:i/>
                <w:sz w:val="24"/>
                <w:szCs w:val="24"/>
              </w:rPr>
              <w:t>и</w:t>
            </w:r>
            <w:r w:rsidRPr="00251A16">
              <w:rPr>
                <w:rFonts w:ascii="Times New Roman" w:hAnsi="Times New Roman" w:cs="Times New Roman"/>
                <w:b/>
                <w:i/>
                <w:sz w:val="24"/>
                <w:szCs w:val="24"/>
              </w:rPr>
              <w:t>онный н</w:t>
            </w:r>
            <w:r w:rsidRPr="00251A16">
              <w:rPr>
                <w:rFonts w:ascii="Times New Roman" w:hAnsi="Times New Roman" w:cs="Times New Roman"/>
                <w:b/>
                <w:i/>
                <w:sz w:val="24"/>
                <w:szCs w:val="24"/>
              </w:rPr>
              <w:t>о</w:t>
            </w:r>
            <w:r w:rsidRPr="00251A16">
              <w:rPr>
                <w:rFonts w:ascii="Times New Roman" w:hAnsi="Times New Roman" w:cs="Times New Roman"/>
                <w:b/>
                <w:i/>
                <w:sz w:val="24"/>
                <w:szCs w:val="24"/>
              </w:rPr>
              <w:t>мер</w:t>
            </w:r>
          </w:p>
        </w:tc>
        <w:tc>
          <w:tcPr>
            <w:tcW w:w="2050" w:type="dxa"/>
            <w:vMerge w:val="restart"/>
            <w:shd w:val="clear" w:color="auto" w:fill="D9D9D9" w:themeFill="background1" w:themeFillShade="D9"/>
          </w:tcPr>
          <w:p w:rsidR="00D810D6" w:rsidRPr="00251A16" w:rsidRDefault="00D810D6" w:rsidP="00D7762F">
            <w:pPr>
              <w:spacing w:before="0" w:after="0"/>
              <w:ind w:left="0"/>
              <w:jc w:val="center"/>
              <w:rPr>
                <w:rFonts w:ascii="Times New Roman" w:hAnsi="Times New Roman" w:cs="Times New Roman"/>
                <w:b/>
                <w:i/>
                <w:sz w:val="24"/>
                <w:szCs w:val="24"/>
              </w:rPr>
            </w:pPr>
            <w:r w:rsidRPr="00251A16">
              <w:rPr>
                <w:rFonts w:ascii="Times New Roman" w:hAnsi="Times New Roman" w:cs="Times New Roman"/>
                <w:b/>
                <w:i/>
                <w:sz w:val="24"/>
                <w:szCs w:val="24"/>
              </w:rPr>
              <w:t>Наименование автомобильной дороги</w:t>
            </w:r>
          </w:p>
        </w:tc>
        <w:tc>
          <w:tcPr>
            <w:tcW w:w="992" w:type="dxa"/>
            <w:vMerge w:val="restart"/>
            <w:shd w:val="clear" w:color="auto" w:fill="D9D9D9" w:themeFill="background1" w:themeFillShade="D9"/>
          </w:tcPr>
          <w:p w:rsidR="00D810D6" w:rsidRPr="00251A16" w:rsidRDefault="00D810D6" w:rsidP="00D776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Катег</w:t>
            </w:r>
            <w:r>
              <w:rPr>
                <w:rFonts w:ascii="Times New Roman" w:hAnsi="Times New Roman" w:cs="Times New Roman"/>
                <w:b/>
                <w:i/>
                <w:sz w:val="24"/>
                <w:szCs w:val="24"/>
              </w:rPr>
              <w:t>о</w:t>
            </w:r>
            <w:r>
              <w:rPr>
                <w:rFonts w:ascii="Times New Roman" w:hAnsi="Times New Roman" w:cs="Times New Roman"/>
                <w:b/>
                <w:i/>
                <w:sz w:val="24"/>
                <w:szCs w:val="24"/>
              </w:rPr>
              <w:t>рия</w:t>
            </w:r>
            <w:r w:rsidRPr="00251A16">
              <w:rPr>
                <w:rFonts w:ascii="Times New Roman" w:hAnsi="Times New Roman" w:cs="Times New Roman"/>
                <w:b/>
                <w:i/>
                <w:sz w:val="24"/>
                <w:szCs w:val="24"/>
              </w:rPr>
              <w:t xml:space="preserve"> д</w:t>
            </w:r>
            <w:r w:rsidRPr="00251A16">
              <w:rPr>
                <w:rFonts w:ascii="Times New Roman" w:hAnsi="Times New Roman" w:cs="Times New Roman"/>
                <w:b/>
                <w:i/>
                <w:sz w:val="24"/>
                <w:szCs w:val="24"/>
              </w:rPr>
              <w:t>о</w:t>
            </w:r>
            <w:r w:rsidRPr="00251A16">
              <w:rPr>
                <w:rFonts w:ascii="Times New Roman" w:hAnsi="Times New Roman" w:cs="Times New Roman"/>
                <w:b/>
                <w:i/>
                <w:sz w:val="24"/>
                <w:szCs w:val="24"/>
              </w:rPr>
              <w:t>роги</w:t>
            </w:r>
          </w:p>
        </w:tc>
        <w:tc>
          <w:tcPr>
            <w:tcW w:w="3350" w:type="dxa"/>
            <w:gridSpan w:val="3"/>
            <w:shd w:val="clear" w:color="auto" w:fill="D9D9D9" w:themeFill="background1" w:themeFillShade="D9"/>
          </w:tcPr>
          <w:p w:rsidR="00D810D6" w:rsidRPr="00D810D6" w:rsidRDefault="00D810D6" w:rsidP="00D810D6">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Протяженность, км</w:t>
            </w:r>
          </w:p>
        </w:tc>
        <w:tc>
          <w:tcPr>
            <w:tcW w:w="1812" w:type="dxa"/>
            <w:vMerge w:val="restart"/>
            <w:shd w:val="clear" w:color="auto" w:fill="D9D9D9" w:themeFill="background1" w:themeFillShade="D9"/>
          </w:tcPr>
          <w:p w:rsidR="00D810D6" w:rsidRDefault="00D810D6" w:rsidP="00D810D6">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Протяже</w:t>
            </w:r>
            <w:r>
              <w:rPr>
                <w:rFonts w:ascii="Times New Roman" w:hAnsi="Times New Roman" w:cs="Times New Roman"/>
                <w:b/>
                <w:i/>
                <w:sz w:val="24"/>
                <w:szCs w:val="24"/>
              </w:rPr>
              <w:t>н</w:t>
            </w:r>
            <w:r>
              <w:rPr>
                <w:rFonts w:ascii="Times New Roman" w:hAnsi="Times New Roman" w:cs="Times New Roman"/>
                <w:b/>
                <w:i/>
                <w:sz w:val="24"/>
                <w:szCs w:val="24"/>
              </w:rPr>
              <w:t xml:space="preserve">ность дороги в пределах СП </w:t>
            </w:r>
            <w:r w:rsidR="00AA3C66">
              <w:rPr>
                <w:rFonts w:ascii="Times New Roman" w:hAnsi="Times New Roman" w:cs="Times New Roman"/>
                <w:b/>
                <w:i/>
                <w:sz w:val="24"/>
                <w:szCs w:val="24"/>
              </w:rPr>
              <w:t>Зилимкарано</w:t>
            </w:r>
            <w:r w:rsidR="00AA3C66">
              <w:rPr>
                <w:rFonts w:ascii="Times New Roman" w:hAnsi="Times New Roman" w:cs="Times New Roman"/>
                <w:b/>
                <w:i/>
                <w:sz w:val="24"/>
                <w:szCs w:val="24"/>
              </w:rPr>
              <w:t>в</w:t>
            </w:r>
            <w:r w:rsidR="00AA3C66">
              <w:rPr>
                <w:rFonts w:ascii="Times New Roman" w:hAnsi="Times New Roman" w:cs="Times New Roman"/>
                <w:b/>
                <w:i/>
                <w:sz w:val="24"/>
                <w:szCs w:val="24"/>
              </w:rPr>
              <w:t>ский</w:t>
            </w:r>
            <w:r>
              <w:rPr>
                <w:rFonts w:ascii="Times New Roman" w:hAnsi="Times New Roman" w:cs="Times New Roman"/>
                <w:b/>
                <w:i/>
                <w:sz w:val="24"/>
                <w:szCs w:val="24"/>
              </w:rPr>
              <w:t xml:space="preserve"> сельсовет</w:t>
            </w:r>
          </w:p>
        </w:tc>
      </w:tr>
      <w:tr w:rsidR="00D810D6" w:rsidRPr="00BD31D1" w:rsidTr="00A90149">
        <w:trPr>
          <w:cantSplit/>
          <w:trHeight w:val="228"/>
          <w:jc w:val="center"/>
        </w:trPr>
        <w:tc>
          <w:tcPr>
            <w:tcW w:w="1250" w:type="dxa"/>
            <w:vMerge/>
            <w:shd w:val="clear" w:color="auto" w:fill="D9D9D9" w:themeFill="background1" w:themeFillShade="D9"/>
          </w:tcPr>
          <w:p w:rsidR="00D810D6" w:rsidRDefault="00D810D6" w:rsidP="00D7762F">
            <w:pPr>
              <w:spacing w:before="0" w:after="0"/>
              <w:ind w:left="0"/>
              <w:jc w:val="left"/>
              <w:rPr>
                <w:rFonts w:ascii="Times New Roman" w:hAnsi="Times New Roman" w:cs="Times New Roman"/>
                <w:b/>
                <w:i/>
                <w:sz w:val="24"/>
                <w:szCs w:val="24"/>
              </w:rPr>
            </w:pPr>
          </w:p>
        </w:tc>
        <w:tc>
          <w:tcPr>
            <w:tcW w:w="2050" w:type="dxa"/>
            <w:vMerge/>
            <w:shd w:val="clear" w:color="auto" w:fill="D9D9D9" w:themeFill="background1" w:themeFillShade="D9"/>
          </w:tcPr>
          <w:p w:rsidR="00D810D6" w:rsidRDefault="00D810D6" w:rsidP="00D7762F">
            <w:pPr>
              <w:spacing w:before="0" w:after="0"/>
              <w:ind w:left="0"/>
              <w:jc w:val="left"/>
              <w:rPr>
                <w:rFonts w:ascii="Times New Roman" w:hAnsi="Times New Roman" w:cs="Times New Roman"/>
                <w:b/>
                <w:i/>
                <w:sz w:val="24"/>
                <w:szCs w:val="24"/>
              </w:rPr>
            </w:pPr>
          </w:p>
        </w:tc>
        <w:tc>
          <w:tcPr>
            <w:tcW w:w="992" w:type="dxa"/>
            <w:vMerge/>
            <w:shd w:val="clear" w:color="auto" w:fill="D9D9D9" w:themeFill="background1" w:themeFillShade="D9"/>
          </w:tcPr>
          <w:p w:rsidR="00D810D6" w:rsidRDefault="00D810D6" w:rsidP="00D7762F">
            <w:pPr>
              <w:spacing w:before="0" w:after="0"/>
              <w:ind w:left="0"/>
              <w:jc w:val="center"/>
              <w:rPr>
                <w:rFonts w:ascii="Times New Roman" w:hAnsi="Times New Roman" w:cs="Times New Roman"/>
                <w:sz w:val="24"/>
                <w:szCs w:val="24"/>
              </w:rPr>
            </w:pPr>
          </w:p>
        </w:tc>
        <w:tc>
          <w:tcPr>
            <w:tcW w:w="801" w:type="dxa"/>
            <w:vMerge w:val="restart"/>
            <w:shd w:val="clear" w:color="auto" w:fill="D9D9D9" w:themeFill="background1" w:themeFillShade="D9"/>
          </w:tcPr>
          <w:p w:rsidR="00D810D6" w:rsidRPr="00D810D6" w:rsidRDefault="00D810D6" w:rsidP="00D7762F">
            <w:pPr>
              <w:spacing w:before="0" w:after="0"/>
              <w:ind w:left="0"/>
              <w:jc w:val="center"/>
              <w:rPr>
                <w:rFonts w:ascii="Times New Roman" w:hAnsi="Times New Roman" w:cs="Times New Roman"/>
                <w:b/>
                <w:i/>
                <w:sz w:val="24"/>
                <w:szCs w:val="24"/>
              </w:rPr>
            </w:pPr>
            <w:r w:rsidRPr="00D810D6">
              <w:rPr>
                <w:rFonts w:ascii="Times New Roman" w:hAnsi="Times New Roman" w:cs="Times New Roman"/>
                <w:b/>
                <w:i/>
                <w:sz w:val="24"/>
                <w:szCs w:val="24"/>
              </w:rPr>
              <w:t>всего</w:t>
            </w:r>
          </w:p>
        </w:tc>
        <w:tc>
          <w:tcPr>
            <w:tcW w:w="2549" w:type="dxa"/>
            <w:gridSpan w:val="2"/>
            <w:shd w:val="clear" w:color="auto" w:fill="D9D9D9" w:themeFill="background1" w:themeFillShade="D9"/>
          </w:tcPr>
          <w:p w:rsidR="00D810D6" w:rsidRPr="00D810D6" w:rsidRDefault="00D810D6" w:rsidP="00D7762F">
            <w:pPr>
              <w:spacing w:before="0" w:after="0"/>
              <w:ind w:left="0"/>
              <w:jc w:val="center"/>
              <w:rPr>
                <w:rFonts w:ascii="Times New Roman" w:hAnsi="Times New Roman" w:cs="Times New Roman"/>
                <w:b/>
                <w:i/>
                <w:sz w:val="24"/>
                <w:szCs w:val="24"/>
              </w:rPr>
            </w:pPr>
            <w:r w:rsidRPr="00D810D6">
              <w:rPr>
                <w:rFonts w:ascii="Times New Roman" w:hAnsi="Times New Roman" w:cs="Times New Roman"/>
                <w:b/>
                <w:i/>
                <w:sz w:val="24"/>
                <w:szCs w:val="24"/>
              </w:rPr>
              <w:t>в том числе</w:t>
            </w:r>
          </w:p>
        </w:tc>
        <w:tc>
          <w:tcPr>
            <w:tcW w:w="1812" w:type="dxa"/>
            <w:vMerge/>
            <w:shd w:val="clear" w:color="auto" w:fill="D9D9D9" w:themeFill="background1" w:themeFillShade="D9"/>
          </w:tcPr>
          <w:p w:rsidR="00D810D6" w:rsidRDefault="00D810D6" w:rsidP="00D7762F">
            <w:pPr>
              <w:spacing w:before="0" w:after="0"/>
              <w:ind w:left="0"/>
              <w:jc w:val="center"/>
              <w:rPr>
                <w:rFonts w:ascii="Times New Roman" w:hAnsi="Times New Roman" w:cs="Times New Roman"/>
                <w:sz w:val="24"/>
                <w:szCs w:val="24"/>
              </w:rPr>
            </w:pPr>
          </w:p>
        </w:tc>
      </w:tr>
      <w:tr w:rsidR="00D810D6" w:rsidRPr="00BD31D1" w:rsidTr="00A90149">
        <w:trPr>
          <w:cantSplit/>
          <w:trHeight w:val="228"/>
          <w:jc w:val="center"/>
        </w:trPr>
        <w:tc>
          <w:tcPr>
            <w:tcW w:w="1250" w:type="dxa"/>
            <w:vMerge/>
            <w:shd w:val="clear" w:color="auto" w:fill="D9D9D9" w:themeFill="background1" w:themeFillShade="D9"/>
          </w:tcPr>
          <w:p w:rsidR="00D810D6" w:rsidRDefault="00D810D6" w:rsidP="00D7762F">
            <w:pPr>
              <w:spacing w:before="0" w:after="0"/>
              <w:ind w:left="0"/>
              <w:jc w:val="left"/>
              <w:rPr>
                <w:rFonts w:ascii="Times New Roman" w:hAnsi="Times New Roman" w:cs="Times New Roman"/>
                <w:b/>
                <w:i/>
                <w:sz w:val="24"/>
                <w:szCs w:val="24"/>
              </w:rPr>
            </w:pPr>
          </w:p>
        </w:tc>
        <w:tc>
          <w:tcPr>
            <w:tcW w:w="2050" w:type="dxa"/>
            <w:vMerge/>
            <w:shd w:val="clear" w:color="auto" w:fill="D9D9D9" w:themeFill="background1" w:themeFillShade="D9"/>
          </w:tcPr>
          <w:p w:rsidR="00D810D6" w:rsidRDefault="00D810D6" w:rsidP="00D7762F">
            <w:pPr>
              <w:spacing w:before="0" w:after="0"/>
              <w:ind w:left="0"/>
              <w:jc w:val="left"/>
              <w:rPr>
                <w:rFonts w:ascii="Times New Roman" w:hAnsi="Times New Roman" w:cs="Times New Roman"/>
                <w:b/>
                <w:i/>
                <w:sz w:val="24"/>
                <w:szCs w:val="24"/>
              </w:rPr>
            </w:pPr>
          </w:p>
        </w:tc>
        <w:tc>
          <w:tcPr>
            <w:tcW w:w="992" w:type="dxa"/>
            <w:vMerge/>
            <w:shd w:val="clear" w:color="auto" w:fill="D9D9D9" w:themeFill="background1" w:themeFillShade="D9"/>
          </w:tcPr>
          <w:p w:rsidR="00D810D6" w:rsidRDefault="00D810D6" w:rsidP="00D7762F">
            <w:pPr>
              <w:spacing w:before="0" w:after="0"/>
              <w:ind w:left="0"/>
              <w:jc w:val="center"/>
              <w:rPr>
                <w:rFonts w:ascii="Times New Roman" w:hAnsi="Times New Roman" w:cs="Times New Roman"/>
                <w:sz w:val="24"/>
                <w:szCs w:val="24"/>
              </w:rPr>
            </w:pPr>
          </w:p>
        </w:tc>
        <w:tc>
          <w:tcPr>
            <w:tcW w:w="801" w:type="dxa"/>
            <w:vMerge/>
            <w:shd w:val="clear" w:color="auto" w:fill="D9D9D9" w:themeFill="background1" w:themeFillShade="D9"/>
          </w:tcPr>
          <w:p w:rsidR="00D810D6" w:rsidRPr="00D810D6" w:rsidRDefault="00D810D6" w:rsidP="00D7762F">
            <w:pPr>
              <w:spacing w:before="0" w:after="0"/>
              <w:ind w:left="0"/>
              <w:jc w:val="center"/>
              <w:rPr>
                <w:rFonts w:ascii="Times New Roman" w:hAnsi="Times New Roman" w:cs="Times New Roman"/>
                <w:b/>
                <w:i/>
                <w:sz w:val="24"/>
                <w:szCs w:val="24"/>
              </w:rPr>
            </w:pPr>
          </w:p>
        </w:tc>
        <w:tc>
          <w:tcPr>
            <w:tcW w:w="1135" w:type="dxa"/>
            <w:shd w:val="clear" w:color="auto" w:fill="D9D9D9" w:themeFill="background1" w:themeFillShade="D9"/>
          </w:tcPr>
          <w:p w:rsidR="00D810D6" w:rsidRPr="00D810D6" w:rsidRDefault="00D810D6" w:rsidP="00D7762F">
            <w:pPr>
              <w:spacing w:before="0" w:after="0"/>
              <w:ind w:left="0"/>
              <w:jc w:val="center"/>
              <w:rPr>
                <w:rFonts w:ascii="Times New Roman" w:hAnsi="Times New Roman" w:cs="Times New Roman"/>
                <w:b/>
                <w:i/>
                <w:sz w:val="24"/>
                <w:szCs w:val="24"/>
              </w:rPr>
            </w:pPr>
            <w:r w:rsidRPr="00D810D6">
              <w:rPr>
                <w:rFonts w:ascii="Times New Roman" w:hAnsi="Times New Roman" w:cs="Times New Roman"/>
                <w:b/>
                <w:i/>
                <w:sz w:val="24"/>
                <w:szCs w:val="24"/>
              </w:rPr>
              <w:t>с тве</w:t>
            </w:r>
            <w:r w:rsidRPr="00D810D6">
              <w:rPr>
                <w:rFonts w:ascii="Times New Roman" w:hAnsi="Times New Roman" w:cs="Times New Roman"/>
                <w:b/>
                <w:i/>
                <w:sz w:val="24"/>
                <w:szCs w:val="24"/>
              </w:rPr>
              <w:t>р</w:t>
            </w:r>
            <w:r w:rsidRPr="00D810D6">
              <w:rPr>
                <w:rFonts w:ascii="Times New Roman" w:hAnsi="Times New Roman" w:cs="Times New Roman"/>
                <w:b/>
                <w:i/>
                <w:sz w:val="24"/>
                <w:szCs w:val="24"/>
              </w:rPr>
              <w:t>дым п</w:t>
            </w:r>
            <w:r w:rsidRPr="00D810D6">
              <w:rPr>
                <w:rFonts w:ascii="Times New Roman" w:hAnsi="Times New Roman" w:cs="Times New Roman"/>
                <w:b/>
                <w:i/>
                <w:sz w:val="24"/>
                <w:szCs w:val="24"/>
              </w:rPr>
              <w:t>о</w:t>
            </w:r>
            <w:r w:rsidRPr="00D810D6">
              <w:rPr>
                <w:rFonts w:ascii="Times New Roman" w:hAnsi="Times New Roman" w:cs="Times New Roman"/>
                <w:b/>
                <w:i/>
                <w:sz w:val="24"/>
                <w:szCs w:val="24"/>
              </w:rPr>
              <w:t>крытием</w:t>
            </w:r>
          </w:p>
        </w:tc>
        <w:tc>
          <w:tcPr>
            <w:tcW w:w="1414" w:type="dxa"/>
            <w:shd w:val="clear" w:color="auto" w:fill="D9D9D9" w:themeFill="background1" w:themeFillShade="D9"/>
          </w:tcPr>
          <w:p w:rsidR="00D810D6" w:rsidRPr="00D810D6" w:rsidRDefault="00D810D6" w:rsidP="00D7762F">
            <w:pPr>
              <w:spacing w:before="0" w:after="0"/>
              <w:ind w:left="0"/>
              <w:jc w:val="center"/>
              <w:rPr>
                <w:rFonts w:ascii="Times New Roman" w:hAnsi="Times New Roman" w:cs="Times New Roman"/>
                <w:b/>
                <w:i/>
                <w:sz w:val="24"/>
                <w:szCs w:val="24"/>
              </w:rPr>
            </w:pPr>
            <w:r w:rsidRPr="00D810D6">
              <w:rPr>
                <w:rFonts w:ascii="Times New Roman" w:hAnsi="Times New Roman" w:cs="Times New Roman"/>
                <w:b/>
                <w:i/>
                <w:sz w:val="24"/>
                <w:szCs w:val="24"/>
              </w:rPr>
              <w:t>из них с а</w:t>
            </w:r>
            <w:r w:rsidRPr="00D810D6">
              <w:rPr>
                <w:rFonts w:ascii="Times New Roman" w:hAnsi="Times New Roman" w:cs="Times New Roman"/>
                <w:b/>
                <w:i/>
                <w:sz w:val="24"/>
                <w:szCs w:val="24"/>
              </w:rPr>
              <w:t>с</w:t>
            </w:r>
            <w:r w:rsidRPr="00D810D6">
              <w:rPr>
                <w:rFonts w:ascii="Times New Roman" w:hAnsi="Times New Roman" w:cs="Times New Roman"/>
                <w:b/>
                <w:i/>
                <w:sz w:val="24"/>
                <w:szCs w:val="24"/>
              </w:rPr>
              <w:t>фальтоб</w:t>
            </w:r>
            <w:r w:rsidRPr="00D810D6">
              <w:rPr>
                <w:rFonts w:ascii="Times New Roman" w:hAnsi="Times New Roman" w:cs="Times New Roman"/>
                <w:b/>
                <w:i/>
                <w:sz w:val="24"/>
                <w:szCs w:val="24"/>
              </w:rPr>
              <w:t>е</w:t>
            </w:r>
            <w:r w:rsidRPr="00D810D6">
              <w:rPr>
                <w:rFonts w:ascii="Times New Roman" w:hAnsi="Times New Roman" w:cs="Times New Roman"/>
                <w:b/>
                <w:i/>
                <w:sz w:val="24"/>
                <w:szCs w:val="24"/>
              </w:rPr>
              <w:t>тонным</w:t>
            </w:r>
          </w:p>
        </w:tc>
        <w:tc>
          <w:tcPr>
            <w:tcW w:w="1812" w:type="dxa"/>
            <w:vMerge/>
            <w:shd w:val="clear" w:color="auto" w:fill="D9D9D9" w:themeFill="background1" w:themeFillShade="D9"/>
          </w:tcPr>
          <w:p w:rsidR="00D810D6" w:rsidRDefault="00D810D6" w:rsidP="00D7762F">
            <w:pPr>
              <w:spacing w:before="0" w:after="0"/>
              <w:ind w:left="0"/>
              <w:jc w:val="center"/>
              <w:rPr>
                <w:rFonts w:ascii="Times New Roman" w:hAnsi="Times New Roman" w:cs="Times New Roman"/>
                <w:sz w:val="24"/>
                <w:szCs w:val="24"/>
              </w:rPr>
            </w:pPr>
          </w:p>
        </w:tc>
      </w:tr>
      <w:tr w:rsidR="00D810D6" w:rsidRPr="00BD31D1" w:rsidTr="00A90149">
        <w:trPr>
          <w:cantSplit/>
          <w:trHeight w:val="228"/>
          <w:jc w:val="center"/>
        </w:trPr>
        <w:tc>
          <w:tcPr>
            <w:tcW w:w="1250" w:type="dxa"/>
            <w:shd w:val="clear" w:color="auto" w:fill="D9D9D9" w:themeFill="background1" w:themeFillShade="D9"/>
          </w:tcPr>
          <w:p w:rsidR="00D810D6" w:rsidRPr="00761213" w:rsidRDefault="001E6C41" w:rsidP="00D7762F">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80 ОП МЗ 80Н-004</w:t>
            </w:r>
          </w:p>
        </w:tc>
        <w:tc>
          <w:tcPr>
            <w:tcW w:w="2050" w:type="dxa"/>
            <w:shd w:val="clear" w:color="auto" w:fill="F2F2F2" w:themeFill="background1" w:themeFillShade="F2"/>
          </w:tcPr>
          <w:p w:rsidR="00D810D6" w:rsidRPr="00E6041C" w:rsidRDefault="001E6C41" w:rsidP="00D7762F">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Архангельское – Красноусольский</w:t>
            </w:r>
          </w:p>
        </w:tc>
        <w:tc>
          <w:tcPr>
            <w:tcW w:w="992" w:type="dxa"/>
            <w:shd w:val="clear" w:color="auto" w:fill="FFFFFF" w:themeFill="background1"/>
          </w:tcPr>
          <w:p w:rsidR="00D810D6" w:rsidRPr="00D810D6" w:rsidRDefault="001E6C41" w:rsidP="00D7762F">
            <w:pPr>
              <w:spacing w:before="0"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801" w:type="dxa"/>
            <w:shd w:val="clear" w:color="auto" w:fill="FFFFFF" w:themeFill="background1"/>
          </w:tcPr>
          <w:p w:rsidR="00D810D6" w:rsidRPr="001E6C41" w:rsidRDefault="001E6C41" w:rsidP="00D810D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70,5</w:t>
            </w:r>
          </w:p>
        </w:tc>
        <w:tc>
          <w:tcPr>
            <w:tcW w:w="1135" w:type="dxa"/>
            <w:shd w:val="clear" w:color="auto" w:fill="FFFFFF" w:themeFill="background1"/>
          </w:tcPr>
          <w:p w:rsidR="00D810D6" w:rsidRDefault="007A23A5" w:rsidP="00D776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70,5</w:t>
            </w:r>
          </w:p>
        </w:tc>
        <w:tc>
          <w:tcPr>
            <w:tcW w:w="1414" w:type="dxa"/>
            <w:shd w:val="clear" w:color="auto" w:fill="FFFFFF" w:themeFill="background1"/>
          </w:tcPr>
          <w:p w:rsidR="00D810D6" w:rsidRDefault="007A23A5" w:rsidP="00D776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65,4</w:t>
            </w:r>
          </w:p>
        </w:tc>
        <w:tc>
          <w:tcPr>
            <w:tcW w:w="1812" w:type="dxa"/>
            <w:shd w:val="clear" w:color="auto" w:fill="FFFFFF" w:themeFill="background1"/>
          </w:tcPr>
          <w:p w:rsidR="00D810D6" w:rsidRDefault="007A23A5" w:rsidP="00D776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14,7</w:t>
            </w:r>
          </w:p>
        </w:tc>
      </w:tr>
      <w:tr w:rsidR="001E6C41" w:rsidRPr="00BD31D1" w:rsidTr="00A90149">
        <w:trPr>
          <w:cantSplit/>
          <w:trHeight w:val="228"/>
          <w:jc w:val="center"/>
        </w:trPr>
        <w:tc>
          <w:tcPr>
            <w:tcW w:w="1250" w:type="dxa"/>
            <w:shd w:val="clear" w:color="auto" w:fill="D9D9D9" w:themeFill="background1" w:themeFillShade="D9"/>
          </w:tcPr>
          <w:p w:rsidR="001E6C41" w:rsidRPr="00761213" w:rsidRDefault="001E6C41" w:rsidP="006D4D2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80 ОП МЗ 80Н-227</w:t>
            </w:r>
          </w:p>
        </w:tc>
        <w:tc>
          <w:tcPr>
            <w:tcW w:w="2050" w:type="dxa"/>
            <w:shd w:val="clear" w:color="auto" w:fill="F2F2F2" w:themeFill="background1" w:themeFillShade="F2"/>
          </w:tcPr>
          <w:p w:rsidR="001E6C41" w:rsidRPr="00E6041C" w:rsidRDefault="001E6C41" w:rsidP="006D4D25">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Зилим-</w:t>
            </w:r>
            <w:proofErr w:type="spellStart"/>
            <w:r>
              <w:rPr>
                <w:rFonts w:ascii="Times New Roman" w:hAnsi="Times New Roman" w:cs="Times New Roman"/>
                <w:b/>
                <w:i/>
                <w:sz w:val="24"/>
                <w:szCs w:val="24"/>
              </w:rPr>
              <w:t>Караново</w:t>
            </w:r>
            <w:proofErr w:type="spellEnd"/>
            <w:r>
              <w:rPr>
                <w:rFonts w:ascii="Times New Roman" w:hAnsi="Times New Roman" w:cs="Times New Roman"/>
                <w:b/>
                <w:i/>
                <w:sz w:val="24"/>
                <w:szCs w:val="24"/>
              </w:rPr>
              <w:t xml:space="preserve"> – </w:t>
            </w:r>
            <w:proofErr w:type="spellStart"/>
            <w:r>
              <w:rPr>
                <w:rFonts w:ascii="Times New Roman" w:hAnsi="Times New Roman" w:cs="Times New Roman"/>
                <w:b/>
                <w:i/>
                <w:sz w:val="24"/>
                <w:szCs w:val="24"/>
              </w:rPr>
              <w:t>Коварды</w:t>
            </w:r>
            <w:proofErr w:type="spellEnd"/>
          </w:p>
        </w:tc>
        <w:tc>
          <w:tcPr>
            <w:tcW w:w="992" w:type="dxa"/>
            <w:shd w:val="clear" w:color="auto" w:fill="FFFFFF" w:themeFill="background1"/>
          </w:tcPr>
          <w:p w:rsidR="001E6C41" w:rsidRPr="00D810D6" w:rsidRDefault="001E6C41" w:rsidP="006D4D25">
            <w:pPr>
              <w:spacing w:before="0"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801" w:type="dxa"/>
            <w:shd w:val="clear" w:color="auto" w:fill="FFFFFF" w:themeFill="background1"/>
          </w:tcPr>
          <w:p w:rsidR="001E6C41" w:rsidRPr="00D810D6" w:rsidRDefault="001E6C41" w:rsidP="006D4D25">
            <w:pPr>
              <w:spacing w:before="0"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r>
              <w:rPr>
                <w:rFonts w:ascii="Times New Roman" w:hAnsi="Times New Roman" w:cs="Times New Roman"/>
                <w:sz w:val="24"/>
                <w:szCs w:val="24"/>
              </w:rPr>
              <w:t>,</w:t>
            </w:r>
            <w:r>
              <w:rPr>
                <w:rFonts w:ascii="Times New Roman" w:hAnsi="Times New Roman" w:cs="Times New Roman"/>
                <w:sz w:val="24"/>
                <w:szCs w:val="24"/>
                <w:lang w:val="en-US"/>
              </w:rPr>
              <w:t>9</w:t>
            </w:r>
          </w:p>
        </w:tc>
        <w:tc>
          <w:tcPr>
            <w:tcW w:w="1135" w:type="dxa"/>
            <w:shd w:val="clear" w:color="auto" w:fill="FFFFFF" w:themeFill="background1"/>
          </w:tcPr>
          <w:p w:rsidR="001E6C41" w:rsidRDefault="001E6C41"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15,9</w:t>
            </w:r>
          </w:p>
        </w:tc>
        <w:tc>
          <w:tcPr>
            <w:tcW w:w="1414" w:type="dxa"/>
            <w:shd w:val="clear" w:color="auto" w:fill="FFFFFF" w:themeFill="background1"/>
          </w:tcPr>
          <w:p w:rsidR="001E6C41" w:rsidRDefault="001E6C41"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812" w:type="dxa"/>
            <w:shd w:val="clear" w:color="auto" w:fill="FFFFFF" w:themeFill="background1"/>
          </w:tcPr>
          <w:p w:rsidR="001E6C41" w:rsidRDefault="001E6C41" w:rsidP="006D4D2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0,6</w:t>
            </w:r>
          </w:p>
        </w:tc>
      </w:tr>
    </w:tbl>
    <w:p w:rsidR="00BE17DA" w:rsidRPr="00BD31D1" w:rsidRDefault="00BE17DA" w:rsidP="00384F49">
      <w:pPr>
        <w:pStyle w:val="a0"/>
        <w:spacing w:before="120"/>
        <w:rPr>
          <w:lang w:val="ru-RU"/>
        </w:rPr>
      </w:pPr>
      <w:r w:rsidRPr="00BD31D1">
        <w:rPr>
          <w:lang w:val="ru-RU"/>
        </w:rPr>
        <w:t xml:space="preserve">Протяженность дорог на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w:t>
      </w:r>
      <w:r w:rsidR="00F8321F" w:rsidRPr="00BD31D1">
        <w:rPr>
          <w:lang w:val="ru-RU"/>
        </w:rPr>
        <w:t xml:space="preserve"> (по резул</w:t>
      </w:r>
      <w:r w:rsidR="00F8321F" w:rsidRPr="00BD31D1">
        <w:rPr>
          <w:lang w:val="ru-RU"/>
        </w:rPr>
        <w:t>ь</w:t>
      </w:r>
      <w:r w:rsidR="00F8321F" w:rsidRPr="00BD31D1">
        <w:rPr>
          <w:lang w:val="ru-RU"/>
        </w:rPr>
        <w:t>татам обмера опорного плана)</w:t>
      </w:r>
      <w:r w:rsidRPr="00BD31D1">
        <w:rPr>
          <w:lang w:val="ru-RU"/>
        </w:rPr>
        <w:t>:</w:t>
      </w:r>
    </w:p>
    <w:p w:rsidR="00BE17DA" w:rsidRPr="001A2864" w:rsidRDefault="00BE17DA" w:rsidP="00F84B8D">
      <w:pPr>
        <w:pStyle w:val="a0"/>
        <w:numPr>
          <w:ilvl w:val="0"/>
          <w:numId w:val="29"/>
        </w:numPr>
        <w:rPr>
          <w:lang w:val="ru-RU"/>
        </w:rPr>
      </w:pPr>
      <w:r w:rsidRPr="001A2864">
        <w:rPr>
          <w:lang w:val="ru-RU"/>
        </w:rPr>
        <w:t xml:space="preserve">межмуниципального значения – </w:t>
      </w:r>
      <w:r w:rsidR="007A23A5">
        <w:rPr>
          <w:lang w:val="ru-RU"/>
        </w:rPr>
        <w:t xml:space="preserve">15,3 </w:t>
      </w:r>
      <w:r w:rsidRPr="001A2864">
        <w:rPr>
          <w:lang w:val="ru-RU"/>
        </w:rPr>
        <w:t>км</w:t>
      </w:r>
      <w:r w:rsidR="00E276D2" w:rsidRPr="001A2864">
        <w:rPr>
          <w:lang w:val="ru-RU"/>
        </w:rPr>
        <w:t>;</w:t>
      </w:r>
    </w:p>
    <w:p w:rsidR="00BE17DA" w:rsidRPr="001A2864" w:rsidRDefault="00E276D2" w:rsidP="00F84B8D">
      <w:pPr>
        <w:pStyle w:val="a0"/>
        <w:numPr>
          <w:ilvl w:val="0"/>
          <w:numId w:val="29"/>
        </w:numPr>
        <w:rPr>
          <w:lang w:val="ru-RU"/>
        </w:rPr>
      </w:pPr>
      <w:r w:rsidRPr="001A2864">
        <w:rPr>
          <w:lang w:val="ru-RU"/>
        </w:rPr>
        <w:t>местного значения</w:t>
      </w:r>
      <w:r w:rsidR="00BE17DA" w:rsidRPr="001A2864">
        <w:rPr>
          <w:lang w:val="ru-RU"/>
        </w:rPr>
        <w:t xml:space="preserve"> – </w:t>
      </w:r>
      <w:r w:rsidR="007A23A5">
        <w:rPr>
          <w:lang w:val="ru-RU"/>
        </w:rPr>
        <w:t>46,2</w:t>
      </w:r>
      <w:r w:rsidR="00BE17DA" w:rsidRPr="001A2864">
        <w:rPr>
          <w:lang w:val="ru-RU"/>
        </w:rPr>
        <w:t xml:space="preserve"> км.</w:t>
      </w:r>
    </w:p>
    <w:p w:rsidR="00B20883" w:rsidRPr="00BD31D1" w:rsidRDefault="00322BA6" w:rsidP="00D528A2">
      <w:pPr>
        <w:pStyle w:val="2"/>
        <w:rPr>
          <w:rFonts w:cs="Times New Roman"/>
          <w:szCs w:val="24"/>
        </w:rPr>
      </w:pPr>
      <w:bookmarkStart w:id="366" w:name="_Toc242512388"/>
      <w:bookmarkStart w:id="367" w:name="_Toc270950889"/>
      <w:bookmarkStart w:id="368" w:name="_Toc312530955"/>
      <w:bookmarkStart w:id="369" w:name="_Toc370201559"/>
      <w:bookmarkStart w:id="370" w:name="_Toc374968600"/>
      <w:bookmarkStart w:id="371" w:name="_Toc395957816"/>
      <w:r>
        <w:rPr>
          <w:rFonts w:cs="Times New Roman"/>
          <w:szCs w:val="24"/>
        </w:rPr>
        <w:t>14</w:t>
      </w:r>
      <w:r w:rsidR="00B20883" w:rsidRPr="00BD31D1">
        <w:rPr>
          <w:rFonts w:cs="Times New Roman"/>
          <w:szCs w:val="24"/>
        </w:rPr>
        <w:t>.2 Улично-дорожная сеть</w:t>
      </w:r>
      <w:bookmarkEnd w:id="366"/>
      <w:bookmarkEnd w:id="367"/>
      <w:bookmarkEnd w:id="368"/>
      <w:bookmarkEnd w:id="369"/>
      <w:bookmarkEnd w:id="370"/>
      <w:bookmarkEnd w:id="371"/>
    </w:p>
    <w:p w:rsidR="007A23A5" w:rsidRDefault="00B20883" w:rsidP="00A90149">
      <w:pPr>
        <w:pStyle w:val="a0"/>
        <w:rPr>
          <w:lang w:val="ru-RU"/>
        </w:rPr>
      </w:pPr>
      <w:r w:rsidRPr="00BD31D1">
        <w:rPr>
          <w:lang w:val="ru-RU"/>
        </w:rPr>
        <w:t xml:space="preserve">Дорожная сеть </w:t>
      </w:r>
      <w:r w:rsidR="0044493C">
        <w:rPr>
          <w:lang w:val="ru-RU"/>
        </w:rPr>
        <w:t>сельского поселения</w:t>
      </w:r>
      <w:r w:rsidRPr="00BD31D1">
        <w:rPr>
          <w:lang w:val="ru-RU"/>
        </w:rPr>
        <w:t xml:space="preserve"> представляет собой сложную схему, основа</w:t>
      </w:r>
      <w:r w:rsidRPr="00BD31D1">
        <w:rPr>
          <w:lang w:val="ru-RU"/>
        </w:rPr>
        <w:t>н</w:t>
      </w:r>
      <w:r w:rsidRPr="00BD31D1">
        <w:rPr>
          <w:lang w:val="ru-RU"/>
        </w:rPr>
        <w:t>ную на сочетании исторически сформировавшихся планировочных схем линейной, ко</w:t>
      </w:r>
      <w:r w:rsidRPr="00BD31D1">
        <w:rPr>
          <w:lang w:val="ru-RU"/>
        </w:rPr>
        <w:t>м</w:t>
      </w:r>
      <w:r w:rsidRPr="00BD31D1">
        <w:rPr>
          <w:lang w:val="ru-RU"/>
        </w:rPr>
        <w:t>бинированной и прочих.</w:t>
      </w:r>
      <w:bookmarkStart w:id="372" w:name="_Toc242512389"/>
      <w:bookmarkStart w:id="373" w:name="_Toc270950890"/>
      <w:bookmarkStart w:id="374" w:name="_Toc312530956"/>
      <w:r w:rsidR="007A23A5">
        <w:rPr>
          <w:lang w:val="ru-RU"/>
        </w:rPr>
        <w:t xml:space="preserve"> </w:t>
      </w:r>
      <w:r w:rsidR="00A90149">
        <w:rPr>
          <w:lang w:val="ru-RU"/>
        </w:rPr>
        <w:t xml:space="preserve">Общая </w:t>
      </w:r>
      <w:r w:rsidR="00A90149" w:rsidRPr="00A90149">
        <w:rPr>
          <w:lang w:val="ru-RU"/>
        </w:rPr>
        <w:t>протяженность улиц,</w:t>
      </w:r>
      <w:r w:rsidR="00A90149">
        <w:rPr>
          <w:lang w:val="ru-RU"/>
        </w:rPr>
        <w:t xml:space="preserve"> проездов СП </w:t>
      </w:r>
      <w:r w:rsidR="00AA3C66">
        <w:rPr>
          <w:lang w:val="ru-RU"/>
        </w:rPr>
        <w:t>Зилимкарановский</w:t>
      </w:r>
      <w:r w:rsidR="00A90149">
        <w:rPr>
          <w:lang w:val="ru-RU"/>
        </w:rPr>
        <w:t xml:space="preserve"> сельсовет по данным Федеральной службы государственной статистики составляет </w:t>
      </w:r>
      <w:r w:rsidR="007A23A5">
        <w:rPr>
          <w:lang w:val="ru-RU"/>
        </w:rPr>
        <w:t>42</w:t>
      </w:r>
      <w:r w:rsidR="00A90149">
        <w:rPr>
          <w:lang w:val="ru-RU"/>
        </w:rPr>
        <w:t xml:space="preserve"> км.</w:t>
      </w:r>
    </w:p>
    <w:p w:rsidR="00B20883" w:rsidRDefault="00B20883" w:rsidP="00A90149">
      <w:pPr>
        <w:pStyle w:val="a0"/>
        <w:rPr>
          <w:lang w:val="ru-RU"/>
        </w:rPr>
      </w:pPr>
      <w:r w:rsidRPr="00B605E4">
        <w:rPr>
          <w:lang w:val="ru-RU"/>
        </w:rPr>
        <w:t xml:space="preserve">Большая часть </w:t>
      </w:r>
      <w:proofErr w:type="spellStart"/>
      <w:r w:rsidRPr="00B605E4">
        <w:rPr>
          <w:lang w:val="ru-RU"/>
        </w:rPr>
        <w:t>внутрипоселковых</w:t>
      </w:r>
      <w:proofErr w:type="spellEnd"/>
      <w:r w:rsidRPr="00B605E4">
        <w:rPr>
          <w:lang w:val="ru-RU"/>
        </w:rPr>
        <w:t xml:space="preserve"> автомобильных дорог требует реконструкции и ремонта.</w:t>
      </w:r>
      <w:bookmarkEnd w:id="372"/>
      <w:bookmarkEnd w:id="373"/>
      <w:bookmarkEnd w:id="374"/>
      <w:r w:rsidR="001A5E45" w:rsidRPr="00B605E4">
        <w:rPr>
          <w:lang w:val="ru-RU"/>
        </w:rPr>
        <w:t xml:space="preserve"> </w:t>
      </w:r>
      <w:r w:rsidRPr="00BD31D1">
        <w:rPr>
          <w:lang w:val="ru-RU"/>
        </w:rPr>
        <w:t>Улицы и дороги населённых пунктов поселения представлены как с асфальт</w:t>
      </w:r>
      <w:r w:rsidRPr="00BD31D1">
        <w:rPr>
          <w:lang w:val="ru-RU"/>
        </w:rPr>
        <w:t>о</w:t>
      </w:r>
      <w:r w:rsidRPr="00BD31D1">
        <w:rPr>
          <w:lang w:val="ru-RU"/>
        </w:rPr>
        <w:t>вым покрытием, так и грунто</w:t>
      </w:r>
      <w:r w:rsidR="00165168" w:rsidRPr="00BD31D1">
        <w:rPr>
          <w:lang w:val="ru-RU"/>
        </w:rPr>
        <w:t>выми и щебёночными.</w:t>
      </w:r>
    </w:p>
    <w:p w:rsidR="00B20883" w:rsidRPr="00BD31D1" w:rsidRDefault="00322BA6" w:rsidP="00D528A2">
      <w:pPr>
        <w:pStyle w:val="2"/>
        <w:rPr>
          <w:rFonts w:cs="Times New Roman"/>
          <w:szCs w:val="24"/>
        </w:rPr>
      </w:pPr>
      <w:bookmarkStart w:id="375" w:name="_Toc242512393"/>
      <w:bookmarkStart w:id="376" w:name="_Toc270950894"/>
      <w:bookmarkStart w:id="377" w:name="_Toc312530960"/>
      <w:bookmarkStart w:id="378" w:name="_Toc370201563"/>
      <w:bookmarkStart w:id="379" w:name="_Toc374968601"/>
      <w:bookmarkStart w:id="380" w:name="_Toc395957817"/>
      <w:r>
        <w:rPr>
          <w:rFonts w:cs="Times New Roman"/>
          <w:szCs w:val="24"/>
        </w:rPr>
        <w:t>14</w:t>
      </w:r>
      <w:r w:rsidR="006664C1">
        <w:rPr>
          <w:rFonts w:cs="Times New Roman"/>
          <w:szCs w:val="24"/>
        </w:rPr>
        <w:t>.</w:t>
      </w:r>
      <w:r w:rsidR="005B0C8D">
        <w:rPr>
          <w:rFonts w:cs="Times New Roman"/>
          <w:szCs w:val="24"/>
        </w:rPr>
        <w:t>3</w:t>
      </w:r>
      <w:r w:rsidR="00B20883" w:rsidRPr="00BD31D1">
        <w:rPr>
          <w:rFonts w:cs="Times New Roman"/>
          <w:szCs w:val="24"/>
        </w:rPr>
        <w:t xml:space="preserve"> Транспорт</w:t>
      </w:r>
      <w:bookmarkEnd w:id="375"/>
      <w:r w:rsidR="00B20883" w:rsidRPr="00BD31D1">
        <w:rPr>
          <w:rFonts w:cs="Times New Roman"/>
          <w:szCs w:val="24"/>
        </w:rPr>
        <w:t xml:space="preserve"> сельского поселения</w:t>
      </w:r>
      <w:bookmarkEnd w:id="376"/>
      <w:bookmarkEnd w:id="377"/>
      <w:bookmarkEnd w:id="378"/>
      <w:bookmarkEnd w:id="379"/>
      <w:bookmarkEnd w:id="380"/>
    </w:p>
    <w:p w:rsidR="00B20883" w:rsidRPr="00BD31D1" w:rsidRDefault="005F2381" w:rsidP="00D528A2">
      <w:pPr>
        <w:pStyle w:val="3"/>
        <w:rPr>
          <w:rFonts w:cs="Times New Roman"/>
          <w:szCs w:val="24"/>
        </w:rPr>
      </w:pPr>
      <w:bookmarkStart w:id="381" w:name="_Toc242512395"/>
      <w:bookmarkStart w:id="382" w:name="_Toc270950896"/>
      <w:bookmarkStart w:id="383" w:name="_Toc312530962"/>
      <w:bookmarkStart w:id="384" w:name="_Toc370201564"/>
      <w:bookmarkStart w:id="385" w:name="_Toc374968603"/>
      <w:bookmarkStart w:id="386" w:name="_Toc395957818"/>
      <w:r>
        <w:rPr>
          <w:rFonts w:cs="Times New Roman"/>
          <w:szCs w:val="24"/>
        </w:rPr>
        <w:t>14</w:t>
      </w:r>
      <w:r w:rsidR="00B20883" w:rsidRPr="00BD31D1">
        <w:rPr>
          <w:rFonts w:cs="Times New Roman"/>
          <w:szCs w:val="24"/>
        </w:rPr>
        <w:t>.</w:t>
      </w:r>
      <w:r w:rsidR="005B0C8D">
        <w:rPr>
          <w:rFonts w:cs="Times New Roman"/>
          <w:szCs w:val="24"/>
        </w:rPr>
        <w:t>3</w:t>
      </w:r>
      <w:r w:rsidR="00B20883" w:rsidRPr="00BD31D1">
        <w:rPr>
          <w:rFonts w:cs="Times New Roman"/>
          <w:szCs w:val="24"/>
        </w:rPr>
        <w:t>.</w:t>
      </w:r>
      <w:r w:rsidR="007A23A5">
        <w:rPr>
          <w:rFonts w:cs="Times New Roman"/>
          <w:szCs w:val="24"/>
        </w:rPr>
        <w:t>1</w:t>
      </w:r>
      <w:r w:rsidR="00B20883" w:rsidRPr="00BD31D1">
        <w:rPr>
          <w:rFonts w:cs="Times New Roman"/>
          <w:szCs w:val="24"/>
        </w:rPr>
        <w:t xml:space="preserve"> Общественный транспорт</w:t>
      </w:r>
      <w:bookmarkEnd w:id="381"/>
      <w:bookmarkEnd w:id="382"/>
      <w:bookmarkEnd w:id="383"/>
      <w:bookmarkEnd w:id="384"/>
      <w:bookmarkEnd w:id="385"/>
      <w:bookmarkEnd w:id="386"/>
    </w:p>
    <w:p w:rsidR="00347F0D" w:rsidRDefault="00B20883" w:rsidP="00586C2E">
      <w:pPr>
        <w:pStyle w:val="a0"/>
        <w:rPr>
          <w:lang w:val="ru-RU"/>
        </w:rPr>
      </w:pPr>
      <w:r w:rsidRPr="00BD31D1">
        <w:rPr>
          <w:lang w:val="ru-RU"/>
        </w:rPr>
        <w:t>Пассажирские перевозки по межмуниципальным маршрутам осуществляются п</w:t>
      </w:r>
      <w:r w:rsidRPr="00BD31D1">
        <w:rPr>
          <w:lang w:val="ru-RU"/>
        </w:rPr>
        <w:t>о</w:t>
      </w:r>
      <w:r w:rsidRPr="00BD31D1">
        <w:rPr>
          <w:lang w:val="ru-RU"/>
        </w:rPr>
        <w:t xml:space="preserve">средством проходящих по территории </w:t>
      </w:r>
      <w:r w:rsidR="0044493C">
        <w:rPr>
          <w:lang w:val="ru-RU"/>
        </w:rPr>
        <w:t>СП</w:t>
      </w:r>
      <w:r w:rsidR="00347F0D" w:rsidRPr="00BD31D1">
        <w:rPr>
          <w:lang w:val="ru-RU"/>
        </w:rPr>
        <w:t xml:space="preserve"> </w:t>
      </w:r>
      <w:r w:rsidR="00AA3C66">
        <w:rPr>
          <w:lang w:val="ru-RU"/>
        </w:rPr>
        <w:t>Зилимкарановский</w:t>
      </w:r>
      <w:r w:rsidR="00347F0D" w:rsidRPr="00BD31D1">
        <w:rPr>
          <w:lang w:val="ru-RU"/>
        </w:rPr>
        <w:t xml:space="preserve"> сельсовет</w:t>
      </w:r>
      <w:r w:rsidRPr="00BD31D1">
        <w:rPr>
          <w:lang w:val="ru-RU"/>
        </w:rPr>
        <w:t xml:space="preserve"> автобусов.</w:t>
      </w:r>
    </w:p>
    <w:p w:rsidR="00B20883" w:rsidRPr="00BD31D1" w:rsidRDefault="005F2381" w:rsidP="00D528A2">
      <w:pPr>
        <w:pStyle w:val="3"/>
        <w:rPr>
          <w:rFonts w:cs="Times New Roman"/>
          <w:szCs w:val="24"/>
        </w:rPr>
      </w:pPr>
      <w:bookmarkStart w:id="387" w:name="_Toc242512396"/>
      <w:bookmarkStart w:id="388" w:name="_Toc270950897"/>
      <w:bookmarkStart w:id="389" w:name="_Toc312530963"/>
      <w:bookmarkStart w:id="390" w:name="_Toc370201565"/>
      <w:bookmarkStart w:id="391" w:name="_Toc374968604"/>
      <w:bookmarkStart w:id="392" w:name="_Toc395957819"/>
      <w:r>
        <w:rPr>
          <w:rFonts w:cs="Times New Roman"/>
          <w:szCs w:val="24"/>
        </w:rPr>
        <w:t>14</w:t>
      </w:r>
      <w:r w:rsidR="00B20883" w:rsidRPr="00BD31D1">
        <w:rPr>
          <w:rFonts w:cs="Times New Roman"/>
          <w:szCs w:val="24"/>
        </w:rPr>
        <w:t>.</w:t>
      </w:r>
      <w:r w:rsidR="005B0C8D">
        <w:rPr>
          <w:rFonts w:cs="Times New Roman"/>
          <w:szCs w:val="24"/>
        </w:rPr>
        <w:t>3</w:t>
      </w:r>
      <w:r w:rsidR="00B20883" w:rsidRPr="00BD31D1">
        <w:rPr>
          <w:rFonts w:cs="Times New Roman"/>
          <w:szCs w:val="24"/>
        </w:rPr>
        <w:t>.</w:t>
      </w:r>
      <w:r w:rsidR="007A23A5">
        <w:rPr>
          <w:rFonts w:cs="Times New Roman"/>
          <w:szCs w:val="24"/>
        </w:rPr>
        <w:t>2</w:t>
      </w:r>
      <w:r w:rsidR="00B20883" w:rsidRPr="00BD31D1">
        <w:rPr>
          <w:rFonts w:cs="Times New Roman"/>
          <w:szCs w:val="24"/>
        </w:rPr>
        <w:t xml:space="preserve"> Организация мест стоянки и долговременного хранения транспорта</w:t>
      </w:r>
      <w:bookmarkEnd w:id="387"/>
      <w:r w:rsidR="00B20883" w:rsidRPr="00BD31D1">
        <w:rPr>
          <w:rFonts w:cs="Times New Roman"/>
          <w:szCs w:val="24"/>
        </w:rPr>
        <w:t xml:space="preserve"> сельского п</w:t>
      </w:r>
      <w:r w:rsidR="00B20883" w:rsidRPr="00BD31D1">
        <w:rPr>
          <w:rFonts w:cs="Times New Roman"/>
          <w:szCs w:val="24"/>
        </w:rPr>
        <w:t>о</w:t>
      </w:r>
      <w:r w:rsidR="00B20883" w:rsidRPr="00BD31D1">
        <w:rPr>
          <w:rFonts w:cs="Times New Roman"/>
          <w:szCs w:val="24"/>
        </w:rPr>
        <w:t>селения</w:t>
      </w:r>
      <w:bookmarkEnd w:id="388"/>
      <w:bookmarkEnd w:id="389"/>
      <w:bookmarkEnd w:id="390"/>
      <w:bookmarkEnd w:id="391"/>
      <w:bookmarkEnd w:id="392"/>
    </w:p>
    <w:p w:rsidR="007B7332" w:rsidRPr="00BD31D1" w:rsidRDefault="00B20883" w:rsidP="00347F0D">
      <w:pPr>
        <w:pStyle w:val="a0"/>
        <w:rPr>
          <w:rFonts w:eastAsiaTheme="majorEastAsia"/>
          <w:b/>
          <w:bCs/>
          <w:caps/>
          <w:lang w:val="ru-RU"/>
        </w:rPr>
      </w:pPr>
      <w:r w:rsidRPr="00BD31D1">
        <w:rPr>
          <w:lang w:val="ru-RU"/>
        </w:rPr>
        <w:t>Хранение автотранспорта граждан происходит на приусадебных участках или в г</w:t>
      </w:r>
      <w:r w:rsidRPr="00BD31D1">
        <w:rPr>
          <w:lang w:val="ru-RU"/>
        </w:rPr>
        <w:t>а</w:t>
      </w:r>
      <w:r w:rsidRPr="00BD31D1">
        <w:rPr>
          <w:lang w:val="ru-RU"/>
        </w:rPr>
        <w:t xml:space="preserve">ражах, находящихся в личной собственности граждан. Гостевые стоянки находятся в </w:t>
      </w:r>
      <w:r w:rsidR="007B7332" w:rsidRPr="00BD31D1">
        <w:rPr>
          <w:lang w:val="ru-RU"/>
        </w:rPr>
        <w:t>гр</w:t>
      </w:r>
      <w:r w:rsidR="007B7332" w:rsidRPr="00BD31D1">
        <w:rPr>
          <w:lang w:val="ru-RU"/>
        </w:rPr>
        <w:t>а</w:t>
      </w:r>
      <w:r w:rsidR="007B7332" w:rsidRPr="00BD31D1">
        <w:rPr>
          <w:lang w:val="ru-RU"/>
        </w:rPr>
        <w:t xml:space="preserve">ницах </w:t>
      </w:r>
      <w:r w:rsidRPr="00BD31D1">
        <w:rPr>
          <w:lang w:val="ru-RU"/>
        </w:rPr>
        <w:t>населенно</w:t>
      </w:r>
      <w:r w:rsidR="007B7332" w:rsidRPr="00BD31D1">
        <w:rPr>
          <w:lang w:val="ru-RU"/>
        </w:rPr>
        <w:t>г</w:t>
      </w:r>
      <w:r w:rsidRPr="00BD31D1">
        <w:rPr>
          <w:lang w:val="ru-RU"/>
        </w:rPr>
        <w:t>о пункта в карманах местных проездов. Грузовой автотранспорт храни</w:t>
      </w:r>
      <w:r w:rsidRPr="00BD31D1">
        <w:rPr>
          <w:lang w:val="ru-RU"/>
        </w:rPr>
        <w:t>т</w:t>
      </w:r>
      <w:r w:rsidRPr="00BD31D1">
        <w:rPr>
          <w:lang w:val="ru-RU"/>
        </w:rPr>
        <w:t>ся на соответствующих автобазах, предприятиях, гаражах и т.д.</w:t>
      </w:r>
      <w:bookmarkStart w:id="393" w:name="_Toc370201566"/>
      <w:r w:rsidR="007B7332" w:rsidRPr="00BD31D1">
        <w:rPr>
          <w:lang w:val="ru-RU"/>
        </w:rPr>
        <w:br w:type="page"/>
      </w:r>
    </w:p>
    <w:p w:rsidR="00B20883" w:rsidRPr="00BD31D1" w:rsidRDefault="005F2381" w:rsidP="00586C2E">
      <w:pPr>
        <w:pStyle w:val="1"/>
        <w:rPr>
          <w:rFonts w:cs="Times New Roman"/>
          <w:szCs w:val="24"/>
        </w:rPr>
      </w:pPr>
      <w:bookmarkStart w:id="394" w:name="_Toc270950902"/>
      <w:bookmarkStart w:id="395" w:name="_Toc312530968"/>
      <w:bookmarkStart w:id="396" w:name="_Toc370201570"/>
      <w:bookmarkStart w:id="397" w:name="_Toc374968609"/>
      <w:bookmarkStart w:id="398" w:name="_Toc395957820"/>
      <w:bookmarkEnd w:id="393"/>
      <w:r>
        <w:rPr>
          <w:rFonts w:cs="Times New Roman"/>
          <w:szCs w:val="24"/>
        </w:rPr>
        <w:lastRenderedPageBreak/>
        <w:t>1</w:t>
      </w:r>
      <w:r w:rsidR="00896219">
        <w:rPr>
          <w:rFonts w:cs="Times New Roman"/>
          <w:szCs w:val="24"/>
        </w:rPr>
        <w:t>5</w:t>
      </w:r>
      <w:r w:rsidR="00B20883" w:rsidRPr="00BD31D1">
        <w:rPr>
          <w:rFonts w:cs="Times New Roman"/>
          <w:szCs w:val="24"/>
        </w:rPr>
        <w:t>. Благоустройство</w:t>
      </w:r>
      <w:bookmarkEnd w:id="394"/>
      <w:bookmarkEnd w:id="395"/>
      <w:r w:rsidR="00B20883" w:rsidRPr="00BD31D1">
        <w:rPr>
          <w:rFonts w:cs="Times New Roman"/>
          <w:szCs w:val="24"/>
        </w:rPr>
        <w:t xml:space="preserve"> территории</w:t>
      </w:r>
      <w:bookmarkEnd w:id="396"/>
      <w:bookmarkEnd w:id="397"/>
      <w:bookmarkEnd w:id="398"/>
    </w:p>
    <w:p w:rsidR="00B20883" w:rsidRPr="00BD31D1" w:rsidRDefault="00B20883" w:rsidP="00586C2E">
      <w:pPr>
        <w:pStyle w:val="a0"/>
        <w:rPr>
          <w:lang w:val="ru-RU"/>
        </w:rPr>
      </w:pPr>
      <w:r w:rsidRPr="00BD31D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w:t>
      </w:r>
      <w:r w:rsidRPr="00BD31D1">
        <w:rPr>
          <w:lang w:val="ru-RU"/>
        </w:rPr>
        <w:t>е</w:t>
      </w:r>
      <w:r w:rsidRPr="00BD31D1">
        <w:rPr>
          <w:lang w:val="ru-RU"/>
        </w:rPr>
        <w:t>лико. По уровню благоустройства можно судить не только о качестве инженерного обе</w:t>
      </w:r>
      <w:r w:rsidRPr="00BD31D1">
        <w:rPr>
          <w:lang w:val="ru-RU"/>
        </w:rPr>
        <w:t>с</w:t>
      </w:r>
      <w:r w:rsidRPr="00BD31D1">
        <w:rPr>
          <w:lang w:val="ru-RU"/>
        </w:rPr>
        <w:t>печения в городе или селе, но и о качестве работы органов исполнительной власти.</w:t>
      </w:r>
    </w:p>
    <w:p w:rsidR="00B20883" w:rsidRPr="00BD31D1" w:rsidRDefault="00B20883" w:rsidP="00586C2E">
      <w:pPr>
        <w:pStyle w:val="a0"/>
        <w:rPr>
          <w:lang w:val="ru-RU"/>
        </w:rPr>
      </w:pPr>
      <w:r w:rsidRPr="00BD31D1">
        <w:rPr>
          <w:lang w:val="ru-RU"/>
        </w:rPr>
        <w:t xml:space="preserve">Федеральный закон </w:t>
      </w:r>
      <w:r w:rsidR="00A0482B" w:rsidRPr="00BD31D1">
        <w:rPr>
          <w:lang w:val="ru-RU"/>
        </w:rPr>
        <w:t xml:space="preserve">от 06.10.2003 </w:t>
      </w:r>
      <w:r w:rsidR="00D10AB9">
        <w:rPr>
          <w:lang w:val="ru-RU"/>
        </w:rPr>
        <w:t>№ </w:t>
      </w:r>
      <w:r w:rsidR="00A0482B" w:rsidRPr="00BD31D1">
        <w:rPr>
          <w:lang w:val="ru-RU"/>
        </w:rPr>
        <w:t xml:space="preserve">131-ФЗ </w:t>
      </w:r>
      <w:r w:rsidR="00415C87">
        <w:rPr>
          <w:lang w:val="ru-RU"/>
        </w:rPr>
        <w:t>«</w:t>
      </w:r>
      <w:r w:rsidR="00A0482B" w:rsidRPr="00BD31D1">
        <w:rPr>
          <w:lang w:val="ru-RU"/>
        </w:rPr>
        <w:t>Об общих принципах организации местного самоуправления в Российской Федерации</w:t>
      </w:r>
      <w:r w:rsidR="00415C87">
        <w:rPr>
          <w:lang w:val="ru-RU"/>
        </w:rPr>
        <w:t>»</w:t>
      </w:r>
      <w:r w:rsidR="00A0482B" w:rsidRPr="00BD31D1">
        <w:rPr>
          <w:lang w:val="ru-RU"/>
        </w:rPr>
        <w:t xml:space="preserve"> </w:t>
      </w:r>
      <w:r w:rsidRPr="00BD31D1">
        <w:rPr>
          <w:lang w:val="ru-RU"/>
        </w:rPr>
        <w:t>закрепил ответственность органов местного самоуправления за благоустройство территории. Состояние благоустройства а</w:t>
      </w:r>
      <w:r w:rsidRPr="00BD31D1">
        <w:rPr>
          <w:lang w:val="ru-RU"/>
        </w:rPr>
        <w:t>д</w:t>
      </w:r>
      <w:r w:rsidRPr="00BD31D1">
        <w:rPr>
          <w:lang w:val="ru-RU"/>
        </w:rPr>
        <w:t xml:space="preserve">министративного центра поселения выступает своеобразным </w:t>
      </w:r>
      <w:r w:rsidR="00415C87">
        <w:rPr>
          <w:lang w:val="ru-RU"/>
        </w:rPr>
        <w:t>«</w:t>
      </w:r>
      <w:r w:rsidRPr="00BD31D1">
        <w:rPr>
          <w:lang w:val="ru-RU"/>
        </w:rPr>
        <w:t>фасадом</w:t>
      </w:r>
      <w:r w:rsidR="00415C87">
        <w:rPr>
          <w:lang w:val="ru-RU"/>
        </w:rPr>
        <w:t>»</w:t>
      </w:r>
      <w:r w:rsidRPr="00BD31D1">
        <w:rPr>
          <w:lang w:val="ru-RU"/>
        </w:rPr>
        <w:t>, по содержанию которого население определяет качество среды обитания и уровень работы органов и</w:t>
      </w:r>
      <w:r w:rsidRPr="00BD31D1">
        <w:rPr>
          <w:lang w:val="ru-RU"/>
        </w:rPr>
        <w:t>с</w:t>
      </w:r>
      <w:r w:rsidRPr="00BD31D1">
        <w:rPr>
          <w:lang w:val="ru-RU"/>
        </w:rPr>
        <w:t>полнительной власти.</w:t>
      </w:r>
    </w:p>
    <w:p w:rsidR="00B20883" w:rsidRPr="00BD31D1" w:rsidRDefault="00B20883" w:rsidP="00586C2E">
      <w:pPr>
        <w:pStyle w:val="a0"/>
        <w:rPr>
          <w:lang w:val="ru-RU"/>
        </w:rPr>
      </w:pPr>
      <w:r w:rsidRPr="00BD31D1">
        <w:rPr>
          <w:lang w:val="ru-RU"/>
        </w:rPr>
        <w:t>Г</w:t>
      </w:r>
      <w:r w:rsidR="007C0A6C" w:rsidRPr="00BD31D1">
        <w:rPr>
          <w:lang w:val="ru-RU"/>
        </w:rPr>
        <w:t>енеральным планом предусматриваю</w:t>
      </w:r>
      <w:r w:rsidRPr="00BD31D1">
        <w:rPr>
          <w:lang w:val="ru-RU"/>
        </w:rPr>
        <w:t>тся мероприятия как по реконструкции с</w:t>
      </w:r>
      <w:r w:rsidRPr="00BD31D1">
        <w:rPr>
          <w:lang w:val="ru-RU"/>
        </w:rPr>
        <w:t>у</w:t>
      </w:r>
      <w:r w:rsidRPr="00BD31D1">
        <w:rPr>
          <w:lang w:val="ru-RU"/>
        </w:rPr>
        <w:t>ществующих объектов благоустройства, так и по строительству новых объектов с прим</w:t>
      </w:r>
      <w:r w:rsidRPr="00BD31D1">
        <w:rPr>
          <w:lang w:val="ru-RU"/>
        </w:rPr>
        <w:t>е</w:t>
      </w:r>
      <w:r w:rsidRPr="00BD31D1">
        <w:rPr>
          <w:lang w:val="ru-RU"/>
        </w:rPr>
        <w:t>нением качественно новых материалов и технологий.</w:t>
      </w:r>
    </w:p>
    <w:p w:rsidR="00B20883" w:rsidRPr="00BD31D1" w:rsidRDefault="00896219" w:rsidP="00D528A2">
      <w:pPr>
        <w:pStyle w:val="2"/>
        <w:rPr>
          <w:rFonts w:cs="Times New Roman"/>
          <w:szCs w:val="24"/>
        </w:rPr>
      </w:pPr>
      <w:bookmarkStart w:id="399" w:name="_Toc270950903"/>
      <w:bookmarkStart w:id="400" w:name="_Toc312530969"/>
      <w:bookmarkStart w:id="401" w:name="_Toc370201571"/>
      <w:bookmarkStart w:id="402" w:name="_Toc374968610"/>
      <w:bookmarkStart w:id="403" w:name="_Toc395957821"/>
      <w:r>
        <w:rPr>
          <w:rFonts w:cs="Times New Roman"/>
          <w:szCs w:val="24"/>
        </w:rPr>
        <w:t>15</w:t>
      </w:r>
      <w:r w:rsidR="00B20883" w:rsidRPr="00BD31D1">
        <w:rPr>
          <w:rFonts w:cs="Times New Roman"/>
          <w:szCs w:val="24"/>
        </w:rPr>
        <w:t>.1 Искусственные покрытия</w:t>
      </w:r>
      <w:bookmarkEnd w:id="399"/>
      <w:bookmarkEnd w:id="400"/>
      <w:bookmarkEnd w:id="401"/>
      <w:bookmarkEnd w:id="402"/>
      <w:bookmarkEnd w:id="403"/>
    </w:p>
    <w:p w:rsidR="00B20883" w:rsidRPr="00BD31D1" w:rsidRDefault="00B20883" w:rsidP="00586C2E">
      <w:pPr>
        <w:pStyle w:val="a0"/>
        <w:rPr>
          <w:lang w:val="ru-RU"/>
        </w:rPr>
      </w:pPr>
      <w:r w:rsidRPr="00BD31D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w:t>
      </w:r>
      <w:r w:rsidRPr="00BD31D1">
        <w:rPr>
          <w:lang w:val="ru-RU"/>
        </w:rPr>
        <w:t>с</w:t>
      </w:r>
      <w:r w:rsidRPr="00BD31D1">
        <w:rPr>
          <w:lang w:val="ru-RU"/>
        </w:rPr>
        <w:t>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w:t>
      </w:r>
      <w:r w:rsidRPr="00BD31D1">
        <w:rPr>
          <w:lang w:val="ru-RU"/>
        </w:rPr>
        <w:t>а</w:t>
      </w:r>
      <w:r w:rsidRPr="00BD31D1">
        <w:rPr>
          <w:lang w:val="ru-RU"/>
        </w:rPr>
        <w:t>висимости от их назначения.</w:t>
      </w:r>
    </w:p>
    <w:p w:rsidR="00B20883" w:rsidRPr="00BD31D1" w:rsidRDefault="00B20883" w:rsidP="00586C2E">
      <w:pPr>
        <w:pStyle w:val="a0"/>
        <w:rPr>
          <w:lang w:val="ru-RU"/>
        </w:rPr>
      </w:pPr>
      <w:r w:rsidRPr="00BD31D1">
        <w:rPr>
          <w:lang w:val="ru-RU"/>
        </w:rPr>
        <w:t xml:space="preserve">Анализ селитебных, промышленных и коммунально-складских зон </w:t>
      </w:r>
      <w:r w:rsidR="0044493C">
        <w:rPr>
          <w:lang w:val="ru-RU"/>
        </w:rPr>
        <w:t>СП</w:t>
      </w:r>
      <w:r w:rsidRPr="00BD31D1">
        <w:rPr>
          <w:lang w:val="ru-RU"/>
        </w:rPr>
        <w:t xml:space="preserve"> </w:t>
      </w:r>
      <w:r w:rsidR="00AA3C66">
        <w:rPr>
          <w:lang w:val="ru-RU"/>
        </w:rPr>
        <w:t>Зилимкар</w:t>
      </w:r>
      <w:r w:rsidR="00AA3C66">
        <w:rPr>
          <w:lang w:val="ru-RU"/>
        </w:rPr>
        <w:t>а</w:t>
      </w:r>
      <w:r w:rsidR="00AA3C66">
        <w:rPr>
          <w:lang w:val="ru-RU"/>
        </w:rPr>
        <w:t>новский</w:t>
      </w:r>
      <w:r w:rsidRPr="00BD31D1">
        <w:rPr>
          <w:lang w:val="ru-RU"/>
        </w:rPr>
        <w:t xml:space="preserve"> сельсовет выявил относительно недостаточную обеспеченность территории ра</w:t>
      </w:r>
      <w:r w:rsidRPr="00BD31D1">
        <w:rPr>
          <w:lang w:val="ru-RU"/>
        </w:rPr>
        <w:t>з</w:t>
      </w:r>
      <w:r w:rsidRPr="00BD31D1">
        <w:rPr>
          <w:lang w:val="ru-RU"/>
        </w:rPr>
        <w:t>личными видами искусственных покрытий, а состояние качества, уже существующих п</w:t>
      </w:r>
      <w:r w:rsidRPr="00BD31D1">
        <w:rPr>
          <w:lang w:val="ru-RU"/>
        </w:rPr>
        <w:t>о</w:t>
      </w:r>
      <w:r w:rsidRPr="00BD31D1">
        <w:rPr>
          <w:lang w:val="ru-RU"/>
        </w:rPr>
        <w:t>крытий, не всегда находится в удовлетворительном состоянии. Качество покрытий во</w:t>
      </w:r>
      <w:r w:rsidRPr="00BD31D1">
        <w:rPr>
          <w:lang w:val="ru-RU"/>
        </w:rPr>
        <w:t>з</w:t>
      </w:r>
      <w:r w:rsidRPr="00BD31D1">
        <w:rPr>
          <w:lang w:val="ru-RU"/>
        </w:rPr>
        <w:t>растает от периферийных районов к центру поселения. Основной применяемый материал асфальтобетон.</w:t>
      </w:r>
    </w:p>
    <w:p w:rsidR="00B20883" w:rsidRPr="00BD31D1" w:rsidRDefault="00B20883" w:rsidP="00586C2E">
      <w:pPr>
        <w:pStyle w:val="a0"/>
        <w:rPr>
          <w:lang w:val="ru-RU"/>
        </w:rPr>
      </w:pPr>
      <w:r w:rsidRPr="00BD31D1">
        <w:rPr>
          <w:lang w:val="ru-RU"/>
        </w:rPr>
        <w:t>Существенным недостатком состояния искусственных покрытий в сельском пос</w:t>
      </w:r>
      <w:r w:rsidRPr="00BD31D1">
        <w:rPr>
          <w:lang w:val="ru-RU"/>
        </w:rPr>
        <w:t>е</w:t>
      </w:r>
      <w:r w:rsidRPr="00BD31D1">
        <w:rPr>
          <w:lang w:val="ru-RU"/>
        </w:rPr>
        <w:t xml:space="preserve">лении, как и во многих </w:t>
      </w:r>
      <w:r w:rsidR="001959D0">
        <w:rPr>
          <w:lang w:val="ru-RU"/>
        </w:rPr>
        <w:t xml:space="preserve">населенных пунктах </w:t>
      </w:r>
      <w:r w:rsidR="00A029B6">
        <w:rPr>
          <w:lang w:val="ru-RU"/>
        </w:rPr>
        <w:t>Гафурийского</w:t>
      </w:r>
      <w:r w:rsidR="001959D0">
        <w:rPr>
          <w:lang w:val="ru-RU"/>
        </w:rPr>
        <w:t xml:space="preserve"> района</w:t>
      </w:r>
      <w:r w:rsidRPr="00BD31D1">
        <w:rPr>
          <w:lang w:val="ru-RU"/>
        </w:rPr>
        <w:t>, является состояние п</w:t>
      </w:r>
      <w:r w:rsidRPr="00BD31D1">
        <w:rPr>
          <w:lang w:val="ru-RU"/>
        </w:rPr>
        <w:t>о</w:t>
      </w:r>
      <w:r w:rsidRPr="00BD31D1">
        <w:rPr>
          <w:lang w:val="ru-RU"/>
        </w:rPr>
        <w:t xml:space="preserve">крытий тротуаров, прилегающих к селитебным территориям, где выполняется массовый перевод жилых помещений в нежилые, и представляющие собой </w:t>
      </w:r>
      <w:r w:rsidR="00415C87">
        <w:rPr>
          <w:lang w:val="ru-RU"/>
        </w:rPr>
        <w:t>«</w:t>
      </w:r>
      <w:r w:rsidRPr="00BD31D1">
        <w:rPr>
          <w:lang w:val="ru-RU"/>
        </w:rPr>
        <w:t>лоскутное одеяло</w:t>
      </w:r>
      <w:r w:rsidR="00415C87">
        <w:rPr>
          <w:lang w:val="ru-RU"/>
        </w:rPr>
        <w:t>»</w:t>
      </w:r>
      <w:r w:rsidRPr="00BD31D1">
        <w:rPr>
          <w:lang w:val="ru-RU"/>
        </w:rPr>
        <w:t xml:space="preserve">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20883" w:rsidRPr="00BD31D1" w:rsidRDefault="00B20883" w:rsidP="00586C2E">
      <w:pPr>
        <w:pStyle w:val="a0"/>
        <w:rPr>
          <w:lang w:val="ru-RU"/>
        </w:rPr>
      </w:pPr>
      <w:r w:rsidRPr="00BD31D1">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w:t>
      </w:r>
      <w:r w:rsidRPr="00BD31D1">
        <w:rPr>
          <w:lang w:val="ru-RU"/>
        </w:rPr>
        <w:t>а</w:t>
      </w:r>
      <w:r w:rsidRPr="00BD31D1">
        <w:rPr>
          <w:lang w:val="ru-RU"/>
        </w:rPr>
        <w:t>чеством выполненных работ, неправильной эксплуатаций и длительным отсутствием р</w:t>
      </w:r>
      <w:r w:rsidRPr="00BD31D1">
        <w:rPr>
          <w:lang w:val="ru-RU"/>
        </w:rPr>
        <w:t>а</w:t>
      </w:r>
      <w:r w:rsidRPr="00BD31D1">
        <w:rPr>
          <w:lang w:val="ru-RU"/>
        </w:rPr>
        <w:t>бот по капитальному ремонту.</w:t>
      </w:r>
      <w:bookmarkStart w:id="404" w:name="_Toc270950904"/>
    </w:p>
    <w:p w:rsidR="00B20883" w:rsidRPr="00BD31D1" w:rsidRDefault="00896219" w:rsidP="00D528A2">
      <w:pPr>
        <w:pStyle w:val="2"/>
        <w:rPr>
          <w:rFonts w:cs="Times New Roman"/>
          <w:szCs w:val="24"/>
        </w:rPr>
      </w:pPr>
      <w:bookmarkStart w:id="405" w:name="_Toc312530970"/>
      <w:bookmarkStart w:id="406" w:name="_Toc370201572"/>
      <w:bookmarkStart w:id="407" w:name="_Toc374968611"/>
      <w:bookmarkStart w:id="408" w:name="_Toc395957822"/>
      <w:r>
        <w:rPr>
          <w:rFonts w:cs="Times New Roman"/>
          <w:szCs w:val="24"/>
        </w:rPr>
        <w:t>15</w:t>
      </w:r>
      <w:r w:rsidR="00B20883" w:rsidRPr="00BD31D1">
        <w:rPr>
          <w:rFonts w:cs="Times New Roman"/>
          <w:szCs w:val="24"/>
        </w:rPr>
        <w:t>.2 Озеленение территории</w:t>
      </w:r>
      <w:bookmarkEnd w:id="404"/>
      <w:bookmarkEnd w:id="405"/>
      <w:bookmarkEnd w:id="406"/>
      <w:bookmarkEnd w:id="407"/>
      <w:bookmarkEnd w:id="408"/>
    </w:p>
    <w:p w:rsidR="00B20883" w:rsidRPr="00BD31D1" w:rsidRDefault="00B20883" w:rsidP="00586C2E">
      <w:pPr>
        <w:pStyle w:val="a0"/>
        <w:rPr>
          <w:lang w:val="ru-RU"/>
        </w:rPr>
      </w:pPr>
      <w:r w:rsidRPr="00BD31D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w:t>
      </w:r>
      <w:r w:rsidRPr="00BD31D1">
        <w:rPr>
          <w:lang w:val="ru-RU"/>
        </w:rPr>
        <w:t>е</w:t>
      </w:r>
      <w:r w:rsidRPr="00BD31D1">
        <w:rPr>
          <w:lang w:val="ru-RU"/>
        </w:rPr>
        <w:t>ловека, поэтому в системе различных мероприятий по сохранению и улучшению окруж</w:t>
      </w:r>
      <w:r w:rsidRPr="00BD31D1">
        <w:rPr>
          <w:lang w:val="ru-RU"/>
        </w:rPr>
        <w:t>а</w:t>
      </w:r>
      <w:r w:rsidRPr="00BD31D1">
        <w:rPr>
          <w:lang w:val="ru-RU"/>
        </w:rPr>
        <w:t>ющей среды важное место отводится озеленению урбанизированных территорий.</w:t>
      </w:r>
    </w:p>
    <w:p w:rsidR="00B20883" w:rsidRPr="00BD31D1" w:rsidRDefault="00B20883" w:rsidP="00586C2E">
      <w:pPr>
        <w:pStyle w:val="a0"/>
        <w:rPr>
          <w:lang w:val="ru-RU"/>
        </w:rPr>
      </w:pPr>
      <w:r w:rsidRPr="00BD31D1">
        <w:rPr>
          <w:lang w:val="ru-RU"/>
        </w:rPr>
        <w:lastRenderedPageBreak/>
        <w:t>Озеленённые территории обладают многими положительными свойствами: погл</w:t>
      </w:r>
      <w:r w:rsidRPr="00BD31D1">
        <w:rPr>
          <w:lang w:val="ru-RU"/>
        </w:rPr>
        <w:t>о</w:t>
      </w:r>
      <w:r w:rsidRPr="00BD31D1">
        <w:rPr>
          <w:lang w:val="ru-RU"/>
        </w:rPr>
        <w:t>щают углекислоту, обогащают воздух кислородом, служат средством защиты от пыли, з</w:t>
      </w:r>
      <w:r w:rsidRPr="00BD31D1">
        <w:rPr>
          <w:lang w:val="ru-RU"/>
        </w:rPr>
        <w:t>а</w:t>
      </w:r>
      <w:r w:rsidRPr="00BD31D1">
        <w:rPr>
          <w:lang w:val="ru-RU"/>
        </w:rPr>
        <w:t>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w:t>
      </w:r>
      <w:r w:rsidRPr="00BD31D1">
        <w:rPr>
          <w:lang w:val="ru-RU"/>
        </w:rPr>
        <w:t>и</w:t>
      </w:r>
      <w:r w:rsidRPr="00BD31D1">
        <w:rPr>
          <w:lang w:val="ru-RU"/>
        </w:rPr>
        <w:t>ческие условия, поскольку снижают силу ветра, увеличивают влажность воздуха, регул</w:t>
      </w:r>
      <w:r w:rsidRPr="00BD31D1">
        <w:rPr>
          <w:lang w:val="ru-RU"/>
        </w:rPr>
        <w:t>и</w:t>
      </w:r>
      <w:r w:rsidRPr="00BD31D1">
        <w:rPr>
          <w:lang w:val="ru-RU"/>
        </w:rPr>
        <w:t>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B20883" w:rsidRPr="00BD31D1" w:rsidRDefault="00B20883" w:rsidP="00586C2E">
      <w:pPr>
        <w:pStyle w:val="a0"/>
        <w:rPr>
          <w:lang w:val="ru-RU"/>
        </w:rPr>
      </w:pPr>
      <w:r w:rsidRPr="00BD31D1">
        <w:rPr>
          <w:lang w:val="ru-RU"/>
        </w:rPr>
        <w:t xml:space="preserve">Систему зелёных насаждений территории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можно подразделить на:</w:t>
      </w:r>
    </w:p>
    <w:p w:rsidR="00B20883" w:rsidRPr="00BD31D1" w:rsidRDefault="00B20883" w:rsidP="00F84B8D">
      <w:pPr>
        <w:pStyle w:val="a0"/>
        <w:numPr>
          <w:ilvl w:val="0"/>
          <w:numId w:val="24"/>
        </w:numPr>
        <w:rPr>
          <w:lang w:val="ru-RU"/>
        </w:rPr>
      </w:pPr>
      <w:r w:rsidRPr="00BD31D1">
        <w:rPr>
          <w:lang w:val="ru-RU"/>
        </w:rPr>
        <w:t>зелёные насаждения общего пользования на территории улиц;</w:t>
      </w:r>
    </w:p>
    <w:p w:rsidR="00B20883" w:rsidRPr="00BD31D1" w:rsidRDefault="00B20883" w:rsidP="00F84B8D">
      <w:pPr>
        <w:pStyle w:val="a0"/>
        <w:numPr>
          <w:ilvl w:val="0"/>
          <w:numId w:val="24"/>
        </w:numPr>
        <w:rPr>
          <w:lang w:val="ru-RU"/>
        </w:rPr>
      </w:pPr>
      <w:r w:rsidRPr="00BD31D1">
        <w:rPr>
          <w:lang w:val="ru-RU"/>
        </w:rPr>
        <w:t>зелёные насаждения ограниченного пользования на территориях детских дошкол</w:t>
      </w:r>
      <w:r w:rsidRPr="00BD31D1">
        <w:rPr>
          <w:lang w:val="ru-RU"/>
        </w:rPr>
        <w:t>ь</w:t>
      </w:r>
      <w:r w:rsidRPr="00BD31D1">
        <w:rPr>
          <w:lang w:val="ru-RU"/>
        </w:rPr>
        <w:t>ных учреждений, учреждения культуры, спорта и т.п.;</w:t>
      </w:r>
    </w:p>
    <w:p w:rsidR="00B20883" w:rsidRPr="00BD31D1" w:rsidRDefault="00B20883" w:rsidP="00F84B8D">
      <w:pPr>
        <w:pStyle w:val="a0"/>
        <w:numPr>
          <w:ilvl w:val="0"/>
          <w:numId w:val="24"/>
        </w:numPr>
        <w:rPr>
          <w:lang w:val="ru-RU"/>
        </w:rPr>
      </w:pPr>
      <w:r w:rsidRPr="00BD31D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B20883" w:rsidRPr="00BD31D1" w:rsidRDefault="00B20883" w:rsidP="00586C2E">
      <w:pPr>
        <w:pStyle w:val="a0"/>
        <w:rPr>
          <w:lang w:val="ru-RU"/>
        </w:rPr>
      </w:pPr>
      <w:r w:rsidRPr="00BD31D1">
        <w:rPr>
          <w:lang w:val="ru-RU"/>
        </w:rPr>
        <w:t>В настоящее время (при норме на одного жителя 21 м</w:t>
      </w:r>
      <w:r w:rsidRPr="00BD31D1">
        <w:rPr>
          <w:vertAlign w:val="superscript"/>
          <w:lang w:val="ru-RU"/>
        </w:rPr>
        <w:t>2</w:t>
      </w:r>
      <w:r w:rsidRPr="00BD31D1">
        <w:rPr>
          <w:lang w:val="ru-RU"/>
        </w:rPr>
        <w:t xml:space="preserve"> озеленённых территорий общего пользования с учётом рекреационных территорий) необходимо более </w:t>
      </w:r>
      <w:r w:rsidR="007A23A5">
        <w:rPr>
          <w:lang w:val="ru-RU"/>
        </w:rPr>
        <w:t>3,7</w:t>
      </w:r>
      <w:r w:rsidRPr="009B5049">
        <w:rPr>
          <w:lang w:val="ru-RU"/>
        </w:rPr>
        <w:t xml:space="preserve"> га</w:t>
      </w:r>
      <w:r w:rsidRPr="00BD31D1">
        <w:rPr>
          <w:lang w:val="ru-RU"/>
        </w:rPr>
        <w:t xml:space="preserve"> озел</w:t>
      </w:r>
      <w:r w:rsidRPr="00BD31D1">
        <w:rPr>
          <w:lang w:val="ru-RU"/>
        </w:rPr>
        <w:t>е</w:t>
      </w:r>
      <w:r w:rsidRPr="00BD31D1">
        <w:rPr>
          <w:lang w:val="ru-RU"/>
        </w:rPr>
        <w:t xml:space="preserve">нённых территорий общего пользования. </w:t>
      </w:r>
    </w:p>
    <w:p w:rsidR="00B20883" w:rsidRPr="00BD31D1" w:rsidRDefault="00896219" w:rsidP="00D528A2">
      <w:pPr>
        <w:pStyle w:val="2"/>
        <w:rPr>
          <w:rFonts w:cs="Times New Roman"/>
          <w:szCs w:val="24"/>
        </w:rPr>
      </w:pPr>
      <w:bookmarkStart w:id="409" w:name="_Toc270950905"/>
      <w:bookmarkStart w:id="410" w:name="_Toc312530971"/>
      <w:bookmarkStart w:id="411" w:name="_Toc370201573"/>
      <w:bookmarkStart w:id="412" w:name="_Toc374968612"/>
      <w:bookmarkStart w:id="413" w:name="_Toc395957823"/>
      <w:r>
        <w:rPr>
          <w:rFonts w:cs="Times New Roman"/>
          <w:szCs w:val="24"/>
        </w:rPr>
        <w:t>15</w:t>
      </w:r>
      <w:r w:rsidR="00B20883" w:rsidRPr="00BD31D1">
        <w:rPr>
          <w:rFonts w:cs="Times New Roman"/>
          <w:szCs w:val="24"/>
        </w:rPr>
        <w:t>.3 Благоустройство водотоков и водоёмов</w:t>
      </w:r>
      <w:bookmarkEnd w:id="409"/>
      <w:bookmarkEnd w:id="410"/>
      <w:bookmarkEnd w:id="411"/>
      <w:bookmarkEnd w:id="412"/>
      <w:bookmarkEnd w:id="413"/>
    </w:p>
    <w:p w:rsidR="00545DA4" w:rsidRPr="002B7A5D" w:rsidRDefault="00545DA4" w:rsidP="00545DA4">
      <w:pPr>
        <w:pStyle w:val="a0"/>
        <w:rPr>
          <w:lang w:val="ru-RU"/>
        </w:rPr>
      </w:pPr>
      <w:r w:rsidRPr="004C2A0D">
        <w:rPr>
          <w:lang w:val="ru-RU"/>
        </w:rPr>
        <w:t xml:space="preserve">Территория </w:t>
      </w:r>
      <w:r>
        <w:rPr>
          <w:lang w:val="ru-RU"/>
        </w:rPr>
        <w:t xml:space="preserve">СП </w:t>
      </w:r>
      <w:r w:rsidR="00AA3C66">
        <w:rPr>
          <w:lang w:val="ru-RU"/>
        </w:rPr>
        <w:t>Зилимкарановский</w:t>
      </w:r>
      <w:r w:rsidRPr="004C2A0D">
        <w:rPr>
          <w:lang w:val="ru-RU"/>
        </w:rPr>
        <w:t xml:space="preserve"> </w:t>
      </w:r>
      <w:r>
        <w:rPr>
          <w:lang w:val="ru-RU"/>
        </w:rPr>
        <w:t xml:space="preserve">сельсовет </w:t>
      </w:r>
      <w:r w:rsidRPr="004C2A0D">
        <w:rPr>
          <w:lang w:val="ru-RU"/>
        </w:rPr>
        <w:t>имеет достаточное количество ест</w:t>
      </w:r>
      <w:r w:rsidRPr="004C2A0D">
        <w:rPr>
          <w:lang w:val="ru-RU"/>
        </w:rPr>
        <w:t>е</w:t>
      </w:r>
      <w:r w:rsidRPr="004C2A0D">
        <w:rPr>
          <w:lang w:val="ru-RU"/>
        </w:rPr>
        <w:t>ственных водоёмов</w:t>
      </w:r>
      <w:r w:rsidR="007A23A5">
        <w:rPr>
          <w:lang w:val="ru-RU"/>
        </w:rPr>
        <w:t xml:space="preserve">, </w:t>
      </w:r>
      <w:r w:rsidRPr="004C2A0D">
        <w:rPr>
          <w:lang w:val="ru-RU"/>
        </w:rPr>
        <w:t>представленных</w:t>
      </w:r>
      <w:r>
        <w:rPr>
          <w:lang w:val="ru-RU"/>
        </w:rPr>
        <w:t xml:space="preserve"> </w:t>
      </w:r>
      <w:r w:rsidR="007A23A5">
        <w:rPr>
          <w:lang w:val="ru-RU"/>
        </w:rPr>
        <w:t xml:space="preserve">р. Белая, </w:t>
      </w:r>
      <w:r w:rsidRPr="002B7A5D">
        <w:rPr>
          <w:lang w:val="ru-RU"/>
        </w:rPr>
        <w:t xml:space="preserve">р. </w:t>
      </w:r>
      <w:r w:rsidR="007A23A5">
        <w:rPr>
          <w:lang w:val="ru-RU"/>
        </w:rPr>
        <w:t>Зилим и др.</w:t>
      </w:r>
    </w:p>
    <w:p w:rsidR="00545DA4" w:rsidRPr="004C2A0D" w:rsidRDefault="00545DA4" w:rsidP="00545DA4">
      <w:pPr>
        <w:pStyle w:val="a0"/>
        <w:rPr>
          <w:lang w:val="ru-RU"/>
        </w:rPr>
      </w:pPr>
      <w:r w:rsidRPr="004C2A0D">
        <w:rPr>
          <w:lang w:val="ru-RU"/>
        </w:rPr>
        <w:t xml:space="preserve">Уровень благоустройства водоёмов </w:t>
      </w:r>
      <w:r>
        <w:rPr>
          <w:lang w:val="ru-RU"/>
        </w:rPr>
        <w:t xml:space="preserve">СП </w:t>
      </w:r>
      <w:r w:rsidR="00AA3C66">
        <w:rPr>
          <w:lang w:val="ru-RU"/>
        </w:rPr>
        <w:t>Зилимкарановский</w:t>
      </w:r>
      <w:r w:rsidRPr="004C2A0D">
        <w:rPr>
          <w:lang w:val="ru-RU"/>
        </w:rPr>
        <w:t xml:space="preserve"> </w:t>
      </w:r>
      <w:r>
        <w:rPr>
          <w:lang w:val="ru-RU"/>
        </w:rPr>
        <w:t xml:space="preserve">сельсовет </w:t>
      </w:r>
      <w:r w:rsidRPr="004C2A0D">
        <w:rPr>
          <w:lang w:val="ru-RU"/>
        </w:rPr>
        <w:t>очень низок. Здесь нет благоустроенных пляжей и зон отдыха, скамеек и мест для кемпинга. Места для купания на р</w:t>
      </w:r>
      <w:r>
        <w:rPr>
          <w:lang w:val="ru-RU"/>
        </w:rPr>
        <w:t xml:space="preserve">еках </w:t>
      </w:r>
      <w:r w:rsidRPr="004C2A0D">
        <w:rPr>
          <w:lang w:val="ru-RU"/>
        </w:rPr>
        <w:t>не определены</w:t>
      </w:r>
      <w:r>
        <w:rPr>
          <w:lang w:val="ru-RU"/>
        </w:rPr>
        <w:t xml:space="preserve">. </w:t>
      </w:r>
      <w:r w:rsidRPr="004C2A0D">
        <w:rPr>
          <w:lang w:val="ru-RU"/>
        </w:rPr>
        <w:t>По берегам реки и прудов преобладает зачастую нерег</w:t>
      </w:r>
      <w:r w:rsidRPr="004C2A0D">
        <w:rPr>
          <w:lang w:val="ru-RU"/>
        </w:rPr>
        <w:t>у</w:t>
      </w:r>
      <w:r w:rsidRPr="004C2A0D">
        <w:rPr>
          <w:lang w:val="ru-RU"/>
        </w:rPr>
        <w:t>лируемый и стихийный отдых, который приводит к загрязнению территории и образов</w:t>
      </w:r>
      <w:r w:rsidRPr="004C2A0D">
        <w:rPr>
          <w:lang w:val="ru-RU"/>
        </w:rPr>
        <w:t>а</w:t>
      </w:r>
      <w:r w:rsidRPr="004C2A0D">
        <w:rPr>
          <w:lang w:val="ru-RU"/>
        </w:rPr>
        <w:t xml:space="preserve">нию несанкционированных свалок в пределах водоохранных зон. Основными </w:t>
      </w:r>
      <w:proofErr w:type="spellStart"/>
      <w:r w:rsidRPr="004C2A0D">
        <w:rPr>
          <w:lang w:val="ru-RU"/>
        </w:rPr>
        <w:t>рекреант</w:t>
      </w:r>
      <w:r w:rsidRPr="004C2A0D">
        <w:rPr>
          <w:lang w:val="ru-RU"/>
        </w:rPr>
        <w:t>а</w:t>
      </w:r>
      <w:r w:rsidRPr="004C2A0D">
        <w:rPr>
          <w:lang w:val="ru-RU"/>
        </w:rPr>
        <w:t>ми</w:t>
      </w:r>
      <w:proofErr w:type="spellEnd"/>
      <w:r w:rsidRPr="004C2A0D">
        <w:rPr>
          <w:lang w:val="ru-RU"/>
        </w:rPr>
        <w:t xml:space="preserve"> здесь выступает население </w:t>
      </w:r>
      <w:r>
        <w:rPr>
          <w:lang w:val="ru-RU"/>
        </w:rPr>
        <w:t xml:space="preserve">СП </w:t>
      </w:r>
      <w:r w:rsidR="00AA3C66">
        <w:rPr>
          <w:lang w:val="ru-RU"/>
        </w:rPr>
        <w:t>Зилимкарановский</w:t>
      </w:r>
      <w:r w:rsidRPr="004C2A0D">
        <w:rPr>
          <w:lang w:val="ru-RU"/>
        </w:rPr>
        <w:t xml:space="preserve"> </w:t>
      </w:r>
      <w:r>
        <w:rPr>
          <w:lang w:val="ru-RU"/>
        </w:rPr>
        <w:t>сельсовет</w:t>
      </w:r>
      <w:r w:rsidRPr="004C2A0D">
        <w:rPr>
          <w:lang w:val="ru-RU"/>
        </w:rPr>
        <w:t>.</w:t>
      </w:r>
    </w:p>
    <w:p w:rsidR="00B20883" w:rsidRPr="00BD31D1" w:rsidRDefault="00896219" w:rsidP="00D528A2">
      <w:pPr>
        <w:pStyle w:val="2"/>
        <w:rPr>
          <w:rFonts w:cs="Times New Roman"/>
          <w:szCs w:val="24"/>
        </w:rPr>
      </w:pPr>
      <w:bookmarkStart w:id="414" w:name="_Toc270950906"/>
      <w:bookmarkStart w:id="415" w:name="_Toc312530972"/>
      <w:bookmarkStart w:id="416" w:name="_Toc370201574"/>
      <w:bookmarkStart w:id="417" w:name="_Toc374968613"/>
      <w:bookmarkStart w:id="418" w:name="_Toc395957824"/>
      <w:r>
        <w:rPr>
          <w:rFonts w:cs="Times New Roman"/>
          <w:szCs w:val="24"/>
        </w:rPr>
        <w:t>15</w:t>
      </w:r>
      <w:r w:rsidR="00B20883" w:rsidRPr="00BD31D1">
        <w:rPr>
          <w:rFonts w:cs="Times New Roman"/>
          <w:szCs w:val="24"/>
        </w:rPr>
        <w:t>.4 Малые формы</w:t>
      </w:r>
      <w:bookmarkEnd w:id="414"/>
      <w:bookmarkEnd w:id="415"/>
      <w:bookmarkEnd w:id="416"/>
      <w:bookmarkEnd w:id="417"/>
      <w:bookmarkEnd w:id="418"/>
    </w:p>
    <w:p w:rsidR="00B20883" w:rsidRPr="00BD31D1" w:rsidRDefault="00B20883" w:rsidP="00586C2E">
      <w:pPr>
        <w:pStyle w:val="a0"/>
        <w:rPr>
          <w:lang w:val="ru-RU"/>
        </w:rPr>
      </w:pPr>
      <w:r w:rsidRPr="00BD31D1">
        <w:rPr>
          <w:lang w:val="ru-RU"/>
        </w:rPr>
        <w:t>Важный элемент благоустройства города или крупного населённого пункта – м</w:t>
      </w:r>
      <w:r w:rsidRPr="00BD31D1">
        <w:rPr>
          <w:lang w:val="ru-RU"/>
        </w:rPr>
        <w:t>а</w:t>
      </w:r>
      <w:r w:rsidRPr="00BD31D1">
        <w:rPr>
          <w:lang w:val="ru-RU"/>
        </w:rPr>
        <w:t>лые архитектурные формы. При умелом использовании они позволяют существенно об</w:t>
      </w:r>
      <w:r w:rsidRPr="00BD31D1">
        <w:rPr>
          <w:lang w:val="ru-RU"/>
        </w:rPr>
        <w:t>о</w:t>
      </w:r>
      <w:r w:rsidRPr="00BD31D1">
        <w:rPr>
          <w:lang w:val="ru-RU"/>
        </w:rPr>
        <w:t>гатить архитектурно-эстетический облик поселения даже при сравнительно ограниченных финансовых средствах.</w:t>
      </w:r>
    </w:p>
    <w:p w:rsidR="00B20883" w:rsidRPr="00BD31D1" w:rsidRDefault="00B20883" w:rsidP="00586C2E">
      <w:pPr>
        <w:pStyle w:val="a0"/>
        <w:rPr>
          <w:lang w:val="ru-RU"/>
        </w:rPr>
      </w:pPr>
      <w:r w:rsidRPr="00BD31D1">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w:t>
      </w:r>
      <w:r w:rsidRPr="00BD31D1">
        <w:rPr>
          <w:lang w:val="ru-RU"/>
        </w:rPr>
        <w:t>о</w:t>
      </w:r>
      <w:r w:rsidRPr="00BD31D1">
        <w:rPr>
          <w:lang w:val="ru-RU"/>
        </w:rPr>
        <w:t>устройства должны соответствовать своему окружению – архитектуре жилых, обществе</w:t>
      </w:r>
      <w:r w:rsidRPr="00BD31D1">
        <w:rPr>
          <w:lang w:val="ru-RU"/>
        </w:rPr>
        <w:t>н</w:t>
      </w:r>
      <w:r w:rsidRPr="00BD31D1">
        <w:rPr>
          <w:lang w:val="ru-RU"/>
        </w:rPr>
        <w:t>ных, производственных зданий, характеру зелёных насаждений, масштабу пространств, рисунку и фактуре искусственных покрытий и т.д.</w:t>
      </w:r>
    </w:p>
    <w:p w:rsidR="00B20883" w:rsidRPr="00BD31D1" w:rsidRDefault="00B20883" w:rsidP="00586C2E">
      <w:pPr>
        <w:pStyle w:val="a0"/>
        <w:rPr>
          <w:lang w:val="ru-RU"/>
        </w:rPr>
      </w:pPr>
      <w:r w:rsidRPr="00BD31D1">
        <w:rPr>
          <w:lang w:val="ru-RU"/>
        </w:rPr>
        <w:t xml:space="preserve">Обеспеченность малыми архитектурными формами в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w:t>
      </w:r>
      <w:r w:rsidRPr="00BD31D1">
        <w:rPr>
          <w:lang w:val="ru-RU"/>
        </w:rPr>
        <w:t>ь</w:t>
      </w:r>
      <w:r w:rsidRPr="00BD31D1">
        <w:rPr>
          <w:lang w:val="ru-RU"/>
        </w:rPr>
        <w:t>совет достаточно низкая. Основная деятельность по благоустройству сводится на спил</w:t>
      </w:r>
      <w:r w:rsidRPr="00BD31D1">
        <w:rPr>
          <w:lang w:val="ru-RU"/>
        </w:rPr>
        <w:t>и</w:t>
      </w:r>
      <w:r w:rsidRPr="00BD31D1">
        <w:rPr>
          <w:lang w:val="ru-RU"/>
        </w:rPr>
        <w:t xml:space="preserve">вание деревьев, вывоз мусора и скашивание травы. </w:t>
      </w:r>
    </w:p>
    <w:p w:rsidR="00B20883" w:rsidRPr="00BD31D1" w:rsidRDefault="00896219" w:rsidP="00D528A2">
      <w:pPr>
        <w:pStyle w:val="2"/>
        <w:rPr>
          <w:rFonts w:cs="Times New Roman"/>
          <w:szCs w:val="24"/>
        </w:rPr>
      </w:pPr>
      <w:bookmarkStart w:id="419" w:name="_Toc270950907"/>
      <w:bookmarkStart w:id="420" w:name="_Toc312530973"/>
      <w:bookmarkStart w:id="421" w:name="_Toc370201575"/>
      <w:bookmarkStart w:id="422" w:name="_Toc374968614"/>
      <w:bookmarkStart w:id="423" w:name="_Toc395957825"/>
      <w:r>
        <w:rPr>
          <w:rFonts w:cs="Times New Roman"/>
          <w:szCs w:val="24"/>
        </w:rPr>
        <w:lastRenderedPageBreak/>
        <w:t>15</w:t>
      </w:r>
      <w:r w:rsidR="00B20883" w:rsidRPr="00BD31D1">
        <w:rPr>
          <w:rFonts w:cs="Times New Roman"/>
          <w:szCs w:val="24"/>
        </w:rPr>
        <w:t>.5 Освещение</w:t>
      </w:r>
      <w:bookmarkEnd w:id="419"/>
      <w:bookmarkEnd w:id="420"/>
      <w:bookmarkEnd w:id="421"/>
      <w:bookmarkEnd w:id="422"/>
      <w:bookmarkEnd w:id="423"/>
    </w:p>
    <w:p w:rsidR="00B20883" w:rsidRPr="00BD31D1" w:rsidRDefault="00B20883" w:rsidP="00586C2E">
      <w:pPr>
        <w:pStyle w:val="a0"/>
        <w:rPr>
          <w:lang w:val="ru-RU"/>
        </w:rPr>
      </w:pPr>
      <w:r w:rsidRPr="00BD31D1">
        <w:rPr>
          <w:lang w:val="ru-RU"/>
        </w:rPr>
        <w:t>Освещение – это средство не только для обеспечения нормального светового р</w:t>
      </w:r>
      <w:r w:rsidRPr="00BD31D1">
        <w:rPr>
          <w:lang w:val="ru-RU"/>
        </w:rPr>
        <w:t>е</w:t>
      </w:r>
      <w:r w:rsidRPr="00BD31D1">
        <w:rPr>
          <w:lang w:val="ru-RU"/>
        </w:rPr>
        <w:t>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w:t>
      </w:r>
      <w:r w:rsidRPr="00BD31D1">
        <w:rPr>
          <w:lang w:val="ru-RU"/>
        </w:rPr>
        <w:t>о</w:t>
      </w:r>
      <w:r w:rsidRPr="00BD31D1">
        <w:rPr>
          <w:lang w:val="ru-RU"/>
        </w:rPr>
        <w:t>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B20883" w:rsidRPr="00BD31D1" w:rsidRDefault="00B20883" w:rsidP="00586C2E">
      <w:pPr>
        <w:pStyle w:val="a0"/>
        <w:rPr>
          <w:lang w:val="ru-RU"/>
        </w:rPr>
      </w:pPr>
      <w:r w:rsidRPr="00BD31D1">
        <w:rPr>
          <w:lang w:val="ru-RU"/>
        </w:rPr>
        <w:t>Освещённости территорий в вечернее и ночное время – одна из важных задач бл</w:t>
      </w:r>
      <w:r w:rsidRPr="00BD31D1">
        <w:rPr>
          <w:lang w:val="ru-RU"/>
        </w:rPr>
        <w:t>а</w:t>
      </w:r>
      <w:r w:rsidRPr="00BD31D1">
        <w:rPr>
          <w:lang w:val="ru-RU"/>
        </w:rPr>
        <w:t xml:space="preserve">гоустройства </w:t>
      </w:r>
      <w:r w:rsidR="00897C20" w:rsidRPr="00BD31D1">
        <w:rPr>
          <w:lang w:val="ru-RU"/>
        </w:rPr>
        <w:t xml:space="preserve">населенных пунктов </w:t>
      </w:r>
      <w:r w:rsidR="0044493C">
        <w:rPr>
          <w:lang w:val="ru-RU"/>
        </w:rPr>
        <w:t>СП</w:t>
      </w:r>
      <w:r w:rsidR="00897C20" w:rsidRPr="00BD31D1">
        <w:rPr>
          <w:lang w:val="ru-RU"/>
        </w:rPr>
        <w:t xml:space="preserve"> </w:t>
      </w:r>
      <w:r w:rsidR="00AA3C66">
        <w:rPr>
          <w:lang w:val="ru-RU"/>
        </w:rPr>
        <w:t>Зилимкарановский</w:t>
      </w:r>
      <w:r w:rsidR="00897C20" w:rsidRPr="00BD31D1">
        <w:rPr>
          <w:lang w:val="ru-RU"/>
        </w:rPr>
        <w:t xml:space="preserve"> сельсовет</w:t>
      </w:r>
      <w:r w:rsidRPr="00BD31D1">
        <w:rPr>
          <w:lang w:val="ru-RU"/>
        </w:rPr>
        <w:t>. Освещение в нас</w:t>
      </w:r>
      <w:r w:rsidRPr="00BD31D1">
        <w:rPr>
          <w:lang w:val="ru-RU"/>
        </w:rPr>
        <w:t>е</w:t>
      </w:r>
      <w:r w:rsidRPr="00BD31D1">
        <w:rPr>
          <w:lang w:val="ru-RU"/>
        </w:rPr>
        <w:t>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w:t>
      </w:r>
      <w:r w:rsidRPr="00BD31D1">
        <w:rPr>
          <w:lang w:val="ru-RU"/>
        </w:rPr>
        <w:t>с</w:t>
      </w:r>
      <w:r w:rsidRPr="00BD31D1">
        <w:rPr>
          <w:lang w:val="ru-RU"/>
        </w:rPr>
        <w:t>стоянием между ними.</w:t>
      </w:r>
    </w:p>
    <w:p w:rsidR="00B20883" w:rsidRPr="00BD31D1" w:rsidRDefault="00B20883" w:rsidP="00586C2E">
      <w:pPr>
        <w:pStyle w:val="a0"/>
        <w:rPr>
          <w:lang w:val="ru-RU"/>
        </w:rPr>
      </w:pPr>
      <w:r w:rsidRPr="00BD31D1">
        <w:rPr>
          <w:lang w:val="ru-RU"/>
        </w:rPr>
        <w:t xml:space="preserve">В настоящее время степень освещенности большей части застроенных территорий </w:t>
      </w:r>
      <w:r w:rsidR="0044493C">
        <w:rPr>
          <w:lang w:val="ru-RU"/>
        </w:rPr>
        <w:t>СП</w:t>
      </w:r>
      <w:r w:rsidRPr="00BD31D1">
        <w:rPr>
          <w:lang w:val="ru-RU"/>
        </w:rPr>
        <w:t xml:space="preserve"> </w:t>
      </w:r>
      <w:r w:rsidR="00AA3C66">
        <w:rPr>
          <w:lang w:val="ru-RU"/>
        </w:rPr>
        <w:t>Зилимкарановский</w:t>
      </w:r>
      <w:r w:rsidR="0036321E" w:rsidRPr="00BD31D1">
        <w:rPr>
          <w:lang w:val="ru-RU"/>
        </w:rPr>
        <w:t xml:space="preserve"> с</w:t>
      </w:r>
      <w:r w:rsidRPr="00BD31D1">
        <w:rPr>
          <w:lang w:val="ru-RU"/>
        </w:rPr>
        <w:t xml:space="preserve">ельсовет </w:t>
      </w:r>
      <w:r w:rsidR="003F0D9E">
        <w:rPr>
          <w:lang w:val="ru-RU"/>
        </w:rPr>
        <w:t>не</w:t>
      </w:r>
      <w:r w:rsidRPr="00BD31D1">
        <w:rPr>
          <w:lang w:val="ru-RU"/>
        </w:rPr>
        <w:t>достаточная.</w:t>
      </w:r>
      <w:r w:rsidR="003F0D9E" w:rsidRPr="003F0D9E">
        <w:rPr>
          <w:lang w:val="ru-RU"/>
        </w:rPr>
        <w:t xml:space="preserve"> </w:t>
      </w:r>
      <w:r w:rsidR="003F0D9E">
        <w:rPr>
          <w:lang w:val="ru-RU"/>
        </w:rPr>
        <w:t>По данным Федеральной службы гос</w:t>
      </w:r>
      <w:r w:rsidR="003F0D9E">
        <w:rPr>
          <w:lang w:val="ru-RU"/>
        </w:rPr>
        <w:t>у</w:t>
      </w:r>
      <w:r w:rsidR="003F0D9E">
        <w:rPr>
          <w:lang w:val="ru-RU"/>
        </w:rPr>
        <w:t>дарственной статистики о</w:t>
      </w:r>
      <w:r w:rsidR="003F0D9E" w:rsidRPr="006F5ACA">
        <w:rPr>
          <w:lang w:val="ru-RU"/>
        </w:rPr>
        <w:t xml:space="preserve">бщая протяженность освещенных частей улиц </w:t>
      </w:r>
      <w:r w:rsidR="003F0D9E">
        <w:rPr>
          <w:lang w:val="ru-RU"/>
        </w:rPr>
        <w:t xml:space="preserve">СП </w:t>
      </w:r>
      <w:r w:rsidR="00AA3C66">
        <w:rPr>
          <w:lang w:val="ru-RU"/>
        </w:rPr>
        <w:t>Зилимкар</w:t>
      </w:r>
      <w:r w:rsidR="00AA3C66">
        <w:rPr>
          <w:lang w:val="ru-RU"/>
        </w:rPr>
        <w:t>а</w:t>
      </w:r>
      <w:r w:rsidR="00AA3C66">
        <w:rPr>
          <w:lang w:val="ru-RU"/>
        </w:rPr>
        <w:t>новский</w:t>
      </w:r>
      <w:r w:rsidR="003F0D9E">
        <w:rPr>
          <w:lang w:val="ru-RU"/>
        </w:rPr>
        <w:t xml:space="preserve"> сельсовет – </w:t>
      </w:r>
      <w:r w:rsidR="007A23A5">
        <w:rPr>
          <w:lang w:val="ru-RU"/>
        </w:rPr>
        <w:t>15</w:t>
      </w:r>
      <w:r w:rsidR="003F0D9E">
        <w:rPr>
          <w:lang w:val="ru-RU"/>
        </w:rPr>
        <w:t xml:space="preserve"> км (</w:t>
      </w:r>
      <w:r w:rsidR="007A23A5">
        <w:rPr>
          <w:lang w:val="ru-RU"/>
        </w:rPr>
        <w:t>35,7</w:t>
      </w:r>
      <w:r w:rsidR="003F0D9E">
        <w:rPr>
          <w:lang w:val="ru-RU"/>
        </w:rPr>
        <w:t>% от общей протяженности улиц).</w:t>
      </w:r>
    </w:p>
    <w:p w:rsidR="00B20883" w:rsidRPr="00BD31D1" w:rsidRDefault="00896219" w:rsidP="00D528A2">
      <w:pPr>
        <w:pStyle w:val="2"/>
        <w:rPr>
          <w:rFonts w:cs="Times New Roman"/>
          <w:szCs w:val="24"/>
        </w:rPr>
      </w:pPr>
      <w:bookmarkStart w:id="424" w:name="_Toc270950908"/>
      <w:bookmarkStart w:id="425" w:name="_Toc312530974"/>
      <w:bookmarkStart w:id="426" w:name="_Toc370201576"/>
      <w:bookmarkStart w:id="427" w:name="_Toc374968615"/>
      <w:bookmarkStart w:id="428" w:name="_Toc395957826"/>
      <w:r>
        <w:rPr>
          <w:rFonts w:cs="Times New Roman"/>
          <w:szCs w:val="24"/>
        </w:rPr>
        <w:t>15</w:t>
      </w:r>
      <w:r w:rsidR="00B20883" w:rsidRPr="00BD31D1">
        <w:rPr>
          <w:rFonts w:cs="Times New Roman"/>
          <w:szCs w:val="24"/>
        </w:rPr>
        <w:t xml:space="preserve">.6 </w:t>
      </w:r>
      <w:proofErr w:type="spellStart"/>
      <w:r w:rsidR="00B20883" w:rsidRPr="00BD31D1">
        <w:rPr>
          <w:rFonts w:cs="Times New Roman"/>
          <w:szCs w:val="24"/>
        </w:rPr>
        <w:t>Мусороудаление</w:t>
      </w:r>
      <w:proofErr w:type="spellEnd"/>
      <w:r w:rsidR="00B20883" w:rsidRPr="00BD31D1">
        <w:rPr>
          <w:rFonts w:cs="Times New Roman"/>
          <w:szCs w:val="24"/>
        </w:rPr>
        <w:t xml:space="preserve"> и </w:t>
      </w:r>
      <w:proofErr w:type="spellStart"/>
      <w:r w:rsidR="00B20883" w:rsidRPr="00BD31D1">
        <w:rPr>
          <w:rFonts w:cs="Times New Roman"/>
          <w:szCs w:val="24"/>
        </w:rPr>
        <w:t>мусоропереработка</w:t>
      </w:r>
      <w:bookmarkEnd w:id="424"/>
      <w:bookmarkEnd w:id="425"/>
      <w:bookmarkEnd w:id="426"/>
      <w:bookmarkEnd w:id="427"/>
      <w:bookmarkEnd w:id="428"/>
      <w:proofErr w:type="spellEnd"/>
    </w:p>
    <w:p w:rsidR="00B20883" w:rsidRPr="00BD31D1" w:rsidRDefault="00B20883" w:rsidP="00586C2E">
      <w:pPr>
        <w:pStyle w:val="a0"/>
        <w:rPr>
          <w:lang w:val="ru-RU"/>
        </w:rPr>
      </w:pPr>
      <w:r w:rsidRPr="00BD31D1">
        <w:rPr>
          <w:lang w:val="ru-RU"/>
        </w:rPr>
        <w:t xml:space="preserve">Одной из острейших экологических проблем не только для </w:t>
      </w:r>
      <w:r w:rsidR="0044493C">
        <w:rPr>
          <w:lang w:val="ru-RU"/>
        </w:rPr>
        <w:t>СП</w:t>
      </w:r>
      <w:r w:rsidRPr="00BD31D1">
        <w:rPr>
          <w:lang w:val="ru-RU"/>
        </w:rPr>
        <w:t xml:space="preserve"> </w:t>
      </w:r>
      <w:r w:rsidR="00AA3C66">
        <w:rPr>
          <w:lang w:val="ru-RU"/>
        </w:rPr>
        <w:t>Зилимкарановский</w:t>
      </w:r>
      <w:r w:rsidRPr="00BD31D1">
        <w:rPr>
          <w:lang w:val="ru-RU"/>
        </w:rPr>
        <w:t xml:space="preserve"> сельсовет, но и всего </w:t>
      </w:r>
      <w:r w:rsidR="00A029B6">
        <w:rPr>
          <w:lang w:val="ru-RU"/>
        </w:rPr>
        <w:t>Гафурийского</w:t>
      </w:r>
      <w:r w:rsidRPr="00BD31D1">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w:t>
      </w:r>
      <w:r w:rsidRPr="00BD31D1">
        <w:rPr>
          <w:lang w:val="ru-RU"/>
        </w:rPr>
        <w:t>с</w:t>
      </w:r>
      <w:r w:rsidRPr="00BD31D1">
        <w:rPr>
          <w:lang w:val="ru-RU"/>
        </w:rPr>
        <w:t xml:space="preserve">ло количество несанкционированных свалок близ дорог, гаражей и мест отдыха. В </w:t>
      </w:r>
      <w:r w:rsidR="0036321E" w:rsidRPr="00BD31D1">
        <w:rPr>
          <w:lang w:val="ru-RU"/>
        </w:rPr>
        <w:t>нас</w:t>
      </w:r>
      <w:r w:rsidR="0036321E" w:rsidRPr="00BD31D1">
        <w:rPr>
          <w:lang w:val="ru-RU"/>
        </w:rPr>
        <w:t>е</w:t>
      </w:r>
      <w:r w:rsidR="0036321E" w:rsidRPr="00BD31D1">
        <w:rPr>
          <w:lang w:val="ru-RU"/>
        </w:rPr>
        <w:t>ленном пункте</w:t>
      </w:r>
      <w:r w:rsidRPr="00BD31D1">
        <w:rPr>
          <w:lang w:val="ru-RU"/>
        </w:rPr>
        <w:t xml:space="preserve"> растёт загрязнение хозяйственно-бытовыми отходами. </w:t>
      </w:r>
    </w:p>
    <w:sectPr w:rsidR="00B20883" w:rsidRPr="00BD31D1" w:rsidSect="008425F0">
      <w:footerReference w:type="default" r:id="rId37"/>
      <w:pgSz w:w="11906" w:h="16838"/>
      <w:pgMar w:top="1985" w:right="851" w:bottom="1134" w:left="1701" w:header="709" w:footer="709" w:gutter="0"/>
      <w:pgBorders>
        <w:top w:val="thinThickSmallGap" w:sz="18" w:space="8" w:color="auto"/>
        <w:left w:val="thinThickSmallGap" w:sz="18" w:space="8" w:color="auto"/>
        <w:bottom w:val="thickThinSmallGap" w:sz="18" w:space="8" w:color="auto"/>
        <w:right w:val="thickThinSmallGap" w:sz="18" w:space="8"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E01" w:rsidRDefault="00DD2E01" w:rsidP="009D69D2">
      <w:pPr>
        <w:spacing w:after="0"/>
      </w:pPr>
      <w:r>
        <w:separator/>
      </w:r>
    </w:p>
  </w:endnote>
  <w:endnote w:type="continuationSeparator" w:id="0">
    <w:p w:rsidR="00DD2E01" w:rsidRDefault="00DD2E01" w:rsidP="009D6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25" w:rsidRDefault="006D4D25" w:rsidP="00AD4558">
    <w:pPr>
      <w:pStyle w:val="af6"/>
      <w:tabs>
        <w:tab w:val="clear" w:pos="9355"/>
        <w:tab w:val="right" w:pos="7513"/>
      </w:tabs>
      <w:jc w:val="right"/>
    </w:pPr>
    <w:r>
      <w:t>___________________________________________________________________________________________</w:t>
    </w:r>
  </w:p>
  <w:p w:rsidR="006D4D25" w:rsidRDefault="00DD2E01" w:rsidP="00AD4558">
    <w:pPr>
      <w:pStyle w:val="af6"/>
      <w:tabs>
        <w:tab w:val="clear" w:pos="4677"/>
        <w:tab w:val="clear" w:pos="9355"/>
        <w:tab w:val="center" w:pos="9214"/>
        <w:tab w:val="right" w:pos="14317"/>
      </w:tabs>
    </w:pPr>
    <w:sdt>
      <w:sdtPr>
        <w:id w:val="2142489"/>
      </w:sdtPr>
      <w:sdtEndPr/>
      <w:sdtContent>
        <w:r w:rsidR="006D4D25">
          <w:t xml:space="preserve">ООО «САРСТРОЙНИИПРОЕКТ», 2014 г. </w:t>
        </w:r>
        <w:r w:rsidR="006D4D25">
          <w:tab/>
        </w:r>
        <w:r w:rsidR="006D4D25">
          <w:fldChar w:fldCharType="begin"/>
        </w:r>
        <w:r w:rsidR="006D4D25">
          <w:instrText xml:space="preserve"> PAGE   \* MERGEFORMAT </w:instrText>
        </w:r>
        <w:r w:rsidR="006D4D25">
          <w:fldChar w:fldCharType="separate"/>
        </w:r>
        <w:r w:rsidR="00837586">
          <w:rPr>
            <w:noProof/>
          </w:rPr>
          <w:t>15</w:t>
        </w:r>
        <w:r w:rsidR="006D4D25">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25" w:rsidRDefault="006D4D25" w:rsidP="00AD4558">
    <w:pPr>
      <w:pStyle w:val="af6"/>
      <w:tabs>
        <w:tab w:val="clear" w:pos="9355"/>
        <w:tab w:val="right" w:pos="7513"/>
      </w:tabs>
      <w:jc w:val="right"/>
    </w:pPr>
    <w:r>
      <w:t>___________________________________________________________________________________________</w:t>
    </w:r>
  </w:p>
  <w:p w:rsidR="006D4D25" w:rsidRDefault="006D4D25" w:rsidP="00AD4558">
    <w:pPr>
      <w:pStyle w:val="af6"/>
      <w:tabs>
        <w:tab w:val="clear" w:pos="4677"/>
        <w:tab w:val="clear" w:pos="9355"/>
        <w:tab w:val="center" w:pos="9214"/>
        <w:tab w:val="right" w:pos="14317"/>
      </w:tabs>
    </w:pPr>
    <w:r>
      <w:t xml:space="preserve">ООО «САРСТРОЙНИИПРОЕКТ», 2014 г. </w:t>
    </w:r>
    <w:r>
      <w:tab/>
    </w:r>
    <w:r>
      <w:fldChar w:fldCharType="begin"/>
    </w:r>
    <w:r>
      <w:instrText xml:space="preserve"> PAGE   \* MERGEFORMAT </w:instrText>
    </w:r>
    <w:r>
      <w:fldChar w:fldCharType="separate"/>
    </w:r>
    <w:r w:rsidR="00AE2588">
      <w:rPr>
        <w:noProof/>
      </w:rPr>
      <w:t>85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E01" w:rsidRDefault="00DD2E01" w:rsidP="009D69D2">
      <w:pPr>
        <w:spacing w:after="0"/>
      </w:pPr>
      <w:r>
        <w:separator/>
      </w:r>
    </w:p>
  </w:footnote>
  <w:footnote w:type="continuationSeparator" w:id="0">
    <w:p w:rsidR="00DD2E01" w:rsidRDefault="00DD2E01" w:rsidP="009D69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25" w:rsidRDefault="006D4D25" w:rsidP="00D60AD5">
    <w:pPr>
      <w:pStyle w:val="af4"/>
      <w:pBdr>
        <w:bottom w:val="inset" w:sz="6" w:space="1" w:color="auto"/>
      </w:pBdr>
      <w:tabs>
        <w:tab w:val="clear" w:pos="4677"/>
      </w:tabs>
      <w:spacing w:before="0" w:after="120" w:line="360" w:lineRule="auto"/>
      <w:jc w:val="center"/>
      <w:rPr>
        <w:rFonts w:ascii="Times New Roman" w:hAnsi="Times New Roman" w:cs="Times New Roman"/>
        <w:color w:val="262626" w:themeColor="text1" w:themeTint="D9"/>
        <w:sz w:val="20"/>
        <w:szCs w:val="20"/>
      </w:rPr>
    </w:pPr>
    <w:r w:rsidRPr="004E778C">
      <w:rPr>
        <w:rFonts w:ascii="Times New Roman" w:hAnsi="Times New Roman" w:cs="Times New Roman"/>
        <w:sz w:val="20"/>
        <w:szCs w:val="20"/>
      </w:rPr>
      <w:t xml:space="preserve">Генеральный план </w:t>
    </w:r>
    <w:r>
      <w:rPr>
        <w:rFonts w:ascii="Times New Roman" w:hAnsi="Times New Roman" w:cs="Times New Roman"/>
        <w:sz w:val="20"/>
        <w:szCs w:val="20"/>
      </w:rPr>
      <w:t>сельского поселения Зилимкарановский сельский совет муниципального района Гафурийский район Республики Башкортостан</w:t>
    </w:r>
    <w:r w:rsidR="00A457DF" w:rsidRPr="00A457DF">
      <w:rPr>
        <w:rFonts w:ascii="Times New Roman" w:hAnsi="Times New Roman" w:cs="Times New Roman"/>
        <w:sz w:val="20"/>
        <w:szCs w:val="20"/>
      </w:rPr>
      <w:t xml:space="preserve"> </w:t>
    </w:r>
    <w:r w:rsidR="00A457DF">
      <w:rPr>
        <w:rFonts w:ascii="Times New Roman" w:hAnsi="Times New Roman" w:cs="Times New Roman"/>
        <w:sz w:val="20"/>
        <w:szCs w:val="20"/>
      </w:rPr>
      <w:t>с подготовкой инженерных изысканий (с созданием топографической основы)</w:t>
    </w:r>
    <w:r w:rsidRPr="003B02B8">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 xml:space="preserve"> Том 2. Материалы по обоснованию</w:t>
    </w:r>
    <w:r w:rsidRPr="003B02B8">
      <w:rPr>
        <w:rFonts w:ascii="Times New Roman" w:hAnsi="Times New Roman" w:cs="Times New Roman"/>
        <w:color w:val="262626" w:themeColor="text1" w:themeTint="D9"/>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3"/>
      <w:numFmt w:val="decimal"/>
      <w:lvlText w:val="%1."/>
      <w:lvlJc w:val="left"/>
      <w:pPr>
        <w:tabs>
          <w:tab w:val="num" w:pos="0"/>
        </w:tabs>
        <w:ind w:left="0" w:firstLine="0"/>
      </w:pPr>
      <w:rPr>
        <w:rFonts w:ascii="Times New Roman" w:hAnsi="Times New Roman" w:cs="Times New Roman"/>
      </w:rPr>
    </w:lvl>
    <w:lvl w:ilvl="1">
      <w:start w:val="1"/>
      <w:numFmt w:val="lowerLetter"/>
      <w:lvlText w:val="%2."/>
      <w:lvlJc w:val="left"/>
      <w:pPr>
        <w:tabs>
          <w:tab w:val="num" w:pos="0"/>
        </w:tabs>
        <w:ind w:left="1931" w:hanging="360"/>
      </w:pPr>
    </w:lvl>
    <w:lvl w:ilvl="2">
      <w:start w:val="1"/>
      <w:numFmt w:val="lowerRoman"/>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lef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left"/>
      <w:pPr>
        <w:tabs>
          <w:tab w:val="num" w:pos="0"/>
        </w:tabs>
        <w:ind w:left="6971" w:hanging="180"/>
      </w:pPr>
    </w:lvl>
  </w:abstractNum>
  <w:abstractNum w:abstractNumId="1">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7">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8">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9">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DD492D"/>
    <w:multiLevelType w:val="hybridMultilevel"/>
    <w:tmpl w:val="F4CA9042"/>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C50C6F"/>
    <w:multiLevelType w:val="hybridMultilevel"/>
    <w:tmpl w:val="805CAB36"/>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B87513"/>
    <w:multiLevelType w:val="hybridMultilevel"/>
    <w:tmpl w:val="55F4E3D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F122B6"/>
    <w:multiLevelType w:val="hybridMultilevel"/>
    <w:tmpl w:val="980A532A"/>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5278C5"/>
    <w:multiLevelType w:val="hybridMultilevel"/>
    <w:tmpl w:val="BA248478"/>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643B0F"/>
    <w:multiLevelType w:val="hybridMultilevel"/>
    <w:tmpl w:val="C29C8E82"/>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C269B2"/>
    <w:multiLevelType w:val="hybridMultilevel"/>
    <w:tmpl w:val="6428B7D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542EBD"/>
    <w:multiLevelType w:val="hybridMultilevel"/>
    <w:tmpl w:val="7B5A954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6D30F7"/>
    <w:multiLevelType w:val="hybridMultilevel"/>
    <w:tmpl w:val="69C2AC8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F401F44"/>
    <w:multiLevelType w:val="hybridMultilevel"/>
    <w:tmpl w:val="778E08A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DE1503"/>
    <w:multiLevelType w:val="hybridMultilevel"/>
    <w:tmpl w:val="6BEE13D6"/>
    <w:lvl w:ilvl="0" w:tplc="49107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CD7168"/>
    <w:multiLevelType w:val="hybridMultilevel"/>
    <w:tmpl w:val="C3A4FA2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F713C1C"/>
    <w:multiLevelType w:val="hybridMultilevel"/>
    <w:tmpl w:val="5C9E78A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FE779ED"/>
    <w:multiLevelType w:val="hybridMultilevel"/>
    <w:tmpl w:val="954E72C0"/>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C70120"/>
    <w:multiLevelType w:val="hybridMultilevel"/>
    <w:tmpl w:val="A5F4070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473107"/>
    <w:multiLevelType w:val="hybridMultilevel"/>
    <w:tmpl w:val="215C28B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EF62B2B"/>
    <w:multiLevelType w:val="hybridMultilevel"/>
    <w:tmpl w:val="A566B75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9B1EFA"/>
    <w:multiLevelType w:val="hybridMultilevel"/>
    <w:tmpl w:val="256ABBB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FD13938"/>
    <w:multiLevelType w:val="hybridMultilevel"/>
    <w:tmpl w:val="947617F6"/>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49"/>
  </w:num>
  <w:num w:numId="3">
    <w:abstractNumId w:val="27"/>
  </w:num>
  <w:num w:numId="4">
    <w:abstractNumId w:val="58"/>
  </w:num>
  <w:num w:numId="5">
    <w:abstractNumId w:val="23"/>
  </w:num>
  <w:num w:numId="6">
    <w:abstractNumId w:val="31"/>
  </w:num>
  <w:num w:numId="7">
    <w:abstractNumId w:val="12"/>
  </w:num>
  <w:num w:numId="8">
    <w:abstractNumId w:val="29"/>
  </w:num>
  <w:num w:numId="9">
    <w:abstractNumId w:val="54"/>
  </w:num>
  <w:num w:numId="10">
    <w:abstractNumId w:val="30"/>
  </w:num>
  <w:num w:numId="11">
    <w:abstractNumId w:val="52"/>
  </w:num>
  <w:num w:numId="12">
    <w:abstractNumId w:val="51"/>
  </w:num>
  <w:num w:numId="13">
    <w:abstractNumId w:val="32"/>
  </w:num>
  <w:num w:numId="14">
    <w:abstractNumId w:val="22"/>
  </w:num>
  <w:num w:numId="15">
    <w:abstractNumId w:val="25"/>
  </w:num>
  <w:num w:numId="16">
    <w:abstractNumId w:val="56"/>
  </w:num>
  <w:num w:numId="17">
    <w:abstractNumId w:val="13"/>
  </w:num>
  <w:num w:numId="18">
    <w:abstractNumId w:val="40"/>
  </w:num>
  <w:num w:numId="19">
    <w:abstractNumId w:val="24"/>
  </w:num>
  <w:num w:numId="20">
    <w:abstractNumId w:val="41"/>
  </w:num>
  <w:num w:numId="21">
    <w:abstractNumId w:val="45"/>
  </w:num>
  <w:num w:numId="22">
    <w:abstractNumId w:val="37"/>
  </w:num>
  <w:num w:numId="23">
    <w:abstractNumId w:val="44"/>
  </w:num>
  <w:num w:numId="24">
    <w:abstractNumId w:val="15"/>
  </w:num>
  <w:num w:numId="25">
    <w:abstractNumId w:val="33"/>
  </w:num>
  <w:num w:numId="26">
    <w:abstractNumId w:val="57"/>
  </w:num>
  <w:num w:numId="27">
    <w:abstractNumId w:val="28"/>
  </w:num>
  <w:num w:numId="28">
    <w:abstractNumId w:val="17"/>
  </w:num>
  <w:num w:numId="29">
    <w:abstractNumId w:val="48"/>
  </w:num>
  <w:num w:numId="30">
    <w:abstractNumId w:val="46"/>
  </w:num>
  <w:num w:numId="31">
    <w:abstractNumId w:val="14"/>
  </w:num>
  <w:num w:numId="32">
    <w:abstractNumId w:val="19"/>
  </w:num>
  <w:num w:numId="33">
    <w:abstractNumId w:val="36"/>
  </w:num>
  <w:num w:numId="34">
    <w:abstractNumId w:val="38"/>
  </w:num>
  <w:num w:numId="35">
    <w:abstractNumId w:val="59"/>
  </w:num>
  <w:num w:numId="36">
    <w:abstractNumId w:val="34"/>
  </w:num>
  <w:num w:numId="37">
    <w:abstractNumId w:val="53"/>
  </w:num>
  <w:num w:numId="38">
    <w:abstractNumId w:val="26"/>
  </w:num>
  <w:num w:numId="39">
    <w:abstractNumId w:val="18"/>
  </w:num>
  <w:num w:numId="40">
    <w:abstractNumId w:val="16"/>
  </w:num>
  <w:num w:numId="41">
    <w:abstractNumId w:val="47"/>
  </w:num>
  <w:num w:numId="42">
    <w:abstractNumId w:val="20"/>
  </w:num>
  <w:num w:numId="43">
    <w:abstractNumId w:val="50"/>
  </w:num>
  <w:num w:numId="44">
    <w:abstractNumId w:val="35"/>
  </w:num>
  <w:num w:numId="45">
    <w:abstractNumId w:val="0"/>
  </w:num>
  <w:num w:numId="46">
    <w:abstractNumId w:val="39"/>
  </w:num>
  <w:num w:numId="47">
    <w:abstractNumId w:val="55"/>
  </w:num>
  <w:num w:numId="48">
    <w:abstractNumId w:val="21"/>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883"/>
    <w:rsid w:val="0000116F"/>
    <w:rsid w:val="0000119C"/>
    <w:rsid w:val="00003CEA"/>
    <w:rsid w:val="0000444F"/>
    <w:rsid w:val="00006CF1"/>
    <w:rsid w:val="00006ED4"/>
    <w:rsid w:val="00007922"/>
    <w:rsid w:val="00007A39"/>
    <w:rsid w:val="00010AFD"/>
    <w:rsid w:val="00010C1E"/>
    <w:rsid w:val="00012373"/>
    <w:rsid w:val="00012B1B"/>
    <w:rsid w:val="00013F45"/>
    <w:rsid w:val="00016606"/>
    <w:rsid w:val="00017C22"/>
    <w:rsid w:val="00017F16"/>
    <w:rsid w:val="0002354E"/>
    <w:rsid w:val="00023975"/>
    <w:rsid w:val="00025BF3"/>
    <w:rsid w:val="0002778C"/>
    <w:rsid w:val="00027A60"/>
    <w:rsid w:val="00031728"/>
    <w:rsid w:val="000318F0"/>
    <w:rsid w:val="000322D8"/>
    <w:rsid w:val="00034866"/>
    <w:rsid w:val="00035716"/>
    <w:rsid w:val="0003584C"/>
    <w:rsid w:val="0003590D"/>
    <w:rsid w:val="00041165"/>
    <w:rsid w:val="00041557"/>
    <w:rsid w:val="00042DCA"/>
    <w:rsid w:val="00043338"/>
    <w:rsid w:val="00044143"/>
    <w:rsid w:val="00046973"/>
    <w:rsid w:val="0004724B"/>
    <w:rsid w:val="00047993"/>
    <w:rsid w:val="0005020B"/>
    <w:rsid w:val="00052521"/>
    <w:rsid w:val="00054A82"/>
    <w:rsid w:val="00054E39"/>
    <w:rsid w:val="00054FEC"/>
    <w:rsid w:val="00055D63"/>
    <w:rsid w:val="00056679"/>
    <w:rsid w:val="00056960"/>
    <w:rsid w:val="00056E87"/>
    <w:rsid w:val="00062F88"/>
    <w:rsid w:val="00064072"/>
    <w:rsid w:val="00065DB8"/>
    <w:rsid w:val="00065F90"/>
    <w:rsid w:val="000668D7"/>
    <w:rsid w:val="00073346"/>
    <w:rsid w:val="0007440E"/>
    <w:rsid w:val="00074C99"/>
    <w:rsid w:val="00080C19"/>
    <w:rsid w:val="00081A61"/>
    <w:rsid w:val="00082879"/>
    <w:rsid w:val="00082976"/>
    <w:rsid w:val="00083501"/>
    <w:rsid w:val="00083AE8"/>
    <w:rsid w:val="0008427D"/>
    <w:rsid w:val="000851D1"/>
    <w:rsid w:val="00085BD6"/>
    <w:rsid w:val="0008631F"/>
    <w:rsid w:val="000868C1"/>
    <w:rsid w:val="00091B60"/>
    <w:rsid w:val="00092E9D"/>
    <w:rsid w:val="000930FA"/>
    <w:rsid w:val="00094127"/>
    <w:rsid w:val="000943A5"/>
    <w:rsid w:val="000945BC"/>
    <w:rsid w:val="00095046"/>
    <w:rsid w:val="000977FA"/>
    <w:rsid w:val="00097D9F"/>
    <w:rsid w:val="000A1661"/>
    <w:rsid w:val="000A18B7"/>
    <w:rsid w:val="000A4492"/>
    <w:rsid w:val="000A52A5"/>
    <w:rsid w:val="000A5B4D"/>
    <w:rsid w:val="000B0B28"/>
    <w:rsid w:val="000B217C"/>
    <w:rsid w:val="000B2427"/>
    <w:rsid w:val="000B2DEA"/>
    <w:rsid w:val="000B4F98"/>
    <w:rsid w:val="000B563C"/>
    <w:rsid w:val="000B65CB"/>
    <w:rsid w:val="000B77A2"/>
    <w:rsid w:val="000C201A"/>
    <w:rsid w:val="000C3D08"/>
    <w:rsid w:val="000C4A5A"/>
    <w:rsid w:val="000C5B77"/>
    <w:rsid w:val="000C5EF1"/>
    <w:rsid w:val="000C6037"/>
    <w:rsid w:val="000C71AF"/>
    <w:rsid w:val="000C73B3"/>
    <w:rsid w:val="000C769C"/>
    <w:rsid w:val="000D0CCF"/>
    <w:rsid w:val="000D1CD8"/>
    <w:rsid w:val="000D2D5F"/>
    <w:rsid w:val="000D33F7"/>
    <w:rsid w:val="000E2072"/>
    <w:rsid w:val="000E48A9"/>
    <w:rsid w:val="000E547D"/>
    <w:rsid w:val="000E710A"/>
    <w:rsid w:val="000F16A3"/>
    <w:rsid w:val="000F3CE0"/>
    <w:rsid w:val="000F440C"/>
    <w:rsid w:val="000F58E7"/>
    <w:rsid w:val="00100CC5"/>
    <w:rsid w:val="00100CFA"/>
    <w:rsid w:val="0010139E"/>
    <w:rsid w:val="00101485"/>
    <w:rsid w:val="00102A6E"/>
    <w:rsid w:val="00103E58"/>
    <w:rsid w:val="00107B7D"/>
    <w:rsid w:val="001129F2"/>
    <w:rsid w:val="001139AA"/>
    <w:rsid w:val="001163CA"/>
    <w:rsid w:val="00116AC8"/>
    <w:rsid w:val="001203E5"/>
    <w:rsid w:val="00120FE0"/>
    <w:rsid w:val="001214C9"/>
    <w:rsid w:val="00122CAC"/>
    <w:rsid w:val="0012345D"/>
    <w:rsid w:val="00125354"/>
    <w:rsid w:val="00127B0C"/>
    <w:rsid w:val="00131513"/>
    <w:rsid w:val="00131CA6"/>
    <w:rsid w:val="00132CC7"/>
    <w:rsid w:val="00132F98"/>
    <w:rsid w:val="00133730"/>
    <w:rsid w:val="00134E23"/>
    <w:rsid w:val="0013624A"/>
    <w:rsid w:val="00136782"/>
    <w:rsid w:val="00140B6F"/>
    <w:rsid w:val="0014174E"/>
    <w:rsid w:val="00141811"/>
    <w:rsid w:val="001422D1"/>
    <w:rsid w:val="00142E54"/>
    <w:rsid w:val="00142E66"/>
    <w:rsid w:val="00143148"/>
    <w:rsid w:val="00146211"/>
    <w:rsid w:val="0014678E"/>
    <w:rsid w:val="0014681C"/>
    <w:rsid w:val="00146A03"/>
    <w:rsid w:val="001471C1"/>
    <w:rsid w:val="00147264"/>
    <w:rsid w:val="00150736"/>
    <w:rsid w:val="001530F5"/>
    <w:rsid w:val="00153667"/>
    <w:rsid w:val="00155AD9"/>
    <w:rsid w:val="00155FCB"/>
    <w:rsid w:val="00156290"/>
    <w:rsid w:val="001562FC"/>
    <w:rsid w:val="001618A5"/>
    <w:rsid w:val="00162986"/>
    <w:rsid w:val="00164491"/>
    <w:rsid w:val="00165168"/>
    <w:rsid w:val="00165D61"/>
    <w:rsid w:val="001701AC"/>
    <w:rsid w:val="00171831"/>
    <w:rsid w:val="00173349"/>
    <w:rsid w:val="0017459E"/>
    <w:rsid w:val="0017563A"/>
    <w:rsid w:val="001764F1"/>
    <w:rsid w:val="0017695D"/>
    <w:rsid w:val="00181408"/>
    <w:rsid w:val="001823AC"/>
    <w:rsid w:val="00182D55"/>
    <w:rsid w:val="00183878"/>
    <w:rsid w:val="001843D1"/>
    <w:rsid w:val="0018453A"/>
    <w:rsid w:val="00184E85"/>
    <w:rsid w:val="00185644"/>
    <w:rsid w:val="00185EED"/>
    <w:rsid w:val="00185F0E"/>
    <w:rsid w:val="00186266"/>
    <w:rsid w:val="00186D5A"/>
    <w:rsid w:val="001870F4"/>
    <w:rsid w:val="00191786"/>
    <w:rsid w:val="00192F6A"/>
    <w:rsid w:val="001930A3"/>
    <w:rsid w:val="00193406"/>
    <w:rsid w:val="0019399A"/>
    <w:rsid w:val="00194A25"/>
    <w:rsid w:val="001952C4"/>
    <w:rsid w:val="001959D0"/>
    <w:rsid w:val="00196FC3"/>
    <w:rsid w:val="0019788D"/>
    <w:rsid w:val="00197DE8"/>
    <w:rsid w:val="001A2864"/>
    <w:rsid w:val="001A28EB"/>
    <w:rsid w:val="001A5C25"/>
    <w:rsid w:val="001A5E45"/>
    <w:rsid w:val="001B0934"/>
    <w:rsid w:val="001B0E92"/>
    <w:rsid w:val="001B1C41"/>
    <w:rsid w:val="001B3E8D"/>
    <w:rsid w:val="001B4299"/>
    <w:rsid w:val="001B4736"/>
    <w:rsid w:val="001B5AD6"/>
    <w:rsid w:val="001C03ED"/>
    <w:rsid w:val="001C0743"/>
    <w:rsid w:val="001C1993"/>
    <w:rsid w:val="001C1BDF"/>
    <w:rsid w:val="001C1BED"/>
    <w:rsid w:val="001C2372"/>
    <w:rsid w:val="001C4582"/>
    <w:rsid w:val="001D0264"/>
    <w:rsid w:val="001D1D33"/>
    <w:rsid w:val="001D291D"/>
    <w:rsid w:val="001D2EDF"/>
    <w:rsid w:val="001D49D5"/>
    <w:rsid w:val="001D52D2"/>
    <w:rsid w:val="001D58F7"/>
    <w:rsid w:val="001E155E"/>
    <w:rsid w:val="001E1F6F"/>
    <w:rsid w:val="001E2AA2"/>
    <w:rsid w:val="001E2C6B"/>
    <w:rsid w:val="001E2E45"/>
    <w:rsid w:val="001E344A"/>
    <w:rsid w:val="001E3D03"/>
    <w:rsid w:val="001E6C41"/>
    <w:rsid w:val="001F4C94"/>
    <w:rsid w:val="001F6426"/>
    <w:rsid w:val="001F6B5E"/>
    <w:rsid w:val="001F6C5E"/>
    <w:rsid w:val="00200A9B"/>
    <w:rsid w:val="002025A0"/>
    <w:rsid w:val="002053ED"/>
    <w:rsid w:val="0020587C"/>
    <w:rsid w:val="00205D44"/>
    <w:rsid w:val="00206031"/>
    <w:rsid w:val="002129F1"/>
    <w:rsid w:val="00215588"/>
    <w:rsid w:val="00215FE3"/>
    <w:rsid w:val="002178F9"/>
    <w:rsid w:val="00217CF1"/>
    <w:rsid w:val="00220A27"/>
    <w:rsid w:val="002215B8"/>
    <w:rsid w:val="002216EF"/>
    <w:rsid w:val="002243BD"/>
    <w:rsid w:val="00225068"/>
    <w:rsid w:val="002268DB"/>
    <w:rsid w:val="00233995"/>
    <w:rsid w:val="00235108"/>
    <w:rsid w:val="00240CCE"/>
    <w:rsid w:val="00240F23"/>
    <w:rsid w:val="00241ABC"/>
    <w:rsid w:val="00244236"/>
    <w:rsid w:val="0025336D"/>
    <w:rsid w:val="00254515"/>
    <w:rsid w:val="0025451E"/>
    <w:rsid w:val="00255611"/>
    <w:rsid w:val="00256265"/>
    <w:rsid w:val="00260172"/>
    <w:rsid w:val="002610CE"/>
    <w:rsid w:val="00261D5F"/>
    <w:rsid w:val="00261E20"/>
    <w:rsid w:val="0026344E"/>
    <w:rsid w:val="00263D7E"/>
    <w:rsid w:val="00267494"/>
    <w:rsid w:val="00267B95"/>
    <w:rsid w:val="00270044"/>
    <w:rsid w:val="00270FA1"/>
    <w:rsid w:val="00271EC8"/>
    <w:rsid w:val="00272245"/>
    <w:rsid w:val="00272370"/>
    <w:rsid w:val="0027442D"/>
    <w:rsid w:val="002811EA"/>
    <w:rsid w:val="00283C84"/>
    <w:rsid w:val="002840A5"/>
    <w:rsid w:val="00284760"/>
    <w:rsid w:val="00285AA2"/>
    <w:rsid w:val="0028616F"/>
    <w:rsid w:val="00286E15"/>
    <w:rsid w:val="0029207D"/>
    <w:rsid w:val="00292F00"/>
    <w:rsid w:val="0029328B"/>
    <w:rsid w:val="002935F4"/>
    <w:rsid w:val="00293A9B"/>
    <w:rsid w:val="00295A3E"/>
    <w:rsid w:val="00295ADA"/>
    <w:rsid w:val="00297D57"/>
    <w:rsid w:val="00297F52"/>
    <w:rsid w:val="002A3A2E"/>
    <w:rsid w:val="002A5257"/>
    <w:rsid w:val="002A6FCA"/>
    <w:rsid w:val="002A7AC8"/>
    <w:rsid w:val="002A7EA0"/>
    <w:rsid w:val="002B018D"/>
    <w:rsid w:val="002B062C"/>
    <w:rsid w:val="002B08B3"/>
    <w:rsid w:val="002B1EB1"/>
    <w:rsid w:val="002B2336"/>
    <w:rsid w:val="002B412F"/>
    <w:rsid w:val="002B5A9D"/>
    <w:rsid w:val="002C04BF"/>
    <w:rsid w:val="002C1C2D"/>
    <w:rsid w:val="002C45C3"/>
    <w:rsid w:val="002C5AE0"/>
    <w:rsid w:val="002D02BD"/>
    <w:rsid w:val="002D0B84"/>
    <w:rsid w:val="002D1898"/>
    <w:rsid w:val="002D1EE3"/>
    <w:rsid w:val="002D3449"/>
    <w:rsid w:val="002D3659"/>
    <w:rsid w:val="002D3E5A"/>
    <w:rsid w:val="002D4002"/>
    <w:rsid w:val="002D415C"/>
    <w:rsid w:val="002D45FC"/>
    <w:rsid w:val="002D4DD0"/>
    <w:rsid w:val="002D4ECD"/>
    <w:rsid w:val="002D582A"/>
    <w:rsid w:val="002D6F5E"/>
    <w:rsid w:val="002D7526"/>
    <w:rsid w:val="002E0F49"/>
    <w:rsid w:val="002E15C7"/>
    <w:rsid w:val="002E2675"/>
    <w:rsid w:val="002E3551"/>
    <w:rsid w:val="002E43B1"/>
    <w:rsid w:val="002E470F"/>
    <w:rsid w:val="002E774F"/>
    <w:rsid w:val="002F0117"/>
    <w:rsid w:val="002F5272"/>
    <w:rsid w:val="002F64A6"/>
    <w:rsid w:val="002F69D4"/>
    <w:rsid w:val="003022BD"/>
    <w:rsid w:val="00302381"/>
    <w:rsid w:val="00302493"/>
    <w:rsid w:val="003048C4"/>
    <w:rsid w:val="00306323"/>
    <w:rsid w:val="003064BB"/>
    <w:rsid w:val="003105CF"/>
    <w:rsid w:val="00310C4F"/>
    <w:rsid w:val="00311A9B"/>
    <w:rsid w:val="003135A9"/>
    <w:rsid w:val="003152A2"/>
    <w:rsid w:val="00315916"/>
    <w:rsid w:val="00315945"/>
    <w:rsid w:val="00316318"/>
    <w:rsid w:val="0031662C"/>
    <w:rsid w:val="00320D79"/>
    <w:rsid w:val="003214B0"/>
    <w:rsid w:val="003226CF"/>
    <w:rsid w:val="00322BA6"/>
    <w:rsid w:val="003234BA"/>
    <w:rsid w:val="003239F3"/>
    <w:rsid w:val="00323A3A"/>
    <w:rsid w:val="00325405"/>
    <w:rsid w:val="003268FD"/>
    <w:rsid w:val="00326D20"/>
    <w:rsid w:val="00327BC0"/>
    <w:rsid w:val="00331E14"/>
    <w:rsid w:val="00332801"/>
    <w:rsid w:val="00335715"/>
    <w:rsid w:val="00335F25"/>
    <w:rsid w:val="00337136"/>
    <w:rsid w:val="00337E37"/>
    <w:rsid w:val="00340096"/>
    <w:rsid w:val="0034320C"/>
    <w:rsid w:val="00343BF3"/>
    <w:rsid w:val="00347649"/>
    <w:rsid w:val="00347F0D"/>
    <w:rsid w:val="0035045F"/>
    <w:rsid w:val="0035060C"/>
    <w:rsid w:val="00351B0A"/>
    <w:rsid w:val="0035490E"/>
    <w:rsid w:val="00354B40"/>
    <w:rsid w:val="00355F0B"/>
    <w:rsid w:val="003576D8"/>
    <w:rsid w:val="00360FE8"/>
    <w:rsid w:val="00361B63"/>
    <w:rsid w:val="0036237A"/>
    <w:rsid w:val="0036264A"/>
    <w:rsid w:val="0036321E"/>
    <w:rsid w:val="00364C26"/>
    <w:rsid w:val="00365F26"/>
    <w:rsid w:val="003669BA"/>
    <w:rsid w:val="0036737C"/>
    <w:rsid w:val="00367D86"/>
    <w:rsid w:val="003726D6"/>
    <w:rsid w:val="0037292C"/>
    <w:rsid w:val="00372F5F"/>
    <w:rsid w:val="0037620E"/>
    <w:rsid w:val="00377273"/>
    <w:rsid w:val="00377353"/>
    <w:rsid w:val="0037781A"/>
    <w:rsid w:val="00377E35"/>
    <w:rsid w:val="00377FB8"/>
    <w:rsid w:val="00384F49"/>
    <w:rsid w:val="00385EAA"/>
    <w:rsid w:val="003900BB"/>
    <w:rsid w:val="0039013C"/>
    <w:rsid w:val="00390F1E"/>
    <w:rsid w:val="00393C13"/>
    <w:rsid w:val="00395114"/>
    <w:rsid w:val="00395640"/>
    <w:rsid w:val="003A5831"/>
    <w:rsid w:val="003A5D5C"/>
    <w:rsid w:val="003B382C"/>
    <w:rsid w:val="003B3E71"/>
    <w:rsid w:val="003B4191"/>
    <w:rsid w:val="003B57C0"/>
    <w:rsid w:val="003B7A64"/>
    <w:rsid w:val="003C08D7"/>
    <w:rsid w:val="003C0F3D"/>
    <w:rsid w:val="003C2518"/>
    <w:rsid w:val="003C2EF6"/>
    <w:rsid w:val="003C5DCC"/>
    <w:rsid w:val="003C67EB"/>
    <w:rsid w:val="003C78E2"/>
    <w:rsid w:val="003D2E0B"/>
    <w:rsid w:val="003D49BA"/>
    <w:rsid w:val="003D5490"/>
    <w:rsid w:val="003D6A35"/>
    <w:rsid w:val="003E08F4"/>
    <w:rsid w:val="003E0D31"/>
    <w:rsid w:val="003E0EB3"/>
    <w:rsid w:val="003E0ED1"/>
    <w:rsid w:val="003E267D"/>
    <w:rsid w:val="003E720E"/>
    <w:rsid w:val="003E7E23"/>
    <w:rsid w:val="003F0D9E"/>
    <w:rsid w:val="003F27BB"/>
    <w:rsid w:val="003F2BA8"/>
    <w:rsid w:val="003F55C1"/>
    <w:rsid w:val="003F79CA"/>
    <w:rsid w:val="0040007D"/>
    <w:rsid w:val="004007B9"/>
    <w:rsid w:val="00400A06"/>
    <w:rsid w:val="00403FD0"/>
    <w:rsid w:val="00404A18"/>
    <w:rsid w:val="00410B2C"/>
    <w:rsid w:val="004115F6"/>
    <w:rsid w:val="00411FDE"/>
    <w:rsid w:val="00412E66"/>
    <w:rsid w:val="00413854"/>
    <w:rsid w:val="00413E1F"/>
    <w:rsid w:val="00414A4B"/>
    <w:rsid w:val="00415C87"/>
    <w:rsid w:val="00416E01"/>
    <w:rsid w:val="00417A47"/>
    <w:rsid w:val="00421170"/>
    <w:rsid w:val="004230EA"/>
    <w:rsid w:val="004237FB"/>
    <w:rsid w:val="00424C19"/>
    <w:rsid w:val="004258DF"/>
    <w:rsid w:val="00425EF6"/>
    <w:rsid w:val="00427C2E"/>
    <w:rsid w:val="00430C1A"/>
    <w:rsid w:val="00431603"/>
    <w:rsid w:val="004329E1"/>
    <w:rsid w:val="00433807"/>
    <w:rsid w:val="00436DF5"/>
    <w:rsid w:val="0044146E"/>
    <w:rsid w:val="0044493C"/>
    <w:rsid w:val="0044600C"/>
    <w:rsid w:val="00447655"/>
    <w:rsid w:val="0044780A"/>
    <w:rsid w:val="00447DF2"/>
    <w:rsid w:val="004507D9"/>
    <w:rsid w:val="00451686"/>
    <w:rsid w:val="0045277D"/>
    <w:rsid w:val="00452832"/>
    <w:rsid w:val="00454148"/>
    <w:rsid w:val="00454552"/>
    <w:rsid w:val="00454F14"/>
    <w:rsid w:val="00455156"/>
    <w:rsid w:val="00455566"/>
    <w:rsid w:val="00455A40"/>
    <w:rsid w:val="00455C14"/>
    <w:rsid w:val="00456232"/>
    <w:rsid w:val="00457E45"/>
    <w:rsid w:val="00462C23"/>
    <w:rsid w:val="00464B99"/>
    <w:rsid w:val="00470027"/>
    <w:rsid w:val="00470205"/>
    <w:rsid w:val="004706E6"/>
    <w:rsid w:val="00472029"/>
    <w:rsid w:val="0047642C"/>
    <w:rsid w:val="00476F5F"/>
    <w:rsid w:val="004772E6"/>
    <w:rsid w:val="00477A95"/>
    <w:rsid w:val="00481479"/>
    <w:rsid w:val="004840BE"/>
    <w:rsid w:val="00485138"/>
    <w:rsid w:val="004876E6"/>
    <w:rsid w:val="00490374"/>
    <w:rsid w:val="0049049B"/>
    <w:rsid w:val="0049189E"/>
    <w:rsid w:val="00491DB6"/>
    <w:rsid w:val="0049290C"/>
    <w:rsid w:val="00492EA1"/>
    <w:rsid w:val="004933B6"/>
    <w:rsid w:val="0049475F"/>
    <w:rsid w:val="004959F2"/>
    <w:rsid w:val="00495A5C"/>
    <w:rsid w:val="004978B0"/>
    <w:rsid w:val="00497BDB"/>
    <w:rsid w:val="00497FA6"/>
    <w:rsid w:val="004A172A"/>
    <w:rsid w:val="004A19FB"/>
    <w:rsid w:val="004A1D38"/>
    <w:rsid w:val="004A2950"/>
    <w:rsid w:val="004A37A1"/>
    <w:rsid w:val="004A3FD9"/>
    <w:rsid w:val="004B0176"/>
    <w:rsid w:val="004B1B13"/>
    <w:rsid w:val="004B20CB"/>
    <w:rsid w:val="004B2253"/>
    <w:rsid w:val="004B2E98"/>
    <w:rsid w:val="004B3359"/>
    <w:rsid w:val="004C0FD0"/>
    <w:rsid w:val="004C11D1"/>
    <w:rsid w:val="004C140E"/>
    <w:rsid w:val="004C2FFE"/>
    <w:rsid w:val="004C311F"/>
    <w:rsid w:val="004C413B"/>
    <w:rsid w:val="004C5D1F"/>
    <w:rsid w:val="004C7D91"/>
    <w:rsid w:val="004D222F"/>
    <w:rsid w:val="004D3366"/>
    <w:rsid w:val="004D3B07"/>
    <w:rsid w:val="004D648E"/>
    <w:rsid w:val="004D6668"/>
    <w:rsid w:val="004D780E"/>
    <w:rsid w:val="004E04C2"/>
    <w:rsid w:val="004E0F03"/>
    <w:rsid w:val="004E2BDB"/>
    <w:rsid w:val="004E35DE"/>
    <w:rsid w:val="004E3DCB"/>
    <w:rsid w:val="004E3E9A"/>
    <w:rsid w:val="004E58EC"/>
    <w:rsid w:val="004E6B2C"/>
    <w:rsid w:val="004E6C45"/>
    <w:rsid w:val="004E6E1D"/>
    <w:rsid w:val="004F28D9"/>
    <w:rsid w:val="004F333E"/>
    <w:rsid w:val="004F4150"/>
    <w:rsid w:val="004F6C11"/>
    <w:rsid w:val="004F78B5"/>
    <w:rsid w:val="005011E0"/>
    <w:rsid w:val="005019F2"/>
    <w:rsid w:val="0050251F"/>
    <w:rsid w:val="00502CF5"/>
    <w:rsid w:val="00502DDD"/>
    <w:rsid w:val="00504F1E"/>
    <w:rsid w:val="00507327"/>
    <w:rsid w:val="00507CAF"/>
    <w:rsid w:val="00513548"/>
    <w:rsid w:val="0051428B"/>
    <w:rsid w:val="00514822"/>
    <w:rsid w:val="005200E8"/>
    <w:rsid w:val="0052111B"/>
    <w:rsid w:val="00522103"/>
    <w:rsid w:val="00522F03"/>
    <w:rsid w:val="0052361B"/>
    <w:rsid w:val="00523959"/>
    <w:rsid w:val="00524EF3"/>
    <w:rsid w:val="00525901"/>
    <w:rsid w:val="005260B5"/>
    <w:rsid w:val="00532D89"/>
    <w:rsid w:val="00533787"/>
    <w:rsid w:val="0053456F"/>
    <w:rsid w:val="005374FF"/>
    <w:rsid w:val="005401B4"/>
    <w:rsid w:val="005408D6"/>
    <w:rsid w:val="005409F4"/>
    <w:rsid w:val="00540AD1"/>
    <w:rsid w:val="0054114D"/>
    <w:rsid w:val="00541203"/>
    <w:rsid w:val="00543072"/>
    <w:rsid w:val="00543A8E"/>
    <w:rsid w:val="00545DA4"/>
    <w:rsid w:val="005461AF"/>
    <w:rsid w:val="005461C6"/>
    <w:rsid w:val="00546D6D"/>
    <w:rsid w:val="0054722C"/>
    <w:rsid w:val="00550565"/>
    <w:rsid w:val="00550625"/>
    <w:rsid w:val="00552519"/>
    <w:rsid w:val="0055264B"/>
    <w:rsid w:val="00554C21"/>
    <w:rsid w:val="005559A5"/>
    <w:rsid w:val="0055672D"/>
    <w:rsid w:val="00556E9A"/>
    <w:rsid w:val="00557891"/>
    <w:rsid w:val="0056045C"/>
    <w:rsid w:val="005604AF"/>
    <w:rsid w:val="00560865"/>
    <w:rsid w:val="0056173F"/>
    <w:rsid w:val="00562BEA"/>
    <w:rsid w:val="0056394C"/>
    <w:rsid w:val="00563FC4"/>
    <w:rsid w:val="00566451"/>
    <w:rsid w:val="0056663B"/>
    <w:rsid w:val="005732A1"/>
    <w:rsid w:val="00573E6A"/>
    <w:rsid w:val="005741DD"/>
    <w:rsid w:val="00576E70"/>
    <w:rsid w:val="005770B2"/>
    <w:rsid w:val="0057718A"/>
    <w:rsid w:val="005775B9"/>
    <w:rsid w:val="00580F93"/>
    <w:rsid w:val="0058127E"/>
    <w:rsid w:val="005828A6"/>
    <w:rsid w:val="00583F7C"/>
    <w:rsid w:val="00585579"/>
    <w:rsid w:val="0058608F"/>
    <w:rsid w:val="00586C2E"/>
    <w:rsid w:val="005872FC"/>
    <w:rsid w:val="0059203E"/>
    <w:rsid w:val="00593675"/>
    <w:rsid w:val="00595309"/>
    <w:rsid w:val="005979CA"/>
    <w:rsid w:val="005A0839"/>
    <w:rsid w:val="005A0EC1"/>
    <w:rsid w:val="005A394C"/>
    <w:rsid w:val="005A3E6F"/>
    <w:rsid w:val="005A416B"/>
    <w:rsid w:val="005A4265"/>
    <w:rsid w:val="005A4BFA"/>
    <w:rsid w:val="005A4E3A"/>
    <w:rsid w:val="005A59B9"/>
    <w:rsid w:val="005B0166"/>
    <w:rsid w:val="005B0C8D"/>
    <w:rsid w:val="005B0DFB"/>
    <w:rsid w:val="005B36D4"/>
    <w:rsid w:val="005B5F8A"/>
    <w:rsid w:val="005B7301"/>
    <w:rsid w:val="005C1993"/>
    <w:rsid w:val="005C3BAF"/>
    <w:rsid w:val="005C6A4E"/>
    <w:rsid w:val="005C792D"/>
    <w:rsid w:val="005C7FE6"/>
    <w:rsid w:val="005D0E9C"/>
    <w:rsid w:val="005D0F90"/>
    <w:rsid w:val="005D2CBF"/>
    <w:rsid w:val="005D2EA4"/>
    <w:rsid w:val="005D2EE0"/>
    <w:rsid w:val="005D4976"/>
    <w:rsid w:val="005D5151"/>
    <w:rsid w:val="005D74B0"/>
    <w:rsid w:val="005E0746"/>
    <w:rsid w:val="005E0E2E"/>
    <w:rsid w:val="005E19F2"/>
    <w:rsid w:val="005E2B85"/>
    <w:rsid w:val="005E3325"/>
    <w:rsid w:val="005E4456"/>
    <w:rsid w:val="005E499C"/>
    <w:rsid w:val="005E4AB2"/>
    <w:rsid w:val="005E658A"/>
    <w:rsid w:val="005E6A07"/>
    <w:rsid w:val="005E7001"/>
    <w:rsid w:val="005F01B7"/>
    <w:rsid w:val="005F0428"/>
    <w:rsid w:val="005F20FC"/>
    <w:rsid w:val="005F2381"/>
    <w:rsid w:val="005F273C"/>
    <w:rsid w:val="005F3032"/>
    <w:rsid w:val="005F621F"/>
    <w:rsid w:val="005F68E5"/>
    <w:rsid w:val="006006DF"/>
    <w:rsid w:val="0060212E"/>
    <w:rsid w:val="0060597A"/>
    <w:rsid w:val="0060612D"/>
    <w:rsid w:val="006111EB"/>
    <w:rsid w:val="00612770"/>
    <w:rsid w:val="00613340"/>
    <w:rsid w:val="00614329"/>
    <w:rsid w:val="006143B3"/>
    <w:rsid w:val="00614D57"/>
    <w:rsid w:val="006155A3"/>
    <w:rsid w:val="00616191"/>
    <w:rsid w:val="0062416F"/>
    <w:rsid w:val="0062427B"/>
    <w:rsid w:val="00626E32"/>
    <w:rsid w:val="00631532"/>
    <w:rsid w:val="0063287C"/>
    <w:rsid w:val="00634F8B"/>
    <w:rsid w:val="00636B8C"/>
    <w:rsid w:val="006411DC"/>
    <w:rsid w:val="0064178B"/>
    <w:rsid w:val="006419F2"/>
    <w:rsid w:val="00642C3D"/>
    <w:rsid w:val="0064467D"/>
    <w:rsid w:val="00644CD8"/>
    <w:rsid w:val="00645419"/>
    <w:rsid w:val="00645E70"/>
    <w:rsid w:val="00647B85"/>
    <w:rsid w:val="00647FE2"/>
    <w:rsid w:val="006517F8"/>
    <w:rsid w:val="006527D2"/>
    <w:rsid w:val="00652CE9"/>
    <w:rsid w:val="00656CC6"/>
    <w:rsid w:val="00656D98"/>
    <w:rsid w:val="006578F5"/>
    <w:rsid w:val="00660AA0"/>
    <w:rsid w:val="00660C5A"/>
    <w:rsid w:val="00660E2C"/>
    <w:rsid w:val="00661199"/>
    <w:rsid w:val="0066249E"/>
    <w:rsid w:val="00664F84"/>
    <w:rsid w:val="006664C1"/>
    <w:rsid w:val="00670395"/>
    <w:rsid w:val="00670553"/>
    <w:rsid w:val="0067233E"/>
    <w:rsid w:val="006733A3"/>
    <w:rsid w:val="00675680"/>
    <w:rsid w:val="006774F5"/>
    <w:rsid w:val="0067786B"/>
    <w:rsid w:val="00677B80"/>
    <w:rsid w:val="00680AFC"/>
    <w:rsid w:val="00680D81"/>
    <w:rsid w:val="00683FFA"/>
    <w:rsid w:val="006856C2"/>
    <w:rsid w:val="006874B2"/>
    <w:rsid w:val="00693034"/>
    <w:rsid w:val="0069442E"/>
    <w:rsid w:val="006944E0"/>
    <w:rsid w:val="0069509E"/>
    <w:rsid w:val="0069773C"/>
    <w:rsid w:val="006A1069"/>
    <w:rsid w:val="006A1097"/>
    <w:rsid w:val="006A2234"/>
    <w:rsid w:val="006A2BCA"/>
    <w:rsid w:val="006A315E"/>
    <w:rsid w:val="006A3A47"/>
    <w:rsid w:val="006B271B"/>
    <w:rsid w:val="006B2AC1"/>
    <w:rsid w:val="006B4F84"/>
    <w:rsid w:val="006C0179"/>
    <w:rsid w:val="006C1134"/>
    <w:rsid w:val="006C2496"/>
    <w:rsid w:val="006C3368"/>
    <w:rsid w:val="006C63CB"/>
    <w:rsid w:val="006C6F7C"/>
    <w:rsid w:val="006C7138"/>
    <w:rsid w:val="006D1A3F"/>
    <w:rsid w:val="006D3BCB"/>
    <w:rsid w:val="006D4D25"/>
    <w:rsid w:val="006D6CA7"/>
    <w:rsid w:val="006E1922"/>
    <w:rsid w:val="006E4BB4"/>
    <w:rsid w:val="006E5AC2"/>
    <w:rsid w:val="006E7011"/>
    <w:rsid w:val="006E7425"/>
    <w:rsid w:val="006F081B"/>
    <w:rsid w:val="006F0A09"/>
    <w:rsid w:val="006F1118"/>
    <w:rsid w:val="006F2EF7"/>
    <w:rsid w:val="006F3A27"/>
    <w:rsid w:val="006F5954"/>
    <w:rsid w:val="00701414"/>
    <w:rsid w:val="0070319F"/>
    <w:rsid w:val="00703317"/>
    <w:rsid w:val="00703DC5"/>
    <w:rsid w:val="00704425"/>
    <w:rsid w:val="007069B7"/>
    <w:rsid w:val="00711A15"/>
    <w:rsid w:val="00716688"/>
    <w:rsid w:val="00717AF6"/>
    <w:rsid w:val="007200C8"/>
    <w:rsid w:val="007220F9"/>
    <w:rsid w:val="007224AB"/>
    <w:rsid w:val="00722AE8"/>
    <w:rsid w:val="00722F02"/>
    <w:rsid w:val="00723F9C"/>
    <w:rsid w:val="00726CD8"/>
    <w:rsid w:val="00727564"/>
    <w:rsid w:val="007314A4"/>
    <w:rsid w:val="007318D7"/>
    <w:rsid w:val="007347D5"/>
    <w:rsid w:val="00734DB8"/>
    <w:rsid w:val="00736878"/>
    <w:rsid w:val="00743EA8"/>
    <w:rsid w:val="00743EAD"/>
    <w:rsid w:val="00745C05"/>
    <w:rsid w:val="00751268"/>
    <w:rsid w:val="00755F0A"/>
    <w:rsid w:val="00756666"/>
    <w:rsid w:val="007568E6"/>
    <w:rsid w:val="00757C75"/>
    <w:rsid w:val="00765446"/>
    <w:rsid w:val="007672D2"/>
    <w:rsid w:val="00767CE2"/>
    <w:rsid w:val="00770009"/>
    <w:rsid w:val="00770432"/>
    <w:rsid w:val="0077091F"/>
    <w:rsid w:val="00771E30"/>
    <w:rsid w:val="007746A4"/>
    <w:rsid w:val="00776A9B"/>
    <w:rsid w:val="00782C08"/>
    <w:rsid w:val="00782C45"/>
    <w:rsid w:val="00783590"/>
    <w:rsid w:val="00784E29"/>
    <w:rsid w:val="00785CF7"/>
    <w:rsid w:val="00786AAC"/>
    <w:rsid w:val="00787EBD"/>
    <w:rsid w:val="00790D08"/>
    <w:rsid w:val="00791B48"/>
    <w:rsid w:val="00794392"/>
    <w:rsid w:val="007950BE"/>
    <w:rsid w:val="007967CB"/>
    <w:rsid w:val="00796919"/>
    <w:rsid w:val="007A0E1F"/>
    <w:rsid w:val="007A23A5"/>
    <w:rsid w:val="007A3933"/>
    <w:rsid w:val="007A5611"/>
    <w:rsid w:val="007A5C25"/>
    <w:rsid w:val="007A78AB"/>
    <w:rsid w:val="007B0F28"/>
    <w:rsid w:val="007B18DB"/>
    <w:rsid w:val="007B200B"/>
    <w:rsid w:val="007B250A"/>
    <w:rsid w:val="007B2841"/>
    <w:rsid w:val="007B3A7B"/>
    <w:rsid w:val="007B5B71"/>
    <w:rsid w:val="007B7332"/>
    <w:rsid w:val="007C0A6C"/>
    <w:rsid w:val="007C105C"/>
    <w:rsid w:val="007C5527"/>
    <w:rsid w:val="007C6794"/>
    <w:rsid w:val="007C7FB3"/>
    <w:rsid w:val="007D0637"/>
    <w:rsid w:val="007D0638"/>
    <w:rsid w:val="007D0DF4"/>
    <w:rsid w:val="007D1C25"/>
    <w:rsid w:val="007D21B9"/>
    <w:rsid w:val="007D39DA"/>
    <w:rsid w:val="007D587A"/>
    <w:rsid w:val="007D6D2B"/>
    <w:rsid w:val="007E092F"/>
    <w:rsid w:val="007E2FAB"/>
    <w:rsid w:val="007E3315"/>
    <w:rsid w:val="007E3892"/>
    <w:rsid w:val="007E3AED"/>
    <w:rsid w:val="007E4256"/>
    <w:rsid w:val="007E4D97"/>
    <w:rsid w:val="007F0622"/>
    <w:rsid w:val="007F18E3"/>
    <w:rsid w:val="007F2EDF"/>
    <w:rsid w:val="007F38E0"/>
    <w:rsid w:val="007F3FBC"/>
    <w:rsid w:val="007F57EC"/>
    <w:rsid w:val="007F5E39"/>
    <w:rsid w:val="007F7035"/>
    <w:rsid w:val="00800235"/>
    <w:rsid w:val="00801487"/>
    <w:rsid w:val="008014FC"/>
    <w:rsid w:val="00801DB5"/>
    <w:rsid w:val="00802AC1"/>
    <w:rsid w:val="00802DC1"/>
    <w:rsid w:val="008034A3"/>
    <w:rsid w:val="0080383E"/>
    <w:rsid w:val="00804BDD"/>
    <w:rsid w:val="008058B5"/>
    <w:rsid w:val="00806EFD"/>
    <w:rsid w:val="00807B27"/>
    <w:rsid w:val="00807E06"/>
    <w:rsid w:val="00810548"/>
    <w:rsid w:val="0081088E"/>
    <w:rsid w:val="00810C39"/>
    <w:rsid w:val="00811C13"/>
    <w:rsid w:val="008139EB"/>
    <w:rsid w:val="00813B9F"/>
    <w:rsid w:val="0081684B"/>
    <w:rsid w:val="00817124"/>
    <w:rsid w:val="008239F1"/>
    <w:rsid w:val="0082654C"/>
    <w:rsid w:val="00826B80"/>
    <w:rsid w:val="00826BD4"/>
    <w:rsid w:val="00827524"/>
    <w:rsid w:val="0083186E"/>
    <w:rsid w:val="00832501"/>
    <w:rsid w:val="00833BB7"/>
    <w:rsid w:val="008351DC"/>
    <w:rsid w:val="00837586"/>
    <w:rsid w:val="00840B7F"/>
    <w:rsid w:val="008425F0"/>
    <w:rsid w:val="00842EB0"/>
    <w:rsid w:val="00847483"/>
    <w:rsid w:val="00847DBD"/>
    <w:rsid w:val="00851843"/>
    <w:rsid w:val="00852AF3"/>
    <w:rsid w:val="00853934"/>
    <w:rsid w:val="00855981"/>
    <w:rsid w:val="008566C3"/>
    <w:rsid w:val="00856865"/>
    <w:rsid w:val="00856988"/>
    <w:rsid w:val="0085783C"/>
    <w:rsid w:val="008617F8"/>
    <w:rsid w:val="00862150"/>
    <w:rsid w:val="008627FE"/>
    <w:rsid w:val="00862BB3"/>
    <w:rsid w:val="00863561"/>
    <w:rsid w:val="008646F3"/>
    <w:rsid w:val="0086565C"/>
    <w:rsid w:val="008656D2"/>
    <w:rsid w:val="00865FA4"/>
    <w:rsid w:val="00867478"/>
    <w:rsid w:val="00870D30"/>
    <w:rsid w:val="00870FF4"/>
    <w:rsid w:val="00874251"/>
    <w:rsid w:val="00874FAF"/>
    <w:rsid w:val="008773C0"/>
    <w:rsid w:val="00880B2B"/>
    <w:rsid w:val="00884C06"/>
    <w:rsid w:val="00891269"/>
    <w:rsid w:val="008917F1"/>
    <w:rsid w:val="00891A26"/>
    <w:rsid w:val="00892240"/>
    <w:rsid w:val="00893B4C"/>
    <w:rsid w:val="00894107"/>
    <w:rsid w:val="00895F43"/>
    <w:rsid w:val="00896219"/>
    <w:rsid w:val="008970C3"/>
    <w:rsid w:val="008971E3"/>
    <w:rsid w:val="00897C20"/>
    <w:rsid w:val="00897D48"/>
    <w:rsid w:val="00897E09"/>
    <w:rsid w:val="008A01CB"/>
    <w:rsid w:val="008A0B7B"/>
    <w:rsid w:val="008A0D53"/>
    <w:rsid w:val="008A115A"/>
    <w:rsid w:val="008A329A"/>
    <w:rsid w:val="008A422C"/>
    <w:rsid w:val="008A50A6"/>
    <w:rsid w:val="008A6D2A"/>
    <w:rsid w:val="008B19C4"/>
    <w:rsid w:val="008B3025"/>
    <w:rsid w:val="008B434A"/>
    <w:rsid w:val="008C096B"/>
    <w:rsid w:val="008C649C"/>
    <w:rsid w:val="008D03A5"/>
    <w:rsid w:val="008D0403"/>
    <w:rsid w:val="008D3CD7"/>
    <w:rsid w:val="008D4FD8"/>
    <w:rsid w:val="008E205A"/>
    <w:rsid w:val="008E5C55"/>
    <w:rsid w:val="008F103E"/>
    <w:rsid w:val="008F1396"/>
    <w:rsid w:val="008F150A"/>
    <w:rsid w:val="008F39C9"/>
    <w:rsid w:val="008F3D4D"/>
    <w:rsid w:val="008F4698"/>
    <w:rsid w:val="008F48EE"/>
    <w:rsid w:val="008F5B20"/>
    <w:rsid w:val="008F5C11"/>
    <w:rsid w:val="008F6B2B"/>
    <w:rsid w:val="008F741F"/>
    <w:rsid w:val="008F78EE"/>
    <w:rsid w:val="008F7C99"/>
    <w:rsid w:val="008F7F9A"/>
    <w:rsid w:val="00902D32"/>
    <w:rsid w:val="00902F57"/>
    <w:rsid w:val="009045F9"/>
    <w:rsid w:val="00904D58"/>
    <w:rsid w:val="009058C9"/>
    <w:rsid w:val="009074E9"/>
    <w:rsid w:val="00913345"/>
    <w:rsid w:val="00913BBF"/>
    <w:rsid w:val="00913BF1"/>
    <w:rsid w:val="009150F0"/>
    <w:rsid w:val="00915D53"/>
    <w:rsid w:val="009201D5"/>
    <w:rsid w:val="00923522"/>
    <w:rsid w:val="0092402E"/>
    <w:rsid w:val="00926024"/>
    <w:rsid w:val="00926E64"/>
    <w:rsid w:val="009320B7"/>
    <w:rsid w:val="00932E5D"/>
    <w:rsid w:val="0093354D"/>
    <w:rsid w:val="009373A1"/>
    <w:rsid w:val="00937804"/>
    <w:rsid w:val="00940321"/>
    <w:rsid w:val="00942B62"/>
    <w:rsid w:val="00944318"/>
    <w:rsid w:val="0094442E"/>
    <w:rsid w:val="00944857"/>
    <w:rsid w:val="009455FD"/>
    <w:rsid w:val="00950F65"/>
    <w:rsid w:val="00952333"/>
    <w:rsid w:val="00952878"/>
    <w:rsid w:val="00953B6A"/>
    <w:rsid w:val="00953E04"/>
    <w:rsid w:val="009540BA"/>
    <w:rsid w:val="00955179"/>
    <w:rsid w:val="009551D8"/>
    <w:rsid w:val="00956402"/>
    <w:rsid w:val="00957B97"/>
    <w:rsid w:val="009611D0"/>
    <w:rsid w:val="0096300E"/>
    <w:rsid w:val="009646FE"/>
    <w:rsid w:val="00965A87"/>
    <w:rsid w:val="00965D0B"/>
    <w:rsid w:val="00966866"/>
    <w:rsid w:val="00967F3F"/>
    <w:rsid w:val="00970454"/>
    <w:rsid w:val="0097165D"/>
    <w:rsid w:val="009719DD"/>
    <w:rsid w:val="009748EA"/>
    <w:rsid w:val="00974DB9"/>
    <w:rsid w:val="0098115A"/>
    <w:rsid w:val="00981292"/>
    <w:rsid w:val="00981BFB"/>
    <w:rsid w:val="00982708"/>
    <w:rsid w:val="009828E2"/>
    <w:rsid w:val="00985EAE"/>
    <w:rsid w:val="00986A14"/>
    <w:rsid w:val="00986B2D"/>
    <w:rsid w:val="009872EE"/>
    <w:rsid w:val="00987F53"/>
    <w:rsid w:val="0099000D"/>
    <w:rsid w:val="0099352B"/>
    <w:rsid w:val="00993994"/>
    <w:rsid w:val="00995951"/>
    <w:rsid w:val="00996F23"/>
    <w:rsid w:val="00997F0E"/>
    <w:rsid w:val="009A12BE"/>
    <w:rsid w:val="009A1881"/>
    <w:rsid w:val="009A325C"/>
    <w:rsid w:val="009A63E9"/>
    <w:rsid w:val="009B020E"/>
    <w:rsid w:val="009B0238"/>
    <w:rsid w:val="009B197E"/>
    <w:rsid w:val="009B1DB2"/>
    <w:rsid w:val="009B2FBC"/>
    <w:rsid w:val="009B371E"/>
    <w:rsid w:val="009B3B25"/>
    <w:rsid w:val="009B5049"/>
    <w:rsid w:val="009B6028"/>
    <w:rsid w:val="009B63F2"/>
    <w:rsid w:val="009C0A81"/>
    <w:rsid w:val="009C3AD8"/>
    <w:rsid w:val="009C7BD9"/>
    <w:rsid w:val="009C7C66"/>
    <w:rsid w:val="009D3C13"/>
    <w:rsid w:val="009D46BC"/>
    <w:rsid w:val="009D593B"/>
    <w:rsid w:val="009D69D2"/>
    <w:rsid w:val="009D780F"/>
    <w:rsid w:val="009D7AF4"/>
    <w:rsid w:val="009E08B6"/>
    <w:rsid w:val="009E0AE7"/>
    <w:rsid w:val="009E255C"/>
    <w:rsid w:val="009E26C9"/>
    <w:rsid w:val="009E3F04"/>
    <w:rsid w:val="009E3FC6"/>
    <w:rsid w:val="009E4C96"/>
    <w:rsid w:val="009E7237"/>
    <w:rsid w:val="009E72C1"/>
    <w:rsid w:val="009F0CF2"/>
    <w:rsid w:val="009F2052"/>
    <w:rsid w:val="009F3231"/>
    <w:rsid w:val="009F39E5"/>
    <w:rsid w:val="009F4106"/>
    <w:rsid w:val="009F57E2"/>
    <w:rsid w:val="009F57F3"/>
    <w:rsid w:val="009F59B2"/>
    <w:rsid w:val="009F6551"/>
    <w:rsid w:val="009F6F89"/>
    <w:rsid w:val="009F7E25"/>
    <w:rsid w:val="00A02456"/>
    <w:rsid w:val="00A029B6"/>
    <w:rsid w:val="00A03E13"/>
    <w:rsid w:val="00A0482B"/>
    <w:rsid w:val="00A1191C"/>
    <w:rsid w:val="00A119CF"/>
    <w:rsid w:val="00A11F6F"/>
    <w:rsid w:val="00A121A7"/>
    <w:rsid w:val="00A15096"/>
    <w:rsid w:val="00A17B6C"/>
    <w:rsid w:val="00A17FDD"/>
    <w:rsid w:val="00A2031C"/>
    <w:rsid w:val="00A24AA6"/>
    <w:rsid w:val="00A24D84"/>
    <w:rsid w:val="00A26AF3"/>
    <w:rsid w:val="00A278F1"/>
    <w:rsid w:val="00A3043E"/>
    <w:rsid w:val="00A306FA"/>
    <w:rsid w:val="00A32ED1"/>
    <w:rsid w:val="00A35212"/>
    <w:rsid w:val="00A35807"/>
    <w:rsid w:val="00A37F0E"/>
    <w:rsid w:val="00A4068C"/>
    <w:rsid w:val="00A40F36"/>
    <w:rsid w:val="00A44100"/>
    <w:rsid w:val="00A4454F"/>
    <w:rsid w:val="00A446DE"/>
    <w:rsid w:val="00A4514C"/>
    <w:rsid w:val="00A457DF"/>
    <w:rsid w:val="00A45F82"/>
    <w:rsid w:val="00A46EA3"/>
    <w:rsid w:val="00A47E6A"/>
    <w:rsid w:val="00A50179"/>
    <w:rsid w:val="00A5075F"/>
    <w:rsid w:val="00A50893"/>
    <w:rsid w:val="00A513DB"/>
    <w:rsid w:val="00A52E0D"/>
    <w:rsid w:val="00A55FB3"/>
    <w:rsid w:val="00A5657E"/>
    <w:rsid w:val="00A61977"/>
    <w:rsid w:val="00A61C43"/>
    <w:rsid w:val="00A62784"/>
    <w:rsid w:val="00A632B1"/>
    <w:rsid w:val="00A63B17"/>
    <w:rsid w:val="00A65C65"/>
    <w:rsid w:val="00A66693"/>
    <w:rsid w:val="00A668E8"/>
    <w:rsid w:val="00A7088E"/>
    <w:rsid w:val="00A7418A"/>
    <w:rsid w:val="00A742B1"/>
    <w:rsid w:val="00A7497E"/>
    <w:rsid w:val="00A75120"/>
    <w:rsid w:val="00A763C7"/>
    <w:rsid w:val="00A765F6"/>
    <w:rsid w:val="00A76AC2"/>
    <w:rsid w:val="00A76F27"/>
    <w:rsid w:val="00A7799F"/>
    <w:rsid w:val="00A80C79"/>
    <w:rsid w:val="00A822E3"/>
    <w:rsid w:val="00A848D1"/>
    <w:rsid w:val="00A90149"/>
    <w:rsid w:val="00A94811"/>
    <w:rsid w:val="00A94EA3"/>
    <w:rsid w:val="00A9621A"/>
    <w:rsid w:val="00A9679F"/>
    <w:rsid w:val="00AA008D"/>
    <w:rsid w:val="00AA27B1"/>
    <w:rsid w:val="00AA3135"/>
    <w:rsid w:val="00AA36B4"/>
    <w:rsid w:val="00AA3C66"/>
    <w:rsid w:val="00AB1B25"/>
    <w:rsid w:val="00AB2B7C"/>
    <w:rsid w:val="00AB2D8A"/>
    <w:rsid w:val="00AB4916"/>
    <w:rsid w:val="00AB4A22"/>
    <w:rsid w:val="00AB51B0"/>
    <w:rsid w:val="00AB6068"/>
    <w:rsid w:val="00AB746E"/>
    <w:rsid w:val="00AB74B3"/>
    <w:rsid w:val="00AC0E4B"/>
    <w:rsid w:val="00AC2D5E"/>
    <w:rsid w:val="00AC322C"/>
    <w:rsid w:val="00AC3909"/>
    <w:rsid w:val="00AC3F45"/>
    <w:rsid w:val="00AC62B6"/>
    <w:rsid w:val="00AC67AC"/>
    <w:rsid w:val="00AD32C4"/>
    <w:rsid w:val="00AD4558"/>
    <w:rsid w:val="00AD462C"/>
    <w:rsid w:val="00AD67B7"/>
    <w:rsid w:val="00AD6D08"/>
    <w:rsid w:val="00AE0726"/>
    <w:rsid w:val="00AE1A52"/>
    <w:rsid w:val="00AE2588"/>
    <w:rsid w:val="00AE365A"/>
    <w:rsid w:val="00AE3DB9"/>
    <w:rsid w:val="00AE6723"/>
    <w:rsid w:val="00AE7250"/>
    <w:rsid w:val="00AE74AE"/>
    <w:rsid w:val="00AF1614"/>
    <w:rsid w:val="00AF3EA3"/>
    <w:rsid w:val="00AF5D36"/>
    <w:rsid w:val="00B044A1"/>
    <w:rsid w:val="00B04F6A"/>
    <w:rsid w:val="00B0673E"/>
    <w:rsid w:val="00B07074"/>
    <w:rsid w:val="00B074BF"/>
    <w:rsid w:val="00B1111E"/>
    <w:rsid w:val="00B12094"/>
    <w:rsid w:val="00B12E15"/>
    <w:rsid w:val="00B13E02"/>
    <w:rsid w:val="00B13E93"/>
    <w:rsid w:val="00B14522"/>
    <w:rsid w:val="00B14A2D"/>
    <w:rsid w:val="00B14B8D"/>
    <w:rsid w:val="00B153B7"/>
    <w:rsid w:val="00B1662C"/>
    <w:rsid w:val="00B167FB"/>
    <w:rsid w:val="00B16DB4"/>
    <w:rsid w:val="00B17C57"/>
    <w:rsid w:val="00B20883"/>
    <w:rsid w:val="00B22981"/>
    <w:rsid w:val="00B23EE3"/>
    <w:rsid w:val="00B26D2E"/>
    <w:rsid w:val="00B26FA5"/>
    <w:rsid w:val="00B273BB"/>
    <w:rsid w:val="00B27D2A"/>
    <w:rsid w:val="00B31ABE"/>
    <w:rsid w:val="00B34896"/>
    <w:rsid w:val="00B348DE"/>
    <w:rsid w:val="00B35E7D"/>
    <w:rsid w:val="00B36515"/>
    <w:rsid w:val="00B409B2"/>
    <w:rsid w:val="00B4235D"/>
    <w:rsid w:val="00B42ADD"/>
    <w:rsid w:val="00B432EF"/>
    <w:rsid w:val="00B43AFA"/>
    <w:rsid w:val="00B43CF1"/>
    <w:rsid w:val="00B44512"/>
    <w:rsid w:val="00B44676"/>
    <w:rsid w:val="00B448D9"/>
    <w:rsid w:val="00B45B0E"/>
    <w:rsid w:val="00B46A42"/>
    <w:rsid w:val="00B51065"/>
    <w:rsid w:val="00B52792"/>
    <w:rsid w:val="00B55489"/>
    <w:rsid w:val="00B558D3"/>
    <w:rsid w:val="00B56275"/>
    <w:rsid w:val="00B56FD2"/>
    <w:rsid w:val="00B57674"/>
    <w:rsid w:val="00B605E4"/>
    <w:rsid w:val="00B62D6D"/>
    <w:rsid w:val="00B63E3A"/>
    <w:rsid w:val="00B65B4D"/>
    <w:rsid w:val="00B66077"/>
    <w:rsid w:val="00B661D1"/>
    <w:rsid w:val="00B66AD2"/>
    <w:rsid w:val="00B6771C"/>
    <w:rsid w:val="00B70EEC"/>
    <w:rsid w:val="00B71033"/>
    <w:rsid w:val="00B7280F"/>
    <w:rsid w:val="00B72AAB"/>
    <w:rsid w:val="00B72EA5"/>
    <w:rsid w:val="00B73536"/>
    <w:rsid w:val="00B73A9D"/>
    <w:rsid w:val="00B77469"/>
    <w:rsid w:val="00B7794D"/>
    <w:rsid w:val="00B80064"/>
    <w:rsid w:val="00B807D6"/>
    <w:rsid w:val="00B810D2"/>
    <w:rsid w:val="00B81D6A"/>
    <w:rsid w:val="00B831A7"/>
    <w:rsid w:val="00B83EAD"/>
    <w:rsid w:val="00B87140"/>
    <w:rsid w:val="00B8723D"/>
    <w:rsid w:val="00B879EF"/>
    <w:rsid w:val="00B9151D"/>
    <w:rsid w:val="00B916FE"/>
    <w:rsid w:val="00B94480"/>
    <w:rsid w:val="00B94E2C"/>
    <w:rsid w:val="00BA13A0"/>
    <w:rsid w:val="00BA1820"/>
    <w:rsid w:val="00BA1CC4"/>
    <w:rsid w:val="00BA2CB4"/>
    <w:rsid w:val="00BA4249"/>
    <w:rsid w:val="00BA5338"/>
    <w:rsid w:val="00BA6B56"/>
    <w:rsid w:val="00BA7690"/>
    <w:rsid w:val="00BB051C"/>
    <w:rsid w:val="00BB1EE7"/>
    <w:rsid w:val="00BB5A24"/>
    <w:rsid w:val="00BB6E2B"/>
    <w:rsid w:val="00BB7355"/>
    <w:rsid w:val="00BC4692"/>
    <w:rsid w:val="00BC5BB5"/>
    <w:rsid w:val="00BC7045"/>
    <w:rsid w:val="00BD0714"/>
    <w:rsid w:val="00BD2507"/>
    <w:rsid w:val="00BD31D1"/>
    <w:rsid w:val="00BD4A7C"/>
    <w:rsid w:val="00BD55F3"/>
    <w:rsid w:val="00BD7600"/>
    <w:rsid w:val="00BE10B7"/>
    <w:rsid w:val="00BE143F"/>
    <w:rsid w:val="00BE17DA"/>
    <w:rsid w:val="00BE3D67"/>
    <w:rsid w:val="00BE44F5"/>
    <w:rsid w:val="00BE4611"/>
    <w:rsid w:val="00BE5216"/>
    <w:rsid w:val="00BF124B"/>
    <w:rsid w:val="00BF14F8"/>
    <w:rsid w:val="00BF172D"/>
    <w:rsid w:val="00BF3126"/>
    <w:rsid w:val="00BF5C8E"/>
    <w:rsid w:val="00BF7050"/>
    <w:rsid w:val="00C008AA"/>
    <w:rsid w:val="00C02F5C"/>
    <w:rsid w:val="00C03B58"/>
    <w:rsid w:val="00C05ABB"/>
    <w:rsid w:val="00C07336"/>
    <w:rsid w:val="00C07833"/>
    <w:rsid w:val="00C108CF"/>
    <w:rsid w:val="00C11584"/>
    <w:rsid w:val="00C142E1"/>
    <w:rsid w:val="00C14D00"/>
    <w:rsid w:val="00C15AC8"/>
    <w:rsid w:val="00C17523"/>
    <w:rsid w:val="00C20788"/>
    <w:rsid w:val="00C22F6E"/>
    <w:rsid w:val="00C23B6C"/>
    <w:rsid w:val="00C27BA0"/>
    <w:rsid w:val="00C30229"/>
    <w:rsid w:val="00C344A3"/>
    <w:rsid w:val="00C36839"/>
    <w:rsid w:val="00C36CBE"/>
    <w:rsid w:val="00C37B58"/>
    <w:rsid w:val="00C40126"/>
    <w:rsid w:val="00C42791"/>
    <w:rsid w:val="00C42B94"/>
    <w:rsid w:val="00C45C4F"/>
    <w:rsid w:val="00C46371"/>
    <w:rsid w:val="00C479E7"/>
    <w:rsid w:val="00C51B60"/>
    <w:rsid w:val="00C53148"/>
    <w:rsid w:val="00C53C11"/>
    <w:rsid w:val="00C54A75"/>
    <w:rsid w:val="00C55BC5"/>
    <w:rsid w:val="00C55E42"/>
    <w:rsid w:val="00C566A5"/>
    <w:rsid w:val="00C569A9"/>
    <w:rsid w:val="00C636D8"/>
    <w:rsid w:val="00C63A16"/>
    <w:rsid w:val="00C65769"/>
    <w:rsid w:val="00C70050"/>
    <w:rsid w:val="00C700E8"/>
    <w:rsid w:val="00C739A8"/>
    <w:rsid w:val="00C73EA9"/>
    <w:rsid w:val="00C74529"/>
    <w:rsid w:val="00C777BA"/>
    <w:rsid w:val="00C77C1C"/>
    <w:rsid w:val="00C77F1D"/>
    <w:rsid w:val="00C804A6"/>
    <w:rsid w:val="00C84693"/>
    <w:rsid w:val="00C85BA5"/>
    <w:rsid w:val="00C86922"/>
    <w:rsid w:val="00C86A22"/>
    <w:rsid w:val="00C86D17"/>
    <w:rsid w:val="00C931DB"/>
    <w:rsid w:val="00C933CD"/>
    <w:rsid w:val="00C93C97"/>
    <w:rsid w:val="00C95AE9"/>
    <w:rsid w:val="00CA0145"/>
    <w:rsid w:val="00CA176C"/>
    <w:rsid w:val="00CA2258"/>
    <w:rsid w:val="00CA37C2"/>
    <w:rsid w:val="00CA7984"/>
    <w:rsid w:val="00CA7D05"/>
    <w:rsid w:val="00CB0328"/>
    <w:rsid w:val="00CB0E94"/>
    <w:rsid w:val="00CB1B9F"/>
    <w:rsid w:val="00CB5016"/>
    <w:rsid w:val="00CB5671"/>
    <w:rsid w:val="00CC3366"/>
    <w:rsid w:val="00CC36FD"/>
    <w:rsid w:val="00CC4050"/>
    <w:rsid w:val="00CC5FCD"/>
    <w:rsid w:val="00CC6DEF"/>
    <w:rsid w:val="00CD2808"/>
    <w:rsid w:val="00CD69B6"/>
    <w:rsid w:val="00CD6BB2"/>
    <w:rsid w:val="00CD6FD7"/>
    <w:rsid w:val="00CE0F77"/>
    <w:rsid w:val="00CE11C8"/>
    <w:rsid w:val="00CE123F"/>
    <w:rsid w:val="00CE17EC"/>
    <w:rsid w:val="00CE4DB6"/>
    <w:rsid w:val="00CE5302"/>
    <w:rsid w:val="00CE5451"/>
    <w:rsid w:val="00CE6D0C"/>
    <w:rsid w:val="00CE6F01"/>
    <w:rsid w:val="00CE716F"/>
    <w:rsid w:val="00CE75A5"/>
    <w:rsid w:val="00CF0045"/>
    <w:rsid w:val="00CF0431"/>
    <w:rsid w:val="00CF2955"/>
    <w:rsid w:val="00CF30D6"/>
    <w:rsid w:val="00CF44A6"/>
    <w:rsid w:val="00CF4B82"/>
    <w:rsid w:val="00CF5878"/>
    <w:rsid w:val="00CF63B4"/>
    <w:rsid w:val="00CF69DF"/>
    <w:rsid w:val="00D0173D"/>
    <w:rsid w:val="00D054F8"/>
    <w:rsid w:val="00D102C2"/>
    <w:rsid w:val="00D1049E"/>
    <w:rsid w:val="00D10AB9"/>
    <w:rsid w:val="00D10CF7"/>
    <w:rsid w:val="00D13939"/>
    <w:rsid w:val="00D16B03"/>
    <w:rsid w:val="00D16F66"/>
    <w:rsid w:val="00D176BB"/>
    <w:rsid w:val="00D177DD"/>
    <w:rsid w:val="00D20BD1"/>
    <w:rsid w:val="00D218D1"/>
    <w:rsid w:val="00D23390"/>
    <w:rsid w:val="00D25D5E"/>
    <w:rsid w:val="00D26296"/>
    <w:rsid w:val="00D272AC"/>
    <w:rsid w:val="00D27B00"/>
    <w:rsid w:val="00D31D6A"/>
    <w:rsid w:val="00D31DAA"/>
    <w:rsid w:val="00D336B7"/>
    <w:rsid w:val="00D37DA5"/>
    <w:rsid w:val="00D41DC0"/>
    <w:rsid w:val="00D420DB"/>
    <w:rsid w:val="00D4253A"/>
    <w:rsid w:val="00D42667"/>
    <w:rsid w:val="00D44277"/>
    <w:rsid w:val="00D4489A"/>
    <w:rsid w:val="00D4520D"/>
    <w:rsid w:val="00D45AF2"/>
    <w:rsid w:val="00D47EA6"/>
    <w:rsid w:val="00D52497"/>
    <w:rsid w:val="00D52624"/>
    <w:rsid w:val="00D527C5"/>
    <w:rsid w:val="00D528A2"/>
    <w:rsid w:val="00D54F77"/>
    <w:rsid w:val="00D571CE"/>
    <w:rsid w:val="00D60AD5"/>
    <w:rsid w:val="00D62E88"/>
    <w:rsid w:val="00D632D6"/>
    <w:rsid w:val="00D653D5"/>
    <w:rsid w:val="00D6543A"/>
    <w:rsid w:val="00D65976"/>
    <w:rsid w:val="00D67335"/>
    <w:rsid w:val="00D67919"/>
    <w:rsid w:val="00D72D1C"/>
    <w:rsid w:val="00D75674"/>
    <w:rsid w:val="00D75839"/>
    <w:rsid w:val="00D7762F"/>
    <w:rsid w:val="00D8094E"/>
    <w:rsid w:val="00D810D6"/>
    <w:rsid w:val="00D81F8B"/>
    <w:rsid w:val="00D82B0D"/>
    <w:rsid w:val="00D84219"/>
    <w:rsid w:val="00D85186"/>
    <w:rsid w:val="00D854CE"/>
    <w:rsid w:val="00D85C4E"/>
    <w:rsid w:val="00D862D7"/>
    <w:rsid w:val="00D90123"/>
    <w:rsid w:val="00D90904"/>
    <w:rsid w:val="00D93B24"/>
    <w:rsid w:val="00D93BE6"/>
    <w:rsid w:val="00D962F1"/>
    <w:rsid w:val="00DA174E"/>
    <w:rsid w:val="00DA1903"/>
    <w:rsid w:val="00DA3BC2"/>
    <w:rsid w:val="00DA60C3"/>
    <w:rsid w:val="00DB2649"/>
    <w:rsid w:val="00DB2F3E"/>
    <w:rsid w:val="00DB4426"/>
    <w:rsid w:val="00DB482E"/>
    <w:rsid w:val="00DB5822"/>
    <w:rsid w:val="00DB620C"/>
    <w:rsid w:val="00DB6C55"/>
    <w:rsid w:val="00DC102C"/>
    <w:rsid w:val="00DC2917"/>
    <w:rsid w:val="00DC3704"/>
    <w:rsid w:val="00DC42F3"/>
    <w:rsid w:val="00DC5971"/>
    <w:rsid w:val="00DC5FF5"/>
    <w:rsid w:val="00DC6393"/>
    <w:rsid w:val="00DC706D"/>
    <w:rsid w:val="00DC7CFC"/>
    <w:rsid w:val="00DD082C"/>
    <w:rsid w:val="00DD1199"/>
    <w:rsid w:val="00DD25BE"/>
    <w:rsid w:val="00DD2E01"/>
    <w:rsid w:val="00DD44FA"/>
    <w:rsid w:val="00DD4C9C"/>
    <w:rsid w:val="00DD6BDF"/>
    <w:rsid w:val="00DD738A"/>
    <w:rsid w:val="00DE05FD"/>
    <w:rsid w:val="00DE142B"/>
    <w:rsid w:val="00DE1BB9"/>
    <w:rsid w:val="00DE2779"/>
    <w:rsid w:val="00DE50C2"/>
    <w:rsid w:val="00DE7C57"/>
    <w:rsid w:val="00DF09FA"/>
    <w:rsid w:val="00DF1061"/>
    <w:rsid w:val="00DF13DB"/>
    <w:rsid w:val="00DF1C43"/>
    <w:rsid w:val="00DF1E57"/>
    <w:rsid w:val="00DF254C"/>
    <w:rsid w:val="00DF3C79"/>
    <w:rsid w:val="00DF43E4"/>
    <w:rsid w:val="00DF52A8"/>
    <w:rsid w:val="00DF581B"/>
    <w:rsid w:val="00E0197A"/>
    <w:rsid w:val="00E02337"/>
    <w:rsid w:val="00E0313F"/>
    <w:rsid w:val="00E0363C"/>
    <w:rsid w:val="00E04137"/>
    <w:rsid w:val="00E041FD"/>
    <w:rsid w:val="00E04503"/>
    <w:rsid w:val="00E06BFC"/>
    <w:rsid w:val="00E10002"/>
    <w:rsid w:val="00E109F4"/>
    <w:rsid w:val="00E11036"/>
    <w:rsid w:val="00E12E68"/>
    <w:rsid w:val="00E14228"/>
    <w:rsid w:val="00E17D03"/>
    <w:rsid w:val="00E20D18"/>
    <w:rsid w:val="00E21522"/>
    <w:rsid w:val="00E24AE6"/>
    <w:rsid w:val="00E276D2"/>
    <w:rsid w:val="00E27BF8"/>
    <w:rsid w:val="00E316BD"/>
    <w:rsid w:val="00E31B36"/>
    <w:rsid w:val="00E31D35"/>
    <w:rsid w:val="00E35CCF"/>
    <w:rsid w:val="00E35CFB"/>
    <w:rsid w:val="00E36DC8"/>
    <w:rsid w:val="00E40377"/>
    <w:rsid w:val="00E40BBF"/>
    <w:rsid w:val="00E42328"/>
    <w:rsid w:val="00E434C3"/>
    <w:rsid w:val="00E4356B"/>
    <w:rsid w:val="00E43601"/>
    <w:rsid w:val="00E43F04"/>
    <w:rsid w:val="00E44C01"/>
    <w:rsid w:val="00E45329"/>
    <w:rsid w:val="00E45EC1"/>
    <w:rsid w:val="00E46C5F"/>
    <w:rsid w:val="00E474CC"/>
    <w:rsid w:val="00E50D8A"/>
    <w:rsid w:val="00E52567"/>
    <w:rsid w:val="00E564BC"/>
    <w:rsid w:val="00E574AE"/>
    <w:rsid w:val="00E57C0B"/>
    <w:rsid w:val="00E57CBE"/>
    <w:rsid w:val="00E61B78"/>
    <w:rsid w:val="00E628F2"/>
    <w:rsid w:val="00E65BFE"/>
    <w:rsid w:val="00E700A1"/>
    <w:rsid w:val="00E704B2"/>
    <w:rsid w:val="00E708A0"/>
    <w:rsid w:val="00E71930"/>
    <w:rsid w:val="00E71DD1"/>
    <w:rsid w:val="00E71FE1"/>
    <w:rsid w:val="00E723E4"/>
    <w:rsid w:val="00E7280E"/>
    <w:rsid w:val="00E7445A"/>
    <w:rsid w:val="00E7467C"/>
    <w:rsid w:val="00E74BCF"/>
    <w:rsid w:val="00E75741"/>
    <w:rsid w:val="00E77719"/>
    <w:rsid w:val="00E77C7F"/>
    <w:rsid w:val="00E81845"/>
    <w:rsid w:val="00E831A3"/>
    <w:rsid w:val="00E832C3"/>
    <w:rsid w:val="00E83B30"/>
    <w:rsid w:val="00E858AF"/>
    <w:rsid w:val="00E85A76"/>
    <w:rsid w:val="00E866CE"/>
    <w:rsid w:val="00E86EA3"/>
    <w:rsid w:val="00E87217"/>
    <w:rsid w:val="00E87D03"/>
    <w:rsid w:val="00E92990"/>
    <w:rsid w:val="00E939AA"/>
    <w:rsid w:val="00E93CFD"/>
    <w:rsid w:val="00E9542C"/>
    <w:rsid w:val="00E9557A"/>
    <w:rsid w:val="00E96316"/>
    <w:rsid w:val="00E9669C"/>
    <w:rsid w:val="00E97695"/>
    <w:rsid w:val="00EA20AD"/>
    <w:rsid w:val="00EA3916"/>
    <w:rsid w:val="00EA4047"/>
    <w:rsid w:val="00EB02D6"/>
    <w:rsid w:val="00EB2982"/>
    <w:rsid w:val="00EB56CF"/>
    <w:rsid w:val="00EB6B5A"/>
    <w:rsid w:val="00EC0C74"/>
    <w:rsid w:val="00EC1EB4"/>
    <w:rsid w:val="00EC24C2"/>
    <w:rsid w:val="00EC2C4B"/>
    <w:rsid w:val="00EC41EF"/>
    <w:rsid w:val="00EC4C44"/>
    <w:rsid w:val="00EC676F"/>
    <w:rsid w:val="00EC7081"/>
    <w:rsid w:val="00ED6CB5"/>
    <w:rsid w:val="00ED6DB9"/>
    <w:rsid w:val="00ED722D"/>
    <w:rsid w:val="00ED7438"/>
    <w:rsid w:val="00EE0576"/>
    <w:rsid w:val="00EE1293"/>
    <w:rsid w:val="00EE475F"/>
    <w:rsid w:val="00EE7EC0"/>
    <w:rsid w:val="00EF1600"/>
    <w:rsid w:val="00EF27C3"/>
    <w:rsid w:val="00EF3775"/>
    <w:rsid w:val="00EF5DCE"/>
    <w:rsid w:val="00EF6E32"/>
    <w:rsid w:val="00EF6E43"/>
    <w:rsid w:val="00F00370"/>
    <w:rsid w:val="00F02586"/>
    <w:rsid w:val="00F027D9"/>
    <w:rsid w:val="00F038BE"/>
    <w:rsid w:val="00F061DB"/>
    <w:rsid w:val="00F07CF1"/>
    <w:rsid w:val="00F10C3A"/>
    <w:rsid w:val="00F11974"/>
    <w:rsid w:val="00F11AAA"/>
    <w:rsid w:val="00F13C48"/>
    <w:rsid w:val="00F14223"/>
    <w:rsid w:val="00F16F38"/>
    <w:rsid w:val="00F1718B"/>
    <w:rsid w:val="00F17E5D"/>
    <w:rsid w:val="00F223B5"/>
    <w:rsid w:val="00F2297D"/>
    <w:rsid w:val="00F22C35"/>
    <w:rsid w:val="00F23A98"/>
    <w:rsid w:val="00F265B6"/>
    <w:rsid w:val="00F30F3C"/>
    <w:rsid w:val="00F40368"/>
    <w:rsid w:val="00F40AE4"/>
    <w:rsid w:val="00F41AC5"/>
    <w:rsid w:val="00F42B79"/>
    <w:rsid w:val="00F42B7B"/>
    <w:rsid w:val="00F43167"/>
    <w:rsid w:val="00F4412D"/>
    <w:rsid w:val="00F45BEF"/>
    <w:rsid w:val="00F4770B"/>
    <w:rsid w:val="00F52962"/>
    <w:rsid w:val="00F53BA1"/>
    <w:rsid w:val="00F57B3E"/>
    <w:rsid w:val="00F600C7"/>
    <w:rsid w:val="00F61F33"/>
    <w:rsid w:val="00F627DA"/>
    <w:rsid w:val="00F62C55"/>
    <w:rsid w:val="00F63671"/>
    <w:rsid w:val="00F64F35"/>
    <w:rsid w:val="00F6698B"/>
    <w:rsid w:val="00F70279"/>
    <w:rsid w:val="00F72862"/>
    <w:rsid w:val="00F728A9"/>
    <w:rsid w:val="00F7408E"/>
    <w:rsid w:val="00F76ADD"/>
    <w:rsid w:val="00F771E7"/>
    <w:rsid w:val="00F803DE"/>
    <w:rsid w:val="00F8075C"/>
    <w:rsid w:val="00F80BFF"/>
    <w:rsid w:val="00F8127F"/>
    <w:rsid w:val="00F81F75"/>
    <w:rsid w:val="00F820DF"/>
    <w:rsid w:val="00F8321F"/>
    <w:rsid w:val="00F84B8D"/>
    <w:rsid w:val="00F852D2"/>
    <w:rsid w:val="00F8731A"/>
    <w:rsid w:val="00F91B50"/>
    <w:rsid w:val="00F9583E"/>
    <w:rsid w:val="00F961B9"/>
    <w:rsid w:val="00F97C91"/>
    <w:rsid w:val="00FA0EA7"/>
    <w:rsid w:val="00FA0FBA"/>
    <w:rsid w:val="00FA1386"/>
    <w:rsid w:val="00FA2CCF"/>
    <w:rsid w:val="00FA382F"/>
    <w:rsid w:val="00FA501C"/>
    <w:rsid w:val="00FA6945"/>
    <w:rsid w:val="00FA706C"/>
    <w:rsid w:val="00FB1AB4"/>
    <w:rsid w:val="00FB29B7"/>
    <w:rsid w:val="00FB32CB"/>
    <w:rsid w:val="00FB3A5F"/>
    <w:rsid w:val="00FB465E"/>
    <w:rsid w:val="00FB55FD"/>
    <w:rsid w:val="00FB6DF0"/>
    <w:rsid w:val="00FB72EB"/>
    <w:rsid w:val="00FB7358"/>
    <w:rsid w:val="00FB7548"/>
    <w:rsid w:val="00FC0BC1"/>
    <w:rsid w:val="00FC2556"/>
    <w:rsid w:val="00FC292C"/>
    <w:rsid w:val="00FC2BE6"/>
    <w:rsid w:val="00FC3449"/>
    <w:rsid w:val="00FC3504"/>
    <w:rsid w:val="00FC47F1"/>
    <w:rsid w:val="00FC55DF"/>
    <w:rsid w:val="00FC69F6"/>
    <w:rsid w:val="00FC7172"/>
    <w:rsid w:val="00FD1B22"/>
    <w:rsid w:val="00FD2D69"/>
    <w:rsid w:val="00FD3745"/>
    <w:rsid w:val="00FE1227"/>
    <w:rsid w:val="00FE43B8"/>
    <w:rsid w:val="00FE6332"/>
    <w:rsid w:val="00FF048B"/>
    <w:rsid w:val="00FF3FE5"/>
    <w:rsid w:val="00FF41D8"/>
    <w:rsid w:val="00FF4D90"/>
    <w:rsid w:val="00FF55F9"/>
    <w:rsid w:val="00FF62FE"/>
    <w:rsid w:val="00FF6432"/>
    <w:rsid w:val="00FF6467"/>
    <w:rsid w:val="00FF6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BE44F5"/>
    <w:pPr>
      <w:keepNext/>
      <w:keepLines/>
      <w:spacing w:before="240"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paragraph" w:styleId="9">
    <w:name w:val="heading 9"/>
    <w:basedOn w:val="a"/>
    <w:next w:val="a"/>
    <w:link w:val="90"/>
    <w:uiPriority w:val="9"/>
    <w:semiHidden/>
    <w:unhideWhenUsed/>
    <w:qFormat/>
    <w:rsid w:val="00AB2D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E44F5"/>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AA3C66"/>
    <w:pPr>
      <w:tabs>
        <w:tab w:val="right" w:leader="dot" w:pos="9344"/>
      </w:tabs>
      <w:ind w:left="442"/>
      <w:jc w:val="left"/>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8425F0"/>
    <w:pPr>
      <w:tabs>
        <w:tab w:val="center" w:pos="4677"/>
        <w:tab w:val="right" w:pos="9355"/>
      </w:tabs>
      <w:suppressAutoHyphens/>
      <w:spacing w:after="0"/>
    </w:pPr>
  </w:style>
  <w:style w:type="character" w:customStyle="1" w:styleId="af5">
    <w:name w:val="Верхний колонтитул Знак"/>
    <w:basedOn w:val="a1"/>
    <w:link w:val="af4"/>
    <w:rsid w:val="008425F0"/>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uiPriority w:val="99"/>
    <w:semiHidden/>
    <w:rsid w:val="00B20883"/>
    <w:rPr>
      <w:rFonts w:ascii="Tahoma" w:eastAsia="Calibri" w:hAnsi="Tahoma" w:cs="Tahoma"/>
      <w:sz w:val="20"/>
      <w:szCs w:val="20"/>
      <w:shd w:val="clear" w:color="auto" w:fill="000080"/>
    </w:rPr>
  </w:style>
  <w:style w:type="paragraph" w:styleId="afa">
    <w:name w:val="Document Map"/>
    <w:basedOn w:val="a"/>
    <w:link w:val="af9"/>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1">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uiPriority w:val="34"/>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lock Text"/>
    <w:basedOn w:val="a"/>
    <w:rsid w:val="00B51065"/>
    <w:pPr>
      <w:widowControl w:val="0"/>
      <w:tabs>
        <w:tab w:val="left" w:pos="576"/>
        <w:tab w:val="left" w:pos="720"/>
        <w:tab w:val="left" w:pos="864"/>
        <w:tab w:val="left" w:pos="1152"/>
        <w:tab w:val="left" w:pos="1296"/>
        <w:tab w:val="left" w:pos="3168"/>
      </w:tabs>
      <w:spacing w:before="0" w:after="0"/>
      <w:ind w:left="643" w:right="49" w:hanging="76"/>
    </w:pPr>
    <w:rPr>
      <w:rFonts w:ascii="Arial" w:eastAsia="Times New Roman" w:hAnsi="Arial" w:cs="Times New Roman"/>
      <w:snapToGrid w:val="0"/>
      <w:sz w:val="24"/>
      <w:szCs w:val="20"/>
    </w:rPr>
  </w:style>
  <w:style w:type="paragraph" w:customStyle="1" w:styleId="uni">
    <w:name w:val="uni"/>
    <w:basedOn w:val="a"/>
    <w:rsid w:val="007220F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146211"/>
    <w:pPr>
      <w:autoSpaceDE w:val="0"/>
      <w:autoSpaceDN w:val="0"/>
      <w:adjustRightInd w:val="0"/>
      <w:spacing w:before="0" w:after="0"/>
      <w:ind w:left="0"/>
      <w:jc w:val="left"/>
    </w:pPr>
    <w:rPr>
      <w:rFonts w:ascii="Arial" w:eastAsia="Times New Roman" w:hAnsi="Arial" w:cs="Arial"/>
      <w:color w:val="000000"/>
      <w:sz w:val="24"/>
      <w:szCs w:val="24"/>
      <w:lang w:eastAsia="ru-RU"/>
    </w:rPr>
  </w:style>
  <w:style w:type="character" w:customStyle="1" w:styleId="term">
    <w:name w:val="term"/>
    <w:basedOn w:val="a1"/>
    <w:rsid w:val="00320D79"/>
  </w:style>
  <w:style w:type="character" w:customStyle="1" w:styleId="definition">
    <w:name w:val="definition"/>
    <w:basedOn w:val="a1"/>
    <w:rsid w:val="00320D79"/>
  </w:style>
  <w:style w:type="character" w:customStyle="1" w:styleId="90">
    <w:name w:val="Заголовок 9 Знак"/>
    <w:basedOn w:val="a1"/>
    <w:link w:val="9"/>
    <w:uiPriority w:val="9"/>
    <w:semiHidden/>
    <w:rsid w:val="00AB2D8A"/>
    <w:rPr>
      <w:rFonts w:asciiTheme="majorHAnsi" w:eastAsiaTheme="majorEastAsia" w:hAnsiTheme="majorHAnsi" w:cstheme="majorBidi"/>
      <w:i/>
      <w:iCs/>
      <w:color w:val="404040" w:themeColor="text1" w:themeTint="BF"/>
      <w:sz w:val="20"/>
      <w:szCs w:val="20"/>
      <w:lang w:eastAsia="ru-RU"/>
    </w:rPr>
  </w:style>
  <w:style w:type="paragraph" w:customStyle="1" w:styleId="Standard">
    <w:name w:val="Standard"/>
    <w:rsid w:val="000F3CE0"/>
    <w:pPr>
      <w:widowControl w:val="0"/>
      <w:suppressAutoHyphens/>
      <w:autoSpaceDN w:val="0"/>
      <w:spacing w:before="0" w:after="0"/>
      <w:ind w:left="0"/>
      <w:jc w:val="left"/>
      <w:textAlignment w:val="baseline"/>
    </w:pPr>
    <w:rPr>
      <w:rFonts w:ascii="Arial" w:eastAsia="Lucida Sans Unicode" w:hAnsi="Arial" w:cs="Tahoma"/>
      <w:kern w:val="3"/>
      <w:sz w:val="21"/>
      <w:szCs w:val="24"/>
      <w:lang w:eastAsia="ru-RU"/>
    </w:rPr>
  </w:style>
  <w:style w:type="paragraph" w:customStyle="1" w:styleId="TableContents">
    <w:name w:val="Table Contents"/>
    <w:basedOn w:val="Standard"/>
    <w:rsid w:val="002B062C"/>
    <w:pPr>
      <w:suppressLineNumbers/>
    </w:pPr>
  </w:style>
  <w:style w:type="paragraph" w:customStyle="1" w:styleId="s10">
    <w:name w:val="s_1"/>
    <w:basedOn w:val="a"/>
    <w:rsid w:val="007314A4"/>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link">
    <w:name w:val="link"/>
    <w:basedOn w:val="a1"/>
    <w:rsid w:val="007314A4"/>
  </w:style>
  <w:style w:type="paragraph" w:customStyle="1" w:styleId="s22">
    <w:name w:val="s_22"/>
    <w:basedOn w:val="a"/>
    <w:rsid w:val="007314A4"/>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350">
    <w:name w:val="Основной текст (35)"/>
    <w:basedOn w:val="a1"/>
    <w:link w:val="351"/>
    <w:locked/>
    <w:rsid w:val="00132F98"/>
    <w:rPr>
      <w:i/>
      <w:iCs/>
      <w:sz w:val="26"/>
      <w:szCs w:val="26"/>
      <w:shd w:val="clear" w:color="auto" w:fill="FFFFFF"/>
    </w:rPr>
  </w:style>
  <w:style w:type="paragraph" w:customStyle="1" w:styleId="351">
    <w:name w:val="Основной текст (35)1"/>
    <w:basedOn w:val="a"/>
    <w:link w:val="350"/>
    <w:rsid w:val="00132F98"/>
    <w:pPr>
      <w:shd w:val="clear" w:color="auto" w:fill="FFFFFF"/>
      <w:spacing w:before="0" w:after="0" w:line="411" w:lineRule="exact"/>
      <w:ind w:left="0" w:hanging="420"/>
      <w:jc w:val="left"/>
    </w:pPr>
    <w:rPr>
      <w:rFonts w:eastAsiaTheme="minorHAnsi"/>
      <w:i/>
      <w:iCs/>
      <w:sz w:val="26"/>
      <w:szCs w:val="26"/>
      <w:lang w:eastAsia="en-US"/>
    </w:rPr>
  </w:style>
  <w:style w:type="character" w:customStyle="1" w:styleId="afff2">
    <w:name w:val="Гипертекстовая ссылка"/>
    <w:basedOn w:val="a1"/>
    <w:uiPriority w:val="99"/>
    <w:rsid w:val="00D810D6"/>
    <w:rPr>
      <w:rFonts w:cs="Times New Roman"/>
      <w:b w:val="0"/>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BE44F5"/>
    <w:pPr>
      <w:keepNext/>
      <w:keepLines/>
      <w:spacing w:before="240"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paragraph" w:styleId="9">
    <w:name w:val="heading 9"/>
    <w:basedOn w:val="a"/>
    <w:next w:val="a"/>
    <w:link w:val="90"/>
    <w:uiPriority w:val="9"/>
    <w:semiHidden/>
    <w:unhideWhenUsed/>
    <w:qFormat/>
    <w:rsid w:val="00AB2D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E44F5"/>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AA3C66"/>
    <w:pPr>
      <w:tabs>
        <w:tab w:val="right" w:leader="dot" w:pos="9344"/>
      </w:tabs>
      <w:ind w:left="442"/>
      <w:jc w:val="left"/>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8425F0"/>
    <w:pPr>
      <w:tabs>
        <w:tab w:val="center" w:pos="4677"/>
        <w:tab w:val="right" w:pos="9355"/>
      </w:tabs>
      <w:suppressAutoHyphens/>
      <w:spacing w:after="0"/>
    </w:pPr>
  </w:style>
  <w:style w:type="character" w:customStyle="1" w:styleId="af5">
    <w:name w:val="Верхний колонтитул Знак"/>
    <w:basedOn w:val="a1"/>
    <w:link w:val="af4"/>
    <w:rsid w:val="008425F0"/>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uiPriority w:val="99"/>
    <w:semiHidden/>
    <w:rsid w:val="00B20883"/>
    <w:rPr>
      <w:rFonts w:ascii="Tahoma" w:eastAsia="Calibri" w:hAnsi="Tahoma" w:cs="Tahoma"/>
      <w:sz w:val="20"/>
      <w:szCs w:val="20"/>
      <w:shd w:val="clear" w:color="auto" w:fill="000080"/>
    </w:rPr>
  </w:style>
  <w:style w:type="paragraph" w:styleId="afa">
    <w:name w:val="Document Map"/>
    <w:basedOn w:val="a"/>
    <w:link w:val="af9"/>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1">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uiPriority w:val="34"/>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lock Text"/>
    <w:basedOn w:val="a"/>
    <w:rsid w:val="00B51065"/>
    <w:pPr>
      <w:widowControl w:val="0"/>
      <w:tabs>
        <w:tab w:val="left" w:pos="576"/>
        <w:tab w:val="left" w:pos="720"/>
        <w:tab w:val="left" w:pos="864"/>
        <w:tab w:val="left" w:pos="1152"/>
        <w:tab w:val="left" w:pos="1296"/>
        <w:tab w:val="left" w:pos="3168"/>
      </w:tabs>
      <w:spacing w:before="0" w:after="0"/>
      <w:ind w:left="643" w:right="49" w:hanging="76"/>
    </w:pPr>
    <w:rPr>
      <w:rFonts w:ascii="Arial" w:eastAsia="Times New Roman" w:hAnsi="Arial" w:cs="Times New Roman"/>
      <w:snapToGrid w:val="0"/>
      <w:sz w:val="24"/>
      <w:szCs w:val="20"/>
    </w:rPr>
  </w:style>
  <w:style w:type="paragraph" w:customStyle="1" w:styleId="uni">
    <w:name w:val="uni"/>
    <w:basedOn w:val="a"/>
    <w:rsid w:val="007220F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146211"/>
    <w:pPr>
      <w:autoSpaceDE w:val="0"/>
      <w:autoSpaceDN w:val="0"/>
      <w:adjustRightInd w:val="0"/>
      <w:spacing w:before="0" w:after="0"/>
      <w:ind w:left="0"/>
      <w:jc w:val="left"/>
    </w:pPr>
    <w:rPr>
      <w:rFonts w:ascii="Arial" w:eastAsia="Times New Roman" w:hAnsi="Arial" w:cs="Arial"/>
      <w:color w:val="000000"/>
      <w:sz w:val="24"/>
      <w:szCs w:val="24"/>
      <w:lang w:eastAsia="ru-RU"/>
    </w:rPr>
  </w:style>
  <w:style w:type="character" w:customStyle="1" w:styleId="term">
    <w:name w:val="term"/>
    <w:basedOn w:val="a1"/>
    <w:rsid w:val="00320D79"/>
  </w:style>
  <w:style w:type="character" w:customStyle="1" w:styleId="definition">
    <w:name w:val="definition"/>
    <w:basedOn w:val="a1"/>
    <w:rsid w:val="00320D79"/>
  </w:style>
  <w:style w:type="character" w:customStyle="1" w:styleId="90">
    <w:name w:val="Заголовок 9 Знак"/>
    <w:basedOn w:val="a1"/>
    <w:link w:val="9"/>
    <w:uiPriority w:val="9"/>
    <w:semiHidden/>
    <w:rsid w:val="00AB2D8A"/>
    <w:rPr>
      <w:rFonts w:asciiTheme="majorHAnsi" w:eastAsiaTheme="majorEastAsia" w:hAnsiTheme="majorHAnsi" w:cstheme="majorBidi"/>
      <w:i/>
      <w:iCs/>
      <w:color w:val="404040" w:themeColor="text1" w:themeTint="BF"/>
      <w:sz w:val="20"/>
      <w:szCs w:val="20"/>
      <w:lang w:eastAsia="ru-RU"/>
    </w:rPr>
  </w:style>
  <w:style w:type="paragraph" w:customStyle="1" w:styleId="Standard">
    <w:name w:val="Standard"/>
    <w:rsid w:val="000F3CE0"/>
    <w:pPr>
      <w:widowControl w:val="0"/>
      <w:suppressAutoHyphens/>
      <w:autoSpaceDN w:val="0"/>
      <w:spacing w:before="0" w:after="0"/>
      <w:ind w:left="0"/>
      <w:jc w:val="left"/>
      <w:textAlignment w:val="baseline"/>
    </w:pPr>
    <w:rPr>
      <w:rFonts w:ascii="Arial" w:eastAsia="Lucida Sans Unicode" w:hAnsi="Arial" w:cs="Tahoma"/>
      <w:kern w:val="3"/>
      <w:sz w:val="21"/>
      <w:szCs w:val="24"/>
      <w:lang w:eastAsia="ru-RU"/>
    </w:rPr>
  </w:style>
  <w:style w:type="paragraph" w:customStyle="1" w:styleId="TableContents">
    <w:name w:val="Table Contents"/>
    <w:basedOn w:val="Standard"/>
    <w:rsid w:val="002B062C"/>
    <w:pPr>
      <w:suppressLineNumbers/>
    </w:pPr>
  </w:style>
  <w:style w:type="paragraph" w:customStyle="1" w:styleId="s10">
    <w:name w:val="s_1"/>
    <w:basedOn w:val="a"/>
    <w:rsid w:val="007314A4"/>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link">
    <w:name w:val="link"/>
    <w:basedOn w:val="a1"/>
    <w:rsid w:val="007314A4"/>
  </w:style>
  <w:style w:type="paragraph" w:customStyle="1" w:styleId="s22">
    <w:name w:val="s_22"/>
    <w:basedOn w:val="a"/>
    <w:rsid w:val="007314A4"/>
    <w:pPr>
      <w:spacing w:before="100" w:beforeAutospacing="1" w:after="100" w:afterAutospacing="1"/>
      <w:ind w:left="0"/>
      <w:jc w:val="left"/>
    </w:pPr>
    <w:rPr>
      <w:rFonts w:ascii="Times New Roman" w:eastAsia="Times New Roman" w:hAnsi="Times New Roman" w:cs="Times New Roman"/>
      <w:sz w:val="24"/>
      <w:szCs w:val="24"/>
    </w:rPr>
  </w:style>
  <w:style w:type="character" w:customStyle="1" w:styleId="350">
    <w:name w:val="Основной текст (35)"/>
    <w:basedOn w:val="a1"/>
    <w:link w:val="351"/>
    <w:locked/>
    <w:rsid w:val="00132F98"/>
    <w:rPr>
      <w:i/>
      <w:iCs/>
      <w:sz w:val="26"/>
      <w:szCs w:val="26"/>
      <w:shd w:val="clear" w:color="auto" w:fill="FFFFFF"/>
    </w:rPr>
  </w:style>
  <w:style w:type="paragraph" w:customStyle="1" w:styleId="351">
    <w:name w:val="Основной текст (35)1"/>
    <w:basedOn w:val="a"/>
    <w:link w:val="350"/>
    <w:rsid w:val="00132F98"/>
    <w:pPr>
      <w:shd w:val="clear" w:color="auto" w:fill="FFFFFF"/>
      <w:spacing w:before="0" w:after="0" w:line="411" w:lineRule="exact"/>
      <w:ind w:left="0" w:hanging="420"/>
      <w:jc w:val="left"/>
    </w:pPr>
    <w:rPr>
      <w:rFonts w:eastAsiaTheme="minorHAnsi"/>
      <w:i/>
      <w:iCs/>
      <w:sz w:val="26"/>
      <w:szCs w:val="26"/>
      <w:lang w:eastAsia="en-US"/>
    </w:rPr>
  </w:style>
  <w:style w:type="character" w:customStyle="1" w:styleId="afff2">
    <w:name w:val="Гипертекстовая ссылка"/>
    <w:basedOn w:val="a1"/>
    <w:uiPriority w:val="99"/>
    <w:rsid w:val="00D810D6"/>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46689308">
      <w:bodyDiv w:val="1"/>
      <w:marLeft w:val="0"/>
      <w:marRight w:val="0"/>
      <w:marTop w:val="0"/>
      <w:marBottom w:val="0"/>
      <w:divBdr>
        <w:top w:val="none" w:sz="0" w:space="0" w:color="auto"/>
        <w:left w:val="none" w:sz="0" w:space="0" w:color="auto"/>
        <w:bottom w:val="none" w:sz="0" w:space="0" w:color="auto"/>
        <w:right w:val="none" w:sz="0" w:space="0" w:color="auto"/>
      </w:divBdr>
      <w:divsChild>
        <w:div w:id="140192353">
          <w:marLeft w:val="0"/>
          <w:marRight w:val="0"/>
          <w:marTop w:val="0"/>
          <w:marBottom w:val="0"/>
          <w:divBdr>
            <w:top w:val="none" w:sz="0" w:space="0" w:color="auto"/>
            <w:left w:val="none" w:sz="0" w:space="0" w:color="auto"/>
            <w:bottom w:val="none" w:sz="0" w:space="0" w:color="auto"/>
            <w:right w:val="none" w:sz="0" w:space="0" w:color="auto"/>
          </w:divBdr>
        </w:div>
        <w:div w:id="701129972">
          <w:marLeft w:val="0"/>
          <w:marRight w:val="0"/>
          <w:marTop w:val="0"/>
          <w:marBottom w:val="0"/>
          <w:divBdr>
            <w:top w:val="none" w:sz="0" w:space="0" w:color="auto"/>
            <w:left w:val="none" w:sz="0" w:space="0" w:color="auto"/>
            <w:bottom w:val="none" w:sz="0" w:space="0" w:color="auto"/>
            <w:right w:val="none" w:sz="0" w:space="0" w:color="auto"/>
          </w:divBdr>
        </w:div>
        <w:div w:id="1887372663">
          <w:marLeft w:val="0"/>
          <w:marRight w:val="0"/>
          <w:marTop w:val="0"/>
          <w:marBottom w:val="0"/>
          <w:divBdr>
            <w:top w:val="none" w:sz="0" w:space="0" w:color="auto"/>
            <w:left w:val="none" w:sz="0" w:space="0" w:color="auto"/>
            <w:bottom w:val="none" w:sz="0" w:space="0" w:color="auto"/>
            <w:right w:val="none" w:sz="0" w:space="0" w:color="auto"/>
          </w:divBdr>
        </w:div>
      </w:divsChild>
    </w:div>
    <w:div w:id="66223234">
      <w:bodyDiv w:val="1"/>
      <w:marLeft w:val="0"/>
      <w:marRight w:val="0"/>
      <w:marTop w:val="0"/>
      <w:marBottom w:val="0"/>
      <w:divBdr>
        <w:top w:val="none" w:sz="0" w:space="0" w:color="auto"/>
        <w:left w:val="none" w:sz="0" w:space="0" w:color="auto"/>
        <w:bottom w:val="none" w:sz="0" w:space="0" w:color="auto"/>
        <w:right w:val="none" w:sz="0" w:space="0" w:color="auto"/>
      </w:divBdr>
    </w:div>
    <w:div w:id="84545991">
      <w:bodyDiv w:val="1"/>
      <w:marLeft w:val="0"/>
      <w:marRight w:val="0"/>
      <w:marTop w:val="0"/>
      <w:marBottom w:val="0"/>
      <w:divBdr>
        <w:top w:val="none" w:sz="0" w:space="0" w:color="auto"/>
        <w:left w:val="none" w:sz="0" w:space="0" w:color="auto"/>
        <w:bottom w:val="none" w:sz="0" w:space="0" w:color="auto"/>
        <w:right w:val="none" w:sz="0" w:space="0" w:color="auto"/>
      </w:divBdr>
    </w:div>
    <w:div w:id="102582652">
      <w:bodyDiv w:val="1"/>
      <w:marLeft w:val="0"/>
      <w:marRight w:val="0"/>
      <w:marTop w:val="0"/>
      <w:marBottom w:val="0"/>
      <w:divBdr>
        <w:top w:val="none" w:sz="0" w:space="0" w:color="auto"/>
        <w:left w:val="none" w:sz="0" w:space="0" w:color="auto"/>
        <w:bottom w:val="none" w:sz="0" w:space="0" w:color="auto"/>
        <w:right w:val="none" w:sz="0" w:space="0" w:color="auto"/>
      </w:divBdr>
    </w:div>
    <w:div w:id="117531934">
      <w:bodyDiv w:val="1"/>
      <w:marLeft w:val="0"/>
      <w:marRight w:val="0"/>
      <w:marTop w:val="0"/>
      <w:marBottom w:val="0"/>
      <w:divBdr>
        <w:top w:val="none" w:sz="0" w:space="0" w:color="auto"/>
        <w:left w:val="none" w:sz="0" w:space="0" w:color="auto"/>
        <w:bottom w:val="none" w:sz="0" w:space="0" w:color="auto"/>
        <w:right w:val="none" w:sz="0" w:space="0" w:color="auto"/>
      </w:divBdr>
    </w:div>
    <w:div w:id="16544418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8490102">
      <w:bodyDiv w:val="1"/>
      <w:marLeft w:val="0"/>
      <w:marRight w:val="0"/>
      <w:marTop w:val="0"/>
      <w:marBottom w:val="0"/>
      <w:divBdr>
        <w:top w:val="none" w:sz="0" w:space="0" w:color="auto"/>
        <w:left w:val="none" w:sz="0" w:space="0" w:color="auto"/>
        <w:bottom w:val="none" w:sz="0" w:space="0" w:color="auto"/>
        <w:right w:val="none" w:sz="0" w:space="0" w:color="auto"/>
      </w:divBdr>
    </w:div>
    <w:div w:id="208882288">
      <w:bodyDiv w:val="1"/>
      <w:marLeft w:val="0"/>
      <w:marRight w:val="0"/>
      <w:marTop w:val="0"/>
      <w:marBottom w:val="0"/>
      <w:divBdr>
        <w:top w:val="none" w:sz="0" w:space="0" w:color="auto"/>
        <w:left w:val="none" w:sz="0" w:space="0" w:color="auto"/>
        <w:bottom w:val="none" w:sz="0" w:space="0" w:color="auto"/>
        <w:right w:val="none" w:sz="0" w:space="0" w:color="auto"/>
      </w:divBdr>
      <w:divsChild>
        <w:div w:id="885676092">
          <w:marLeft w:val="0"/>
          <w:marRight w:val="0"/>
          <w:marTop w:val="0"/>
          <w:marBottom w:val="0"/>
          <w:divBdr>
            <w:top w:val="none" w:sz="0" w:space="0" w:color="auto"/>
            <w:left w:val="none" w:sz="0" w:space="0" w:color="auto"/>
            <w:bottom w:val="none" w:sz="0" w:space="0" w:color="auto"/>
            <w:right w:val="none" w:sz="0" w:space="0" w:color="auto"/>
          </w:divBdr>
        </w:div>
        <w:div w:id="1457872794">
          <w:marLeft w:val="0"/>
          <w:marRight w:val="0"/>
          <w:marTop w:val="0"/>
          <w:marBottom w:val="0"/>
          <w:divBdr>
            <w:top w:val="none" w:sz="0" w:space="0" w:color="auto"/>
            <w:left w:val="none" w:sz="0" w:space="0" w:color="auto"/>
            <w:bottom w:val="none" w:sz="0" w:space="0" w:color="auto"/>
            <w:right w:val="none" w:sz="0" w:space="0" w:color="auto"/>
          </w:divBdr>
        </w:div>
      </w:divsChild>
    </w:div>
    <w:div w:id="229853672">
      <w:bodyDiv w:val="1"/>
      <w:marLeft w:val="0"/>
      <w:marRight w:val="0"/>
      <w:marTop w:val="0"/>
      <w:marBottom w:val="0"/>
      <w:divBdr>
        <w:top w:val="none" w:sz="0" w:space="0" w:color="auto"/>
        <w:left w:val="none" w:sz="0" w:space="0" w:color="auto"/>
        <w:bottom w:val="none" w:sz="0" w:space="0" w:color="auto"/>
        <w:right w:val="none" w:sz="0" w:space="0" w:color="auto"/>
      </w:divBdr>
    </w:div>
    <w:div w:id="272714949">
      <w:bodyDiv w:val="1"/>
      <w:marLeft w:val="0"/>
      <w:marRight w:val="0"/>
      <w:marTop w:val="0"/>
      <w:marBottom w:val="0"/>
      <w:divBdr>
        <w:top w:val="none" w:sz="0" w:space="0" w:color="auto"/>
        <w:left w:val="none" w:sz="0" w:space="0" w:color="auto"/>
        <w:bottom w:val="none" w:sz="0" w:space="0" w:color="auto"/>
        <w:right w:val="none" w:sz="0" w:space="0" w:color="auto"/>
      </w:divBdr>
    </w:div>
    <w:div w:id="275722989">
      <w:bodyDiv w:val="1"/>
      <w:marLeft w:val="0"/>
      <w:marRight w:val="0"/>
      <w:marTop w:val="0"/>
      <w:marBottom w:val="0"/>
      <w:divBdr>
        <w:top w:val="none" w:sz="0" w:space="0" w:color="auto"/>
        <w:left w:val="none" w:sz="0" w:space="0" w:color="auto"/>
        <w:bottom w:val="none" w:sz="0" w:space="0" w:color="auto"/>
        <w:right w:val="none" w:sz="0" w:space="0" w:color="auto"/>
      </w:divBdr>
    </w:div>
    <w:div w:id="292099729">
      <w:bodyDiv w:val="1"/>
      <w:marLeft w:val="0"/>
      <w:marRight w:val="0"/>
      <w:marTop w:val="0"/>
      <w:marBottom w:val="0"/>
      <w:divBdr>
        <w:top w:val="none" w:sz="0" w:space="0" w:color="auto"/>
        <w:left w:val="none" w:sz="0" w:space="0" w:color="auto"/>
        <w:bottom w:val="none" w:sz="0" w:space="0" w:color="auto"/>
        <w:right w:val="none" w:sz="0" w:space="0" w:color="auto"/>
      </w:divBdr>
    </w:div>
    <w:div w:id="303970604">
      <w:bodyDiv w:val="1"/>
      <w:marLeft w:val="0"/>
      <w:marRight w:val="0"/>
      <w:marTop w:val="0"/>
      <w:marBottom w:val="0"/>
      <w:divBdr>
        <w:top w:val="none" w:sz="0" w:space="0" w:color="auto"/>
        <w:left w:val="none" w:sz="0" w:space="0" w:color="auto"/>
        <w:bottom w:val="none" w:sz="0" w:space="0" w:color="auto"/>
        <w:right w:val="none" w:sz="0" w:space="0" w:color="auto"/>
      </w:divBdr>
    </w:div>
    <w:div w:id="312373800">
      <w:bodyDiv w:val="1"/>
      <w:marLeft w:val="0"/>
      <w:marRight w:val="0"/>
      <w:marTop w:val="0"/>
      <w:marBottom w:val="0"/>
      <w:divBdr>
        <w:top w:val="none" w:sz="0" w:space="0" w:color="auto"/>
        <w:left w:val="none" w:sz="0" w:space="0" w:color="auto"/>
        <w:bottom w:val="none" w:sz="0" w:space="0" w:color="auto"/>
        <w:right w:val="none" w:sz="0" w:space="0" w:color="auto"/>
      </w:divBdr>
    </w:div>
    <w:div w:id="366180207">
      <w:bodyDiv w:val="1"/>
      <w:marLeft w:val="0"/>
      <w:marRight w:val="0"/>
      <w:marTop w:val="0"/>
      <w:marBottom w:val="0"/>
      <w:divBdr>
        <w:top w:val="none" w:sz="0" w:space="0" w:color="auto"/>
        <w:left w:val="none" w:sz="0" w:space="0" w:color="auto"/>
        <w:bottom w:val="none" w:sz="0" w:space="0" w:color="auto"/>
        <w:right w:val="none" w:sz="0" w:space="0" w:color="auto"/>
      </w:divBdr>
      <w:divsChild>
        <w:div w:id="171991894">
          <w:marLeft w:val="0"/>
          <w:marRight w:val="0"/>
          <w:marTop w:val="0"/>
          <w:marBottom w:val="0"/>
          <w:divBdr>
            <w:top w:val="none" w:sz="0" w:space="0" w:color="auto"/>
            <w:left w:val="none" w:sz="0" w:space="0" w:color="auto"/>
            <w:bottom w:val="none" w:sz="0" w:space="0" w:color="auto"/>
            <w:right w:val="none" w:sz="0" w:space="0" w:color="auto"/>
          </w:divBdr>
        </w:div>
        <w:div w:id="780488290">
          <w:marLeft w:val="0"/>
          <w:marRight w:val="0"/>
          <w:marTop w:val="0"/>
          <w:marBottom w:val="0"/>
          <w:divBdr>
            <w:top w:val="none" w:sz="0" w:space="0" w:color="auto"/>
            <w:left w:val="none" w:sz="0" w:space="0" w:color="auto"/>
            <w:bottom w:val="none" w:sz="0" w:space="0" w:color="auto"/>
            <w:right w:val="none" w:sz="0" w:space="0" w:color="auto"/>
          </w:divBdr>
        </w:div>
        <w:div w:id="1203590748">
          <w:marLeft w:val="0"/>
          <w:marRight w:val="0"/>
          <w:marTop w:val="0"/>
          <w:marBottom w:val="0"/>
          <w:divBdr>
            <w:top w:val="none" w:sz="0" w:space="0" w:color="auto"/>
            <w:left w:val="none" w:sz="0" w:space="0" w:color="auto"/>
            <w:bottom w:val="none" w:sz="0" w:space="0" w:color="auto"/>
            <w:right w:val="none" w:sz="0" w:space="0" w:color="auto"/>
          </w:divBdr>
        </w:div>
        <w:div w:id="1918591535">
          <w:marLeft w:val="0"/>
          <w:marRight w:val="0"/>
          <w:marTop w:val="0"/>
          <w:marBottom w:val="0"/>
          <w:divBdr>
            <w:top w:val="none" w:sz="0" w:space="0" w:color="auto"/>
            <w:left w:val="none" w:sz="0" w:space="0" w:color="auto"/>
            <w:bottom w:val="none" w:sz="0" w:space="0" w:color="auto"/>
            <w:right w:val="none" w:sz="0" w:space="0" w:color="auto"/>
          </w:divBdr>
        </w:div>
        <w:div w:id="2075270977">
          <w:marLeft w:val="0"/>
          <w:marRight w:val="0"/>
          <w:marTop w:val="0"/>
          <w:marBottom w:val="0"/>
          <w:divBdr>
            <w:top w:val="none" w:sz="0" w:space="0" w:color="auto"/>
            <w:left w:val="none" w:sz="0" w:space="0" w:color="auto"/>
            <w:bottom w:val="none" w:sz="0" w:space="0" w:color="auto"/>
            <w:right w:val="none" w:sz="0" w:space="0" w:color="auto"/>
          </w:divBdr>
        </w:div>
      </w:divsChild>
    </w:div>
    <w:div w:id="375542623">
      <w:bodyDiv w:val="1"/>
      <w:marLeft w:val="0"/>
      <w:marRight w:val="0"/>
      <w:marTop w:val="0"/>
      <w:marBottom w:val="0"/>
      <w:divBdr>
        <w:top w:val="none" w:sz="0" w:space="0" w:color="auto"/>
        <w:left w:val="none" w:sz="0" w:space="0" w:color="auto"/>
        <w:bottom w:val="none" w:sz="0" w:space="0" w:color="auto"/>
        <w:right w:val="none" w:sz="0" w:space="0" w:color="auto"/>
      </w:divBdr>
    </w:div>
    <w:div w:id="38406693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16828376">
      <w:bodyDiv w:val="1"/>
      <w:marLeft w:val="0"/>
      <w:marRight w:val="0"/>
      <w:marTop w:val="0"/>
      <w:marBottom w:val="0"/>
      <w:divBdr>
        <w:top w:val="none" w:sz="0" w:space="0" w:color="auto"/>
        <w:left w:val="none" w:sz="0" w:space="0" w:color="auto"/>
        <w:bottom w:val="none" w:sz="0" w:space="0" w:color="auto"/>
        <w:right w:val="none" w:sz="0" w:space="0" w:color="auto"/>
      </w:divBdr>
    </w:div>
    <w:div w:id="456997254">
      <w:bodyDiv w:val="1"/>
      <w:marLeft w:val="0"/>
      <w:marRight w:val="0"/>
      <w:marTop w:val="0"/>
      <w:marBottom w:val="0"/>
      <w:divBdr>
        <w:top w:val="none" w:sz="0" w:space="0" w:color="auto"/>
        <w:left w:val="none" w:sz="0" w:space="0" w:color="auto"/>
        <w:bottom w:val="none" w:sz="0" w:space="0" w:color="auto"/>
        <w:right w:val="none" w:sz="0" w:space="0" w:color="auto"/>
      </w:divBdr>
    </w:div>
    <w:div w:id="462306049">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79731482">
      <w:bodyDiv w:val="1"/>
      <w:marLeft w:val="0"/>
      <w:marRight w:val="0"/>
      <w:marTop w:val="0"/>
      <w:marBottom w:val="0"/>
      <w:divBdr>
        <w:top w:val="none" w:sz="0" w:space="0" w:color="auto"/>
        <w:left w:val="none" w:sz="0" w:space="0" w:color="auto"/>
        <w:bottom w:val="none" w:sz="0" w:space="0" w:color="auto"/>
        <w:right w:val="none" w:sz="0" w:space="0" w:color="auto"/>
      </w:divBdr>
    </w:div>
    <w:div w:id="501816059">
      <w:bodyDiv w:val="1"/>
      <w:marLeft w:val="0"/>
      <w:marRight w:val="0"/>
      <w:marTop w:val="0"/>
      <w:marBottom w:val="0"/>
      <w:divBdr>
        <w:top w:val="none" w:sz="0" w:space="0" w:color="auto"/>
        <w:left w:val="none" w:sz="0" w:space="0" w:color="auto"/>
        <w:bottom w:val="none" w:sz="0" w:space="0" w:color="auto"/>
        <w:right w:val="none" w:sz="0" w:space="0" w:color="auto"/>
      </w:divBdr>
    </w:div>
    <w:div w:id="509491200">
      <w:bodyDiv w:val="1"/>
      <w:marLeft w:val="0"/>
      <w:marRight w:val="0"/>
      <w:marTop w:val="0"/>
      <w:marBottom w:val="0"/>
      <w:divBdr>
        <w:top w:val="none" w:sz="0" w:space="0" w:color="auto"/>
        <w:left w:val="none" w:sz="0" w:space="0" w:color="auto"/>
        <w:bottom w:val="none" w:sz="0" w:space="0" w:color="auto"/>
        <w:right w:val="none" w:sz="0" w:space="0" w:color="auto"/>
      </w:divBdr>
      <w:divsChild>
        <w:div w:id="53048550">
          <w:marLeft w:val="0"/>
          <w:marRight w:val="0"/>
          <w:marTop w:val="0"/>
          <w:marBottom w:val="0"/>
          <w:divBdr>
            <w:top w:val="none" w:sz="0" w:space="0" w:color="auto"/>
            <w:left w:val="none" w:sz="0" w:space="0" w:color="auto"/>
            <w:bottom w:val="none" w:sz="0" w:space="0" w:color="auto"/>
            <w:right w:val="none" w:sz="0" w:space="0" w:color="auto"/>
          </w:divBdr>
        </w:div>
        <w:div w:id="278076136">
          <w:marLeft w:val="0"/>
          <w:marRight w:val="0"/>
          <w:marTop w:val="0"/>
          <w:marBottom w:val="0"/>
          <w:divBdr>
            <w:top w:val="none" w:sz="0" w:space="0" w:color="auto"/>
            <w:left w:val="none" w:sz="0" w:space="0" w:color="auto"/>
            <w:bottom w:val="none" w:sz="0" w:space="0" w:color="auto"/>
            <w:right w:val="none" w:sz="0" w:space="0" w:color="auto"/>
          </w:divBdr>
        </w:div>
        <w:div w:id="339623970">
          <w:marLeft w:val="0"/>
          <w:marRight w:val="0"/>
          <w:marTop w:val="0"/>
          <w:marBottom w:val="0"/>
          <w:divBdr>
            <w:top w:val="none" w:sz="0" w:space="0" w:color="auto"/>
            <w:left w:val="none" w:sz="0" w:space="0" w:color="auto"/>
            <w:bottom w:val="none" w:sz="0" w:space="0" w:color="auto"/>
            <w:right w:val="none" w:sz="0" w:space="0" w:color="auto"/>
          </w:divBdr>
        </w:div>
        <w:div w:id="491222343">
          <w:marLeft w:val="0"/>
          <w:marRight w:val="0"/>
          <w:marTop w:val="0"/>
          <w:marBottom w:val="0"/>
          <w:divBdr>
            <w:top w:val="none" w:sz="0" w:space="0" w:color="auto"/>
            <w:left w:val="none" w:sz="0" w:space="0" w:color="auto"/>
            <w:bottom w:val="none" w:sz="0" w:space="0" w:color="auto"/>
            <w:right w:val="none" w:sz="0" w:space="0" w:color="auto"/>
          </w:divBdr>
        </w:div>
        <w:div w:id="553859894">
          <w:marLeft w:val="0"/>
          <w:marRight w:val="0"/>
          <w:marTop w:val="0"/>
          <w:marBottom w:val="0"/>
          <w:divBdr>
            <w:top w:val="none" w:sz="0" w:space="0" w:color="auto"/>
            <w:left w:val="none" w:sz="0" w:space="0" w:color="auto"/>
            <w:bottom w:val="none" w:sz="0" w:space="0" w:color="auto"/>
            <w:right w:val="none" w:sz="0" w:space="0" w:color="auto"/>
          </w:divBdr>
        </w:div>
        <w:div w:id="653602054">
          <w:marLeft w:val="0"/>
          <w:marRight w:val="0"/>
          <w:marTop w:val="0"/>
          <w:marBottom w:val="0"/>
          <w:divBdr>
            <w:top w:val="none" w:sz="0" w:space="0" w:color="auto"/>
            <w:left w:val="none" w:sz="0" w:space="0" w:color="auto"/>
            <w:bottom w:val="none" w:sz="0" w:space="0" w:color="auto"/>
            <w:right w:val="none" w:sz="0" w:space="0" w:color="auto"/>
          </w:divBdr>
        </w:div>
        <w:div w:id="654382346">
          <w:marLeft w:val="0"/>
          <w:marRight w:val="0"/>
          <w:marTop w:val="0"/>
          <w:marBottom w:val="0"/>
          <w:divBdr>
            <w:top w:val="none" w:sz="0" w:space="0" w:color="auto"/>
            <w:left w:val="none" w:sz="0" w:space="0" w:color="auto"/>
            <w:bottom w:val="none" w:sz="0" w:space="0" w:color="auto"/>
            <w:right w:val="none" w:sz="0" w:space="0" w:color="auto"/>
          </w:divBdr>
        </w:div>
        <w:div w:id="720248041">
          <w:marLeft w:val="0"/>
          <w:marRight w:val="0"/>
          <w:marTop w:val="0"/>
          <w:marBottom w:val="0"/>
          <w:divBdr>
            <w:top w:val="none" w:sz="0" w:space="0" w:color="auto"/>
            <w:left w:val="none" w:sz="0" w:space="0" w:color="auto"/>
            <w:bottom w:val="none" w:sz="0" w:space="0" w:color="auto"/>
            <w:right w:val="none" w:sz="0" w:space="0" w:color="auto"/>
          </w:divBdr>
        </w:div>
        <w:div w:id="740055150">
          <w:marLeft w:val="0"/>
          <w:marRight w:val="0"/>
          <w:marTop w:val="0"/>
          <w:marBottom w:val="0"/>
          <w:divBdr>
            <w:top w:val="none" w:sz="0" w:space="0" w:color="auto"/>
            <w:left w:val="none" w:sz="0" w:space="0" w:color="auto"/>
            <w:bottom w:val="none" w:sz="0" w:space="0" w:color="auto"/>
            <w:right w:val="none" w:sz="0" w:space="0" w:color="auto"/>
          </w:divBdr>
        </w:div>
        <w:div w:id="770705460">
          <w:marLeft w:val="0"/>
          <w:marRight w:val="0"/>
          <w:marTop w:val="0"/>
          <w:marBottom w:val="0"/>
          <w:divBdr>
            <w:top w:val="none" w:sz="0" w:space="0" w:color="auto"/>
            <w:left w:val="none" w:sz="0" w:space="0" w:color="auto"/>
            <w:bottom w:val="none" w:sz="0" w:space="0" w:color="auto"/>
            <w:right w:val="none" w:sz="0" w:space="0" w:color="auto"/>
          </w:divBdr>
        </w:div>
        <w:div w:id="847140624">
          <w:marLeft w:val="0"/>
          <w:marRight w:val="0"/>
          <w:marTop w:val="0"/>
          <w:marBottom w:val="0"/>
          <w:divBdr>
            <w:top w:val="none" w:sz="0" w:space="0" w:color="auto"/>
            <w:left w:val="none" w:sz="0" w:space="0" w:color="auto"/>
            <w:bottom w:val="none" w:sz="0" w:space="0" w:color="auto"/>
            <w:right w:val="none" w:sz="0" w:space="0" w:color="auto"/>
          </w:divBdr>
        </w:div>
        <w:div w:id="1172062797">
          <w:marLeft w:val="0"/>
          <w:marRight w:val="0"/>
          <w:marTop w:val="0"/>
          <w:marBottom w:val="0"/>
          <w:divBdr>
            <w:top w:val="none" w:sz="0" w:space="0" w:color="auto"/>
            <w:left w:val="none" w:sz="0" w:space="0" w:color="auto"/>
            <w:bottom w:val="none" w:sz="0" w:space="0" w:color="auto"/>
            <w:right w:val="none" w:sz="0" w:space="0" w:color="auto"/>
          </w:divBdr>
        </w:div>
        <w:div w:id="1232086169">
          <w:marLeft w:val="0"/>
          <w:marRight w:val="0"/>
          <w:marTop w:val="0"/>
          <w:marBottom w:val="0"/>
          <w:divBdr>
            <w:top w:val="none" w:sz="0" w:space="0" w:color="auto"/>
            <w:left w:val="none" w:sz="0" w:space="0" w:color="auto"/>
            <w:bottom w:val="none" w:sz="0" w:space="0" w:color="auto"/>
            <w:right w:val="none" w:sz="0" w:space="0" w:color="auto"/>
          </w:divBdr>
        </w:div>
        <w:div w:id="1382746109">
          <w:marLeft w:val="0"/>
          <w:marRight w:val="0"/>
          <w:marTop w:val="0"/>
          <w:marBottom w:val="0"/>
          <w:divBdr>
            <w:top w:val="none" w:sz="0" w:space="0" w:color="auto"/>
            <w:left w:val="none" w:sz="0" w:space="0" w:color="auto"/>
            <w:bottom w:val="none" w:sz="0" w:space="0" w:color="auto"/>
            <w:right w:val="none" w:sz="0" w:space="0" w:color="auto"/>
          </w:divBdr>
        </w:div>
        <w:div w:id="1573738223">
          <w:marLeft w:val="0"/>
          <w:marRight w:val="0"/>
          <w:marTop w:val="0"/>
          <w:marBottom w:val="0"/>
          <w:divBdr>
            <w:top w:val="none" w:sz="0" w:space="0" w:color="auto"/>
            <w:left w:val="none" w:sz="0" w:space="0" w:color="auto"/>
            <w:bottom w:val="none" w:sz="0" w:space="0" w:color="auto"/>
            <w:right w:val="none" w:sz="0" w:space="0" w:color="auto"/>
          </w:divBdr>
        </w:div>
        <w:div w:id="1976718950">
          <w:marLeft w:val="0"/>
          <w:marRight w:val="0"/>
          <w:marTop w:val="0"/>
          <w:marBottom w:val="0"/>
          <w:divBdr>
            <w:top w:val="none" w:sz="0" w:space="0" w:color="auto"/>
            <w:left w:val="none" w:sz="0" w:space="0" w:color="auto"/>
            <w:bottom w:val="none" w:sz="0" w:space="0" w:color="auto"/>
            <w:right w:val="none" w:sz="0" w:space="0" w:color="auto"/>
          </w:divBdr>
        </w:div>
      </w:divsChild>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25171361">
      <w:bodyDiv w:val="1"/>
      <w:marLeft w:val="0"/>
      <w:marRight w:val="0"/>
      <w:marTop w:val="0"/>
      <w:marBottom w:val="0"/>
      <w:divBdr>
        <w:top w:val="none" w:sz="0" w:space="0" w:color="auto"/>
        <w:left w:val="none" w:sz="0" w:space="0" w:color="auto"/>
        <w:bottom w:val="none" w:sz="0" w:space="0" w:color="auto"/>
        <w:right w:val="none" w:sz="0" w:space="0" w:color="auto"/>
      </w:divBdr>
    </w:div>
    <w:div w:id="541333428">
      <w:bodyDiv w:val="1"/>
      <w:marLeft w:val="0"/>
      <w:marRight w:val="0"/>
      <w:marTop w:val="0"/>
      <w:marBottom w:val="0"/>
      <w:divBdr>
        <w:top w:val="none" w:sz="0" w:space="0" w:color="auto"/>
        <w:left w:val="none" w:sz="0" w:space="0" w:color="auto"/>
        <w:bottom w:val="none" w:sz="0" w:space="0" w:color="auto"/>
        <w:right w:val="none" w:sz="0" w:space="0" w:color="auto"/>
      </w:divBdr>
    </w:div>
    <w:div w:id="571238143">
      <w:bodyDiv w:val="1"/>
      <w:marLeft w:val="0"/>
      <w:marRight w:val="0"/>
      <w:marTop w:val="0"/>
      <w:marBottom w:val="0"/>
      <w:divBdr>
        <w:top w:val="none" w:sz="0" w:space="0" w:color="auto"/>
        <w:left w:val="none" w:sz="0" w:space="0" w:color="auto"/>
        <w:bottom w:val="none" w:sz="0" w:space="0" w:color="auto"/>
        <w:right w:val="none" w:sz="0" w:space="0" w:color="auto"/>
      </w:divBdr>
    </w:div>
    <w:div w:id="595940069">
      <w:bodyDiv w:val="1"/>
      <w:marLeft w:val="0"/>
      <w:marRight w:val="0"/>
      <w:marTop w:val="0"/>
      <w:marBottom w:val="0"/>
      <w:divBdr>
        <w:top w:val="none" w:sz="0" w:space="0" w:color="auto"/>
        <w:left w:val="none" w:sz="0" w:space="0" w:color="auto"/>
        <w:bottom w:val="none" w:sz="0" w:space="0" w:color="auto"/>
        <w:right w:val="none" w:sz="0" w:space="0" w:color="auto"/>
      </w:divBdr>
    </w:div>
    <w:div w:id="645554410">
      <w:bodyDiv w:val="1"/>
      <w:marLeft w:val="0"/>
      <w:marRight w:val="0"/>
      <w:marTop w:val="0"/>
      <w:marBottom w:val="0"/>
      <w:divBdr>
        <w:top w:val="none" w:sz="0" w:space="0" w:color="auto"/>
        <w:left w:val="none" w:sz="0" w:space="0" w:color="auto"/>
        <w:bottom w:val="none" w:sz="0" w:space="0" w:color="auto"/>
        <w:right w:val="none" w:sz="0" w:space="0" w:color="auto"/>
      </w:divBdr>
    </w:div>
    <w:div w:id="662204584">
      <w:bodyDiv w:val="1"/>
      <w:marLeft w:val="0"/>
      <w:marRight w:val="0"/>
      <w:marTop w:val="0"/>
      <w:marBottom w:val="0"/>
      <w:divBdr>
        <w:top w:val="none" w:sz="0" w:space="0" w:color="auto"/>
        <w:left w:val="none" w:sz="0" w:space="0" w:color="auto"/>
        <w:bottom w:val="none" w:sz="0" w:space="0" w:color="auto"/>
        <w:right w:val="none" w:sz="0" w:space="0" w:color="auto"/>
      </w:divBdr>
    </w:div>
    <w:div w:id="687409799">
      <w:bodyDiv w:val="1"/>
      <w:marLeft w:val="0"/>
      <w:marRight w:val="0"/>
      <w:marTop w:val="0"/>
      <w:marBottom w:val="0"/>
      <w:divBdr>
        <w:top w:val="none" w:sz="0" w:space="0" w:color="auto"/>
        <w:left w:val="none" w:sz="0" w:space="0" w:color="auto"/>
        <w:bottom w:val="none" w:sz="0" w:space="0" w:color="auto"/>
        <w:right w:val="none" w:sz="0" w:space="0" w:color="auto"/>
      </w:divBdr>
    </w:div>
    <w:div w:id="703793385">
      <w:bodyDiv w:val="1"/>
      <w:marLeft w:val="0"/>
      <w:marRight w:val="0"/>
      <w:marTop w:val="0"/>
      <w:marBottom w:val="0"/>
      <w:divBdr>
        <w:top w:val="none" w:sz="0" w:space="0" w:color="auto"/>
        <w:left w:val="none" w:sz="0" w:space="0" w:color="auto"/>
        <w:bottom w:val="none" w:sz="0" w:space="0" w:color="auto"/>
        <w:right w:val="none" w:sz="0" w:space="0" w:color="auto"/>
      </w:divBdr>
    </w:div>
    <w:div w:id="728041686">
      <w:bodyDiv w:val="1"/>
      <w:marLeft w:val="0"/>
      <w:marRight w:val="0"/>
      <w:marTop w:val="0"/>
      <w:marBottom w:val="0"/>
      <w:divBdr>
        <w:top w:val="none" w:sz="0" w:space="0" w:color="auto"/>
        <w:left w:val="none" w:sz="0" w:space="0" w:color="auto"/>
        <w:bottom w:val="none" w:sz="0" w:space="0" w:color="auto"/>
        <w:right w:val="none" w:sz="0" w:space="0" w:color="auto"/>
      </w:divBdr>
    </w:div>
    <w:div w:id="757562647">
      <w:bodyDiv w:val="1"/>
      <w:marLeft w:val="0"/>
      <w:marRight w:val="0"/>
      <w:marTop w:val="0"/>
      <w:marBottom w:val="0"/>
      <w:divBdr>
        <w:top w:val="none" w:sz="0" w:space="0" w:color="auto"/>
        <w:left w:val="none" w:sz="0" w:space="0" w:color="auto"/>
        <w:bottom w:val="none" w:sz="0" w:space="0" w:color="auto"/>
        <w:right w:val="none" w:sz="0" w:space="0" w:color="auto"/>
      </w:divBdr>
    </w:div>
    <w:div w:id="762335211">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20196641">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60971268">
      <w:bodyDiv w:val="1"/>
      <w:marLeft w:val="0"/>
      <w:marRight w:val="0"/>
      <w:marTop w:val="0"/>
      <w:marBottom w:val="0"/>
      <w:divBdr>
        <w:top w:val="none" w:sz="0" w:space="0" w:color="auto"/>
        <w:left w:val="none" w:sz="0" w:space="0" w:color="auto"/>
        <w:bottom w:val="none" w:sz="0" w:space="0" w:color="auto"/>
        <w:right w:val="none" w:sz="0" w:space="0" w:color="auto"/>
      </w:divBdr>
      <w:divsChild>
        <w:div w:id="289359906">
          <w:marLeft w:val="0"/>
          <w:marRight w:val="0"/>
          <w:marTop w:val="0"/>
          <w:marBottom w:val="0"/>
          <w:divBdr>
            <w:top w:val="none" w:sz="0" w:space="0" w:color="auto"/>
            <w:left w:val="none" w:sz="0" w:space="0" w:color="auto"/>
            <w:bottom w:val="none" w:sz="0" w:space="0" w:color="auto"/>
            <w:right w:val="none" w:sz="0" w:space="0" w:color="auto"/>
          </w:divBdr>
        </w:div>
        <w:div w:id="1512405986">
          <w:marLeft w:val="0"/>
          <w:marRight w:val="0"/>
          <w:marTop w:val="0"/>
          <w:marBottom w:val="0"/>
          <w:divBdr>
            <w:top w:val="none" w:sz="0" w:space="0" w:color="auto"/>
            <w:left w:val="none" w:sz="0" w:space="0" w:color="auto"/>
            <w:bottom w:val="none" w:sz="0" w:space="0" w:color="auto"/>
            <w:right w:val="none" w:sz="0" w:space="0" w:color="auto"/>
          </w:divBdr>
        </w:div>
        <w:div w:id="1920746634">
          <w:marLeft w:val="0"/>
          <w:marRight w:val="0"/>
          <w:marTop w:val="0"/>
          <w:marBottom w:val="0"/>
          <w:divBdr>
            <w:top w:val="none" w:sz="0" w:space="0" w:color="auto"/>
            <w:left w:val="none" w:sz="0" w:space="0" w:color="auto"/>
            <w:bottom w:val="none" w:sz="0" w:space="0" w:color="auto"/>
            <w:right w:val="none" w:sz="0" w:space="0" w:color="auto"/>
          </w:divBdr>
        </w:div>
      </w:divsChild>
    </w:div>
    <w:div w:id="863788094">
      <w:bodyDiv w:val="1"/>
      <w:marLeft w:val="0"/>
      <w:marRight w:val="0"/>
      <w:marTop w:val="0"/>
      <w:marBottom w:val="0"/>
      <w:divBdr>
        <w:top w:val="none" w:sz="0" w:space="0" w:color="auto"/>
        <w:left w:val="none" w:sz="0" w:space="0" w:color="auto"/>
        <w:bottom w:val="none" w:sz="0" w:space="0" w:color="auto"/>
        <w:right w:val="none" w:sz="0" w:space="0" w:color="auto"/>
      </w:divBdr>
      <w:divsChild>
        <w:div w:id="545413527">
          <w:marLeft w:val="0"/>
          <w:marRight w:val="0"/>
          <w:marTop w:val="0"/>
          <w:marBottom w:val="0"/>
          <w:divBdr>
            <w:top w:val="none" w:sz="0" w:space="0" w:color="auto"/>
            <w:left w:val="none" w:sz="0" w:space="0" w:color="auto"/>
            <w:bottom w:val="none" w:sz="0" w:space="0" w:color="auto"/>
            <w:right w:val="none" w:sz="0" w:space="0" w:color="auto"/>
          </w:divBdr>
        </w:div>
        <w:div w:id="596644079">
          <w:marLeft w:val="0"/>
          <w:marRight w:val="0"/>
          <w:marTop w:val="0"/>
          <w:marBottom w:val="0"/>
          <w:divBdr>
            <w:top w:val="none" w:sz="0" w:space="0" w:color="auto"/>
            <w:left w:val="none" w:sz="0" w:space="0" w:color="auto"/>
            <w:bottom w:val="none" w:sz="0" w:space="0" w:color="auto"/>
            <w:right w:val="none" w:sz="0" w:space="0" w:color="auto"/>
          </w:divBdr>
        </w:div>
        <w:div w:id="683825332">
          <w:marLeft w:val="0"/>
          <w:marRight w:val="0"/>
          <w:marTop w:val="0"/>
          <w:marBottom w:val="0"/>
          <w:divBdr>
            <w:top w:val="none" w:sz="0" w:space="0" w:color="auto"/>
            <w:left w:val="none" w:sz="0" w:space="0" w:color="auto"/>
            <w:bottom w:val="none" w:sz="0" w:space="0" w:color="auto"/>
            <w:right w:val="none" w:sz="0" w:space="0" w:color="auto"/>
          </w:divBdr>
        </w:div>
        <w:div w:id="1239294018">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12081130">
      <w:bodyDiv w:val="1"/>
      <w:marLeft w:val="0"/>
      <w:marRight w:val="0"/>
      <w:marTop w:val="0"/>
      <w:marBottom w:val="0"/>
      <w:divBdr>
        <w:top w:val="none" w:sz="0" w:space="0" w:color="auto"/>
        <w:left w:val="none" w:sz="0" w:space="0" w:color="auto"/>
        <w:bottom w:val="none" w:sz="0" w:space="0" w:color="auto"/>
        <w:right w:val="none" w:sz="0" w:space="0" w:color="auto"/>
      </w:divBdr>
    </w:div>
    <w:div w:id="932520150">
      <w:bodyDiv w:val="1"/>
      <w:marLeft w:val="0"/>
      <w:marRight w:val="0"/>
      <w:marTop w:val="0"/>
      <w:marBottom w:val="0"/>
      <w:divBdr>
        <w:top w:val="none" w:sz="0" w:space="0" w:color="auto"/>
        <w:left w:val="none" w:sz="0" w:space="0" w:color="auto"/>
        <w:bottom w:val="none" w:sz="0" w:space="0" w:color="auto"/>
        <w:right w:val="none" w:sz="0" w:space="0" w:color="auto"/>
      </w:divBdr>
    </w:div>
    <w:div w:id="958223473">
      <w:bodyDiv w:val="1"/>
      <w:marLeft w:val="0"/>
      <w:marRight w:val="0"/>
      <w:marTop w:val="0"/>
      <w:marBottom w:val="0"/>
      <w:divBdr>
        <w:top w:val="none" w:sz="0" w:space="0" w:color="auto"/>
        <w:left w:val="none" w:sz="0" w:space="0" w:color="auto"/>
        <w:bottom w:val="none" w:sz="0" w:space="0" w:color="auto"/>
        <w:right w:val="none" w:sz="0" w:space="0" w:color="auto"/>
      </w:divBdr>
    </w:div>
    <w:div w:id="966160259">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35543716">
      <w:bodyDiv w:val="1"/>
      <w:marLeft w:val="0"/>
      <w:marRight w:val="0"/>
      <w:marTop w:val="0"/>
      <w:marBottom w:val="0"/>
      <w:divBdr>
        <w:top w:val="none" w:sz="0" w:space="0" w:color="auto"/>
        <w:left w:val="none" w:sz="0" w:space="0" w:color="auto"/>
        <w:bottom w:val="none" w:sz="0" w:space="0" w:color="auto"/>
        <w:right w:val="none" w:sz="0" w:space="0" w:color="auto"/>
      </w:divBdr>
    </w:div>
    <w:div w:id="1048603728">
      <w:bodyDiv w:val="1"/>
      <w:marLeft w:val="0"/>
      <w:marRight w:val="0"/>
      <w:marTop w:val="0"/>
      <w:marBottom w:val="0"/>
      <w:divBdr>
        <w:top w:val="none" w:sz="0" w:space="0" w:color="auto"/>
        <w:left w:val="none" w:sz="0" w:space="0" w:color="auto"/>
        <w:bottom w:val="none" w:sz="0" w:space="0" w:color="auto"/>
        <w:right w:val="none" w:sz="0" w:space="0" w:color="auto"/>
      </w:divBdr>
    </w:div>
    <w:div w:id="1080905002">
      <w:bodyDiv w:val="1"/>
      <w:marLeft w:val="0"/>
      <w:marRight w:val="0"/>
      <w:marTop w:val="0"/>
      <w:marBottom w:val="0"/>
      <w:divBdr>
        <w:top w:val="none" w:sz="0" w:space="0" w:color="auto"/>
        <w:left w:val="none" w:sz="0" w:space="0" w:color="auto"/>
        <w:bottom w:val="none" w:sz="0" w:space="0" w:color="auto"/>
        <w:right w:val="none" w:sz="0" w:space="0" w:color="auto"/>
      </w:divBdr>
    </w:div>
    <w:div w:id="1088387746">
      <w:bodyDiv w:val="1"/>
      <w:marLeft w:val="0"/>
      <w:marRight w:val="0"/>
      <w:marTop w:val="0"/>
      <w:marBottom w:val="0"/>
      <w:divBdr>
        <w:top w:val="none" w:sz="0" w:space="0" w:color="auto"/>
        <w:left w:val="none" w:sz="0" w:space="0" w:color="auto"/>
        <w:bottom w:val="none" w:sz="0" w:space="0" w:color="auto"/>
        <w:right w:val="none" w:sz="0" w:space="0" w:color="auto"/>
      </w:divBdr>
    </w:div>
    <w:div w:id="1090850007">
      <w:bodyDiv w:val="1"/>
      <w:marLeft w:val="0"/>
      <w:marRight w:val="0"/>
      <w:marTop w:val="0"/>
      <w:marBottom w:val="0"/>
      <w:divBdr>
        <w:top w:val="none" w:sz="0" w:space="0" w:color="auto"/>
        <w:left w:val="none" w:sz="0" w:space="0" w:color="auto"/>
        <w:bottom w:val="none" w:sz="0" w:space="0" w:color="auto"/>
        <w:right w:val="none" w:sz="0" w:space="0" w:color="auto"/>
      </w:divBdr>
      <w:divsChild>
        <w:div w:id="269431723">
          <w:marLeft w:val="0"/>
          <w:marRight w:val="0"/>
          <w:marTop w:val="0"/>
          <w:marBottom w:val="0"/>
          <w:divBdr>
            <w:top w:val="none" w:sz="0" w:space="0" w:color="auto"/>
            <w:left w:val="none" w:sz="0" w:space="0" w:color="auto"/>
            <w:bottom w:val="none" w:sz="0" w:space="0" w:color="auto"/>
            <w:right w:val="none" w:sz="0" w:space="0" w:color="auto"/>
          </w:divBdr>
        </w:div>
        <w:div w:id="923026869">
          <w:marLeft w:val="0"/>
          <w:marRight w:val="0"/>
          <w:marTop w:val="0"/>
          <w:marBottom w:val="0"/>
          <w:divBdr>
            <w:top w:val="none" w:sz="0" w:space="0" w:color="auto"/>
            <w:left w:val="none" w:sz="0" w:space="0" w:color="auto"/>
            <w:bottom w:val="none" w:sz="0" w:space="0" w:color="auto"/>
            <w:right w:val="none" w:sz="0" w:space="0" w:color="auto"/>
          </w:divBdr>
        </w:div>
        <w:div w:id="986397972">
          <w:marLeft w:val="0"/>
          <w:marRight w:val="0"/>
          <w:marTop w:val="0"/>
          <w:marBottom w:val="0"/>
          <w:divBdr>
            <w:top w:val="none" w:sz="0" w:space="0" w:color="auto"/>
            <w:left w:val="none" w:sz="0" w:space="0" w:color="auto"/>
            <w:bottom w:val="none" w:sz="0" w:space="0" w:color="auto"/>
            <w:right w:val="none" w:sz="0" w:space="0" w:color="auto"/>
          </w:divBdr>
        </w:div>
      </w:divsChild>
    </w:div>
    <w:div w:id="1185899460">
      <w:bodyDiv w:val="1"/>
      <w:marLeft w:val="0"/>
      <w:marRight w:val="0"/>
      <w:marTop w:val="0"/>
      <w:marBottom w:val="0"/>
      <w:divBdr>
        <w:top w:val="none" w:sz="0" w:space="0" w:color="auto"/>
        <w:left w:val="none" w:sz="0" w:space="0" w:color="auto"/>
        <w:bottom w:val="none" w:sz="0" w:space="0" w:color="auto"/>
        <w:right w:val="none" w:sz="0" w:space="0" w:color="auto"/>
      </w:divBdr>
    </w:div>
    <w:div w:id="1190685169">
      <w:bodyDiv w:val="1"/>
      <w:marLeft w:val="0"/>
      <w:marRight w:val="0"/>
      <w:marTop w:val="0"/>
      <w:marBottom w:val="0"/>
      <w:divBdr>
        <w:top w:val="none" w:sz="0" w:space="0" w:color="auto"/>
        <w:left w:val="none" w:sz="0" w:space="0" w:color="auto"/>
        <w:bottom w:val="none" w:sz="0" w:space="0" w:color="auto"/>
        <w:right w:val="none" w:sz="0" w:space="0" w:color="auto"/>
      </w:divBdr>
    </w:div>
    <w:div w:id="1244605770">
      <w:bodyDiv w:val="1"/>
      <w:marLeft w:val="0"/>
      <w:marRight w:val="0"/>
      <w:marTop w:val="0"/>
      <w:marBottom w:val="0"/>
      <w:divBdr>
        <w:top w:val="none" w:sz="0" w:space="0" w:color="auto"/>
        <w:left w:val="none" w:sz="0" w:space="0" w:color="auto"/>
        <w:bottom w:val="none" w:sz="0" w:space="0" w:color="auto"/>
        <w:right w:val="none" w:sz="0" w:space="0" w:color="auto"/>
      </w:divBdr>
      <w:divsChild>
        <w:div w:id="676463498">
          <w:marLeft w:val="0"/>
          <w:marRight w:val="0"/>
          <w:marTop w:val="0"/>
          <w:marBottom w:val="0"/>
          <w:divBdr>
            <w:top w:val="none" w:sz="0" w:space="0" w:color="auto"/>
            <w:left w:val="none" w:sz="0" w:space="0" w:color="auto"/>
            <w:bottom w:val="none" w:sz="0" w:space="0" w:color="auto"/>
            <w:right w:val="none" w:sz="0" w:space="0" w:color="auto"/>
          </w:divBdr>
        </w:div>
        <w:div w:id="976881882">
          <w:marLeft w:val="0"/>
          <w:marRight w:val="0"/>
          <w:marTop w:val="0"/>
          <w:marBottom w:val="0"/>
          <w:divBdr>
            <w:top w:val="none" w:sz="0" w:space="0" w:color="auto"/>
            <w:left w:val="none" w:sz="0" w:space="0" w:color="auto"/>
            <w:bottom w:val="none" w:sz="0" w:space="0" w:color="auto"/>
            <w:right w:val="none" w:sz="0" w:space="0" w:color="auto"/>
          </w:divBdr>
        </w:div>
      </w:divsChild>
    </w:div>
    <w:div w:id="1290355946">
      <w:bodyDiv w:val="1"/>
      <w:marLeft w:val="0"/>
      <w:marRight w:val="0"/>
      <w:marTop w:val="0"/>
      <w:marBottom w:val="0"/>
      <w:divBdr>
        <w:top w:val="none" w:sz="0" w:space="0" w:color="auto"/>
        <w:left w:val="none" w:sz="0" w:space="0" w:color="auto"/>
        <w:bottom w:val="none" w:sz="0" w:space="0" w:color="auto"/>
        <w:right w:val="none" w:sz="0" w:space="0" w:color="auto"/>
      </w:divBdr>
    </w:div>
    <w:div w:id="1328943326">
      <w:bodyDiv w:val="1"/>
      <w:marLeft w:val="0"/>
      <w:marRight w:val="0"/>
      <w:marTop w:val="0"/>
      <w:marBottom w:val="0"/>
      <w:divBdr>
        <w:top w:val="none" w:sz="0" w:space="0" w:color="auto"/>
        <w:left w:val="none" w:sz="0" w:space="0" w:color="auto"/>
        <w:bottom w:val="none" w:sz="0" w:space="0" w:color="auto"/>
        <w:right w:val="none" w:sz="0" w:space="0" w:color="auto"/>
      </w:divBdr>
    </w:div>
    <w:div w:id="1374844855">
      <w:bodyDiv w:val="1"/>
      <w:marLeft w:val="0"/>
      <w:marRight w:val="0"/>
      <w:marTop w:val="0"/>
      <w:marBottom w:val="0"/>
      <w:divBdr>
        <w:top w:val="none" w:sz="0" w:space="0" w:color="auto"/>
        <w:left w:val="none" w:sz="0" w:space="0" w:color="auto"/>
        <w:bottom w:val="none" w:sz="0" w:space="0" w:color="auto"/>
        <w:right w:val="none" w:sz="0" w:space="0" w:color="auto"/>
      </w:divBdr>
      <w:divsChild>
        <w:div w:id="403335634">
          <w:marLeft w:val="0"/>
          <w:marRight w:val="0"/>
          <w:marTop w:val="0"/>
          <w:marBottom w:val="0"/>
          <w:divBdr>
            <w:top w:val="none" w:sz="0" w:space="0" w:color="auto"/>
            <w:left w:val="none" w:sz="0" w:space="0" w:color="auto"/>
            <w:bottom w:val="none" w:sz="0" w:space="0" w:color="auto"/>
            <w:right w:val="none" w:sz="0" w:space="0" w:color="auto"/>
          </w:divBdr>
        </w:div>
        <w:div w:id="678313885">
          <w:marLeft w:val="0"/>
          <w:marRight w:val="0"/>
          <w:marTop w:val="0"/>
          <w:marBottom w:val="0"/>
          <w:divBdr>
            <w:top w:val="none" w:sz="0" w:space="0" w:color="auto"/>
            <w:left w:val="none" w:sz="0" w:space="0" w:color="auto"/>
            <w:bottom w:val="none" w:sz="0" w:space="0" w:color="auto"/>
            <w:right w:val="none" w:sz="0" w:space="0" w:color="auto"/>
          </w:divBdr>
        </w:div>
      </w:divsChild>
    </w:div>
    <w:div w:id="1375160596">
      <w:bodyDiv w:val="1"/>
      <w:marLeft w:val="0"/>
      <w:marRight w:val="0"/>
      <w:marTop w:val="0"/>
      <w:marBottom w:val="0"/>
      <w:divBdr>
        <w:top w:val="none" w:sz="0" w:space="0" w:color="auto"/>
        <w:left w:val="none" w:sz="0" w:space="0" w:color="auto"/>
        <w:bottom w:val="none" w:sz="0" w:space="0" w:color="auto"/>
        <w:right w:val="none" w:sz="0" w:space="0" w:color="auto"/>
      </w:divBdr>
    </w:div>
    <w:div w:id="1395351455">
      <w:bodyDiv w:val="1"/>
      <w:marLeft w:val="0"/>
      <w:marRight w:val="0"/>
      <w:marTop w:val="0"/>
      <w:marBottom w:val="0"/>
      <w:divBdr>
        <w:top w:val="none" w:sz="0" w:space="0" w:color="auto"/>
        <w:left w:val="none" w:sz="0" w:space="0" w:color="auto"/>
        <w:bottom w:val="none" w:sz="0" w:space="0" w:color="auto"/>
        <w:right w:val="none" w:sz="0" w:space="0" w:color="auto"/>
      </w:divBdr>
      <w:divsChild>
        <w:div w:id="805270541">
          <w:marLeft w:val="0"/>
          <w:marRight w:val="0"/>
          <w:marTop w:val="0"/>
          <w:marBottom w:val="0"/>
          <w:divBdr>
            <w:top w:val="none" w:sz="0" w:space="0" w:color="auto"/>
            <w:left w:val="none" w:sz="0" w:space="0" w:color="auto"/>
            <w:bottom w:val="none" w:sz="0" w:space="0" w:color="auto"/>
            <w:right w:val="none" w:sz="0" w:space="0" w:color="auto"/>
          </w:divBdr>
        </w:div>
        <w:div w:id="1456750894">
          <w:marLeft w:val="0"/>
          <w:marRight w:val="0"/>
          <w:marTop w:val="0"/>
          <w:marBottom w:val="0"/>
          <w:divBdr>
            <w:top w:val="none" w:sz="0" w:space="0" w:color="auto"/>
            <w:left w:val="none" w:sz="0" w:space="0" w:color="auto"/>
            <w:bottom w:val="none" w:sz="0" w:space="0" w:color="auto"/>
            <w:right w:val="none" w:sz="0" w:space="0" w:color="auto"/>
          </w:divBdr>
        </w:div>
      </w:divsChild>
    </w:div>
    <w:div w:id="1403602805">
      <w:bodyDiv w:val="1"/>
      <w:marLeft w:val="0"/>
      <w:marRight w:val="0"/>
      <w:marTop w:val="0"/>
      <w:marBottom w:val="0"/>
      <w:divBdr>
        <w:top w:val="none" w:sz="0" w:space="0" w:color="auto"/>
        <w:left w:val="none" w:sz="0" w:space="0" w:color="auto"/>
        <w:bottom w:val="none" w:sz="0" w:space="0" w:color="auto"/>
        <w:right w:val="none" w:sz="0" w:space="0" w:color="auto"/>
      </w:divBdr>
      <w:divsChild>
        <w:div w:id="838353420">
          <w:marLeft w:val="0"/>
          <w:marRight w:val="0"/>
          <w:marTop w:val="0"/>
          <w:marBottom w:val="0"/>
          <w:divBdr>
            <w:top w:val="none" w:sz="0" w:space="0" w:color="auto"/>
            <w:left w:val="none" w:sz="0" w:space="0" w:color="auto"/>
            <w:bottom w:val="none" w:sz="0" w:space="0" w:color="auto"/>
            <w:right w:val="none" w:sz="0" w:space="0" w:color="auto"/>
          </w:divBdr>
        </w:div>
        <w:div w:id="1384715315">
          <w:marLeft w:val="0"/>
          <w:marRight w:val="0"/>
          <w:marTop w:val="0"/>
          <w:marBottom w:val="0"/>
          <w:divBdr>
            <w:top w:val="none" w:sz="0" w:space="0" w:color="auto"/>
            <w:left w:val="none" w:sz="0" w:space="0" w:color="auto"/>
            <w:bottom w:val="none" w:sz="0" w:space="0" w:color="auto"/>
            <w:right w:val="none" w:sz="0" w:space="0" w:color="auto"/>
          </w:divBdr>
        </w:div>
        <w:div w:id="1680623109">
          <w:marLeft w:val="0"/>
          <w:marRight w:val="0"/>
          <w:marTop w:val="0"/>
          <w:marBottom w:val="0"/>
          <w:divBdr>
            <w:top w:val="none" w:sz="0" w:space="0" w:color="auto"/>
            <w:left w:val="none" w:sz="0" w:space="0" w:color="auto"/>
            <w:bottom w:val="none" w:sz="0" w:space="0" w:color="auto"/>
            <w:right w:val="none" w:sz="0" w:space="0" w:color="auto"/>
          </w:divBdr>
        </w:div>
      </w:divsChild>
    </w:div>
    <w:div w:id="1412695328">
      <w:bodyDiv w:val="1"/>
      <w:marLeft w:val="0"/>
      <w:marRight w:val="0"/>
      <w:marTop w:val="0"/>
      <w:marBottom w:val="0"/>
      <w:divBdr>
        <w:top w:val="none" w:sz="0" w:space="0" w:color="auto"/>
        <w:left w:val="none" w:sz="0" w:space="0" w:color="auto"/>
        <w:bottom w:val="none" w:sz="0" w:space="0" w:color="auto"/>
        <w:right w:val="none" w:sz="0" w:space="0" w:color="auto"/>
      </w:divBdr>
      <w:divsChild>
        <w:div w:id="116412100">
          <w:marLeft w:val="0"/>
          <w:marRight w:val="0"/>
          <w:marTop w:val="0"/>
          <w:marBottom w:val="0"/>
          <w:divBdr>
            <w:top w:val="none" w:sz="0" w:space="0" w:color="auto"/>
            <w:left w:val="none" w:sz="0" w:space="0" w:color="auto"/>
            <w:bottom w:val="none" w:sz="0" w:space="0" w:color="auto"/>
            <w:right w:val="none" w:sz="0" w:space="0" w:color="auto"/>
          </w:divBdr>
        </w:div>
      </w:divsChild>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500777515">
      <w:bodyDiv w:val="1"/>
      <w:marLeft w:val="0"/>
      <w:marRight w:val="0"/>
      <w:marTop w:val="0"/>
      <w:marBottom w:val="0"/>
      <w:divBdr>
        <w:top w:val="none" w:sz="0" w:space="0" w:color="auto"/>
        <w:left w:val="none" w:sz="0" w:space="0" w:color="auto"/>
        <w:bottom w:val="none" w:sz="0" w:space="0" w:color="auto"/>
        <w:right w:val="none" w:sz="0" w:space="0" w:color="auto"/>
      </w:divBdr>
    </w:div>
    <w:div w:id="1507941317">
      <w:bodyDiv w:val="1"/>
      <w:marLeft w:val="0"/>
      <w:marRight w:val="0"/>
      <w:marTop w:val="0"/>
      <w:marBottom w:val="0"/>
      <w:divBdr>
        <w:top w:val="none" w:sz="0" w:space="0" w:color="auto"/>
        <w:left w:val="none" w:sz="0" w:space="0" w:color="auto"/>
        <w:bottom w:val="none" w:sz="0" w:space="0" w:color="auto"/>
        <w:right w:val="none" w:sz="0" w:space="0" w:color="auto"/>
      </w:divBdr>
    </w:div>
    <w:div w:id="1507984421">
      <w:bodyDiv w:val="1"/>
      <w:marLeft w:val="0"/>
      <w:marRight w:val="0"/>
      <w:marTop w:val="0"/>
      <w:marBottom w:val="0"/>
      <w:divBdr>
        <w:top w:val="none" w:sz="0" w:space="0" w:color="auto"/>
        <w:left w:val="none" w:sz="0" w:space="0" w:color="auto"/>
        <w:bottom w:val="none" w:sz="0" w:space="0" w:color="auto"/>
        <w:right w:val="none" w:sz="0" w:space="0" w:color="auto"/>
      </w:divBdr>
    </w:div>
    <w:div w:id="1527716759">
      <w:bodyDiv w:val="1"/>
      <w:marLeft w:val="0"/>
      <w:marRight w:val="0"/>
      <w:marTop w:val="0"/>
      <w:marBottom w:val="0"/>
      <w:divBdr>
        <w:top w:val="none" w:sz="0" w:space="0" w:color="auto"/>
        <w:left w:val="none" w:sz="0" w:space="0" w:color="auto"/>
        <w:bottom w:val="none" w:sz="0" w:space="0" w:color="auto"/>
        <w:right w:val="none" w:sz="0" w:space="0" w:color="auto"/>
      </w:divBdr>
    </w:div>
    <w:div w:id="1536187901">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91114951">
      <w:bodyDiv w:val="1"/>
      <w:marLeft w:val="0"/>
      <w:marRight w:val="0"/>
      <w:marTop w:val="0"/>
      <w:marBottom w:val="0"/>
      <w:divBdr>
        <w:top w:val="none" w:sz="0" w:space="0" w:color="auto"/>
        <w:left w:val="none" w:sz="0" w:space="0" w:color="auto"/>
        <w:bottom w:val="none" w:sz="0" w:space="0" w:color="auto"/>
        <w:right w:val="none" w:sz="0" w:space="0" w:color="auto"/>
      </w:divBdr>
    </w:div>
    <w:div w:id="1610577250">
      <w:bodyDiv w:val="1"/>
      <w:marLeft w:val="0"/>
      <w:marRight w:val="0"/>
      <w:marTop w:val="0"/>
      <w:marBottom w:val="0"/>
      <w:divBdr>
        <w:top w:val="none" w:sz="0" w:space="0" w:color="auto"/>
        <w:left w:val="none" w:sz="0" w:space="0" w:color="auto"/>
        <w:bottom w:val="none" w:sz="0" w:space="0" w:color="auto"/>
        <w:right w:val="none" w:sz="0" w:space="0" w:color="auto"/>
      </w:divBdr>
    </w:div>
    <w:div w:id="1630236757">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36715792">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84547392">
      <w:bodyDiv w:val="1"/>
      <w:marLeft w:val="0"/>
      <w:marRight w:val="0"/>
      <w:marTop w:val="0"/>
      <w:marBottom w:val="0"/>
      <w:divBdr>
        <w:top w:val="none" w:sz="0" w:space="0" w:color="auto"/>
        <w:left w:val="none" w:sz="0" w:space="0" w:color="auto"/>
        <w:bottom w:val="none" w:sz="0" w:space="0" w:color="auto"/>
        <w:right w:val="none" w:sz="0" w:space="0" w:color="auto"/>
      </w:divBdr>
    </w:div>
    <w:div w:id="169241208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22747705">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4792301">
      <w:bodyDiv w:val="1"/>
      <w:marLeft w:val="0"/>
      <w:marRight w:val="0"/>
      <w:marTop w:val="0"/>
      <w:marBottom w:val="0"/>
      <w:divBdr>
        <w:top w:val="none" w:sz="0" w:space="0" w:color="auto"/>
        <w:left w:val="none" w:sz="0" w:space="0" w:color="auto"/>
        <w:bottom w:val="none" w:sz="0" w:space="0" w:color="auto"/>
        <w:right w:val="none" w:sz="0" w:space="0" w:color="auto"/>
      </w:divBdr>
    </w:div>
    <w:div w:id="1756701840">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80835395">
      <w:bodyDiv w:val="1"/>
      <w:marLeft w:val="0"/>
      <w:marRight w:val="0"/>
      <w:marTop w:val="0"/>
      <w:marBottom w:val="0"/>
      <w:divBdr>
        <w:top w:val="none" w:sz="0" w:space="0" w:color="auto"/>
        <w:left w:val="none" w:sz="0" w:space="0" w:color="auto"/>
        <w:bottom w:val="none" w:sz="0" w:space="0" w:color="auto"/>
        <w:right w:val="none" w:sz="0" w:space="0" w:color="auto"/>
      </w:divBdr>
    </w:div>
    <w:div w:id="1781100313">
      <w:bodyDiv w:val="1"/>
      <w:marLeft w:val="0"/>
      <w:marRight w:val="0"/>
      <w:marTop w:val="0"/>
      <w:marBottom w:val="0"/>
      <w:divBdr>
        <w:top w:val="none" w:sz="0" w:space="0" w:color="auto"/>
        <w:left w:val="none" w:sz="0" w:space="0" w:color="auto"/>
        <w:bottom w:val="none" w:sz="0" w:space="0" w:color="auto"/>
        <w:right w:val="none" w:sz="0" w:space="0" w:color="auto"/>
      </w:divBdr>
    </w:div>
    <w:div w:id="1781100648">
      <w:bodyDiv w:val="1"/>
      <w:marLeft w:val="0"/>
      <w:marRight w:val="0"/>
      <w:marTop w:val="0"/>
      <w:marBottom w:val="0"/>
      <w:divBdr>
        <w:top w:val="none" w:sz="0" w:space="0" w:color="auto"/>
        <w:left w:val="none" w:sz="0" w:space="0" w:color="auto"/>
        <w:bottom w:val="none" w:sz="0" w:space="0" w:color="auto"/>
        <w:right w:val="none" w:sz="0" w:space="0" w:color="auto"/>
      </w:divBdr>
    </w:div>
    <w:div w:id="178954699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5508347">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73691964">
      <w:bodyDiv w:val="1"/>
      <w:marLeft w:val="0"/>
      <w:marRight w:val="0"/>
      <w:marTop w:val="0"/>
      <w:marBottom w:val="0"/>
      <w:divBdr>
        <w:top w:val="none" w:sz="0" w:space="0" w:color="auto"/>
        <w:left w:val="none" w:sz="0" w:space="0" w:color="auto"/>
        <w:bottom w:val="none" w:sz="0" w:space="0" w:color="auto"/>
        <w:right w:val="none" w:sz="0" w:space="0" w:color="auto"/>
      </w:divBdr>
      <w:divsChild>
        <w:div w:id="575013808">
          <w:marLeft w:val="0"/>
          <w:marRight w:val="0"/>
          <w:marTop w:val="0"/>
          <w:marBottom w:val="0"/>
          <w:divBdr>
            <w:top w:val="none" w:sz="0" w:space="0" w:color="auto"/>
            <w:left w:val="none" w:sz="0" w:space="0" w:color="auto"/>
            <w:bottom w:val="none" w:sz="0" w:space="0" w:color="auto"/>
            <w:right w:val="none" w:sz="0" w:space="0" w:color="auto"/>
          </w:divBdr>
        </w:div>
        <w:div w:id="586695315">
          <w:marLeft w:val="0"/>
          <w:marRight w:val="0"/>
          <w:marTop w:val="0"/>
          <w:marBottom w:val="0"/>
          <w:divBdr>
            <w:top w:val="none" w:sz="0" w:space="0" w:color="auto"/>
            <w:left w:val="none" w:sz="0" w:space="0" w:color="auto"/>
            <w:bottom w:val="none" w:sz="0" w:space="0" w:color="auto"/>
            <w:right w:val="none" w:sz="0" w:space="0" w:color="auto"/>
          </w:divBdr>
        </w:div>
      </w:divsChild>
    </w:div>
    <w:div w:id="1887179916">
      <w:bodyDiv w:val="1"/>
      <w:marLeft w:val="0"/>
      <w:marRight w:val="0"/>
      <w:marTop w:val="0"/>
      <w:marBottom w:val="0"/>
      <w:divBdr>
        <w:top w:val="none" w:sz="0" w:space="0" w:color="auto"/>
        <w:left w:val="none" w:sz="0" w:space="0" w:color="auto"/>
        <w:bottom w:val="none" w:sz="0" w:space="0" w:color="auto"/>
        <w:right w:val="none" w:sz="0" w:space="0" w:color="auto"/>
      </w:divBdr>
    </w:div>
    <w:div w:id="1909263303">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47805579">
      <w:bodyDiv w:val="1"/>
      <w:marLeft w:val="0"/>
      <w:marRight w:val="0"/>
      <w:marTop w:val="0"/>
      <w:marBottom w:val="0"/>
      <w:divBdr>
        <w:top w:val="none" w:sz="0" w:space="0" w:color="auto"/>
        <w:left w:val="none" w:sz="0" w:space="0" w:color="auto"/>
        <w:bottom w:val="none" w:sz="0" w:space="0" w:color="auto"/>
        <w:right w:val="none" w:sz="0" w:space="0" w:color="auto"/>
      </w:divBdr>
    </w:div>
    <w:div w:id="1962227068">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38267166">
      <w:bodyDiv w:val="1"/>
      <w:marLeft w:val="0"/>
      <w:marRight w:val="0"/>
      <w:marTop w:val="0"/>
      <w:marBottom w:val="0"/>
      <w:divBdr>
        <w:top w:val="none" w:sz="0" w:space="0" w:color="auto"/>
        <w:left w:val="none" w:sz="0" w:space="0" w:color="auto"/>
        <w:bottom w:val="none" w:sz="0" w:space="0" w:color="auto"/>
        <w:right w:val="none" w:sz="0" w:space="0" w:color="auto"/>
      </w:divBdr>
      <w:divsChild>
        <w:div w:id="1518811343">
          <w:marLeft w:val="0"/>
          <w:marRight w:val="0"/>
          <w:marTop w:val="0"/>
          <w:marBottom w:val="0"/>
          <w:divBdr>
            <w:top w:val="none" w:sz="0" w:space="0" w:color="auto"/>
            <w:left w:val="none" w:sz="0" w:space="0" w:color="auto"/>
            <w:bottom w:val="none" w:sz="0" w:space="0" w:color="auto"/>
            <w:right w:val="none" w:sz="0" w:space="0" w:color="auto"/>
          </w:divBdr>
        </w:div>
      </w:divsChild>
    </w:div>
    <w:div w:id="2042321118">
      <w:bodyDiv w:val="1"/>
      <w:marLeft w:val="0"/>
      <w:marRight w:val="0"/>
      <w:marTop w:val="0"/>
      <w:marBottom w:val="0"/>
      <w:divBdr>
        <w:top w:val="none" w:sz="0" w:space="0" w:color="auto"/>
        <w:left w:val="none" w:sz="0" w:space="0" w:color="auto"/>
        <w:bottom w:val="none" w:sz="0" w:space="0" w:color="auto"/>
        <w:right w:val="none" w:sz="0" w:space="0" w:color="auto"/>
      </w:divBdr>
    </w:div>
    <w:div w:id="2045672307">
      <w:bodyDiv w:val="1"/>
      <w:marLeft w:val="0"/>
      <w:marRight w:val="0"/>
      <w:marTop w:val="0"/>
      <w:marBottom w:val="0"/>
      <w:divBdr>
        <w:top w:val="none" w:sz="0" w:space="0" w:color="auto"/>
        <w:left w:val="none" w:sz="0" w:space="0" w:color="auto"/>
        <w:bottom w:val="none" w:sz="0" w:space="0" w:color="auto"/>
        <w:right w:val="none" w:sz="0" w:space="0" w:color="auto"/>
      </w:divBdr>
    </w:div>
    <w:div w:id="2046906029">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111312318">
      <w:bodyDiv w:val="1"/>
      <w:marLeft w:val="0"/>
      <w:marRight w:val="0"/>
      <w:marTop w:val="0"/>
      <w:marBottom w:val="0"/>
      <w:divBdr>
        <w:top w:val="none" w:sz="0" w:space="0" w:color="auto"/>
        <w:left w:val="none" w:sz="0" w:space="0" w:color="auto"/>
        <w:bottom w:val="none" w:sz="0" w:space="0" w:color="auto"/>
        <w:right w:val="none" w:sz="0" w:space="0" w:color="auto"/>
      </w:divBdr>
      <w:divsChild>
        <w:div w:id="812218048">
          <w:marLeft w:val="0"/>
          <w:marRight w:val="0"/>
          <w:marTop w:val="0"/>
          <w:marBottom w:val="0"/>
          <w:divBdr>
            <w:top w:val="none" w:sz="0" w:space="0" w:color="auto"/>
            <w:left w:val="none" w:sz="0" w:space="0" w:color="auto"/>
            <w:bottom w:val="none" w:sz="0" w:space="0" w:color="auto"/>
            <w:right w:val="none" w:sz="0" w:space="0" w:color="auto"/>
          </w:divBdr>
        </w:div>
        <w:div w:id="1636059051">
          <w:marLeft w:val="0"/>
          <w:marRight w:val="0"/>
          <w:marTop w:val="0"/>
          <w:marBottom w:val="0"/>
          <w:divBdr>
            <w:top w:val="none" w:sz="0" w:space="0" w:color="auto"/>
            <w:left w:val="none" w:sz="0" w:space="0" w:color="auto"/>
            <w:bottom w:val="none" w:sz="0" w:space="0" w:color="auto"/>
            <w:right w:val="none" w:sz="0" w:space="0" w:color="auto"/>
          </w:divBdr>
        </w:div>
      </w:divsChild>
    </w:div>
    <w:div w:id="213655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tif"/><Relationship Id="rId26" Type="http://schemas.openxmlformats.org/officeDocument/2006/relationships/image" Target="media/image15.t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if"/><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http://upload.wikimedia.org/wikipedia/ru/0/03/Admin-map-Bashkiria-region.gif" TargetMode="External"/><Relationship Id="rId17" Type="http://schemas.openxmlformats.org/officeDocument/2006/relationships/image" Target="media/image6.tif"/><Relationship Id="rId25" Type="http://schemas.openxmlformats.org/officeDocument/2006/relationships/image" Target="media/image14.tif"/><Relationship Id="rId33" Type="http://schemas.openxmlformats.org/officeDocument/2006/relationships/chart" Target="charts/chart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image" Target="media/image13.tif"/><Relationship Id="rId32" Type="http://schemas.openxmlformats.org/officeDocument/2006/relationships/chart" Target="charts/chart4.xm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12.jpeg"/><Relationship Id="rId28" Type="http://schemas.openxmlformats.org/officeDocument/2006/relationships/image" Target="media/image17.tif"/><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8.tiff"/><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gif"/><Relationship Id="rId22" Type="http://schemas.openxmlformats.org/officeDocument/2006/relationships/image" Target="media/image11.tif"/><Relationship Id="rId27" Type="http://schemas.openxmlformats.org/officeDocument/2006/relationships/image" Target="media/image16.tif"/><Relationship Id="rId30" Type="http://schemas.openxmlformats.org/officeDocument/2006/relationships/chart" Target="charts/chart2.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oleObject" Target="file:///I:\&#1052;&#1086;&#1080;%20&#1076;&#1086;&#1082;&#1091;&#1084;&#1077;&#1085;&#1090;&#1099;\&#1041;&#1072;&#1096;&#1082;&#1086;&#1088;&#1090;&#1086;&#1089;&#1090;&#1072;&#1085;\&#1043;&#1072;&#1092;&#1091;&#1088;&#1080;&#1081;&#1089;&#1082;&#1080;&#1081;%20&#1088;&#1072;&#1081;&#1086;&#1085;\&#1047;&#1080;&#1083;&#1080;&#1084;&#1082;&#1072;&#1088;&#1072;&#1085;&#1086;&#1074;&#1089;&#1082;&#1080;&#1081;%20&#1089;&#1077;&#1083;&#1100;&#1089;&#1082;&#1080;&#1081;%20&#1089;&#1086;&#1074;&#1077;&#1090;\&#1047;&#1080;&#1083;&#1080;&#1084;&#1082;&#1072;&#1088;&#1072;&#1085;&#1086;&#1074;&#1089;&#1082;&#1080;&#108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I:\&#1052;&#1086;&#1080;%20&#1076;&#1086;&#1082;&#1091;&#1084;&#1077;&#1085;&#1090;&#1099;\&#1041;&#1072;&#1096;&#1082;&#1086;&#1088;&#1090;&#1086;&#1089;&#1090;&#1072;&#1085;\&#1043;&#1072;&#1092;&#1091;&#1088;&#1080;&#1081;&#1089;&#1082;&#1080;&#1081;%20&#1088;&#1072;&#1081;&#1086;&#1085;\&#1047;&#1080;&#1083;&#1080;&#1084;&#1082;&#1072;&#1088;&#1072;&#1085;&#1086;&#1074;&#1089;&#1082;&#1080;&#1081;%20&#1089;&#1077;&#1083;&#1100;&#1089;&#1082;&#1080;&#1081;%20&#1089;&#1086;&#1074;&#1077;&#1090;\&#1047;&#1080;&#1083;&#1080;&#1084;&#1082;&#1072;&#1088;&#1072;&#1085;&#1086;&#1074;&#1089;&#1082;&#1080;&#108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Численность населения СП Зилимкарановский сельсовет</c:v>
                </c:pt>
              </c:strCache>
            </c:strRef>
          </c:tx>
          <c:invertIfNegative val="0"/>
          <c:cat>
            <c:strRef>
              <c:f>Лист1!$B$1:$E$1</c:f>
              <c:strCache>
                <c:ptCount val="4"/>
                <c:pt idx="0">
                  <c:v>2010 год</c:v>
                </c:pt>
                <c:pt idx="1">
                  <c:v>2011 год</c:v>
                </c:pt>
                <c:pt idx="2">
                  <c:v>2012 год</c:v>
                </c:pt>
                <c:pt idx="3">
                  <c:v>2013 год</c:v>
                </c:pt>
              </c:strCache>
            </c:strRef>
          </c:cat>
          <c:val>
            <c:numRef>
              <c:f>Лист1!$B$2:$E$2</c:f>
              <c:numCache>
                <c:formatCode>General</c:formatCode>
                <c:ptCount val="4"/>
                <c:pt idx="0">
                  <c:v>1891</c:v>
                </c:pt>
                <c:pt idx="1">
                  <c:v>1865</c:v>
                </c:pt>
                <c:pt idx="2">
                  <c:v>1830</c:v>
                </c:pt>
                <c:pt idx="3">
                  <c:v>1761</c:v>
                </c:pt>
              </c:numCache>
            </c:numRef>
          </c:val>
        </c:ser>
        <c:dLbls>
          <c:dLblPos val="ctr"/>
          <c:showLegendKey val="0"/>
          <c:showVal val="1"/>
          <c:showCatName val="0"/>
          <c:showSerName val="0"/>
          <c:showPercent val="0"/>
          <c:showBubbleSize val="0"/>
        </c:dLbls>
        <c:gapWidth val="150"/>
        <c:axId val="263446528"/>
        <c:axId val="263448064"/>
      </c:barChart>
      <c:catAx>
        <c:axId val="263446528"/>
        <c:scaling>
          <c:orientation val="minMax"/>
        </c:scaling>
        <c:delete val="0"/>
        <c:axPos val="b"/>
        <c:majorTickMark val="out"/>
        <c:minorTickMark val="none"/>
        <c:tickLblPos val="nextTo"/>
        <c:crossAx val="263448064"/>
        <c:crosses val="autoZero"/>
        <c:auto val="1"/>
        <c:lblAlgn val="ctr"/>
        <c:lblOffset val="100"/>
        <c:noMultiLvlLbl val="0"/>
      </c:catAx>
      <c:valAx>
        <c:axId val="263448064"/>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26344652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300505050505051"/>
          <c:y val="0.1736111111111111"/>
          <c:w val="0.81944444444444442"/>
          <c:h val="0.77314814814814814"/>
        </c:manualLayout>
      </c:layout>
      <c:pie3DChart>
        <c:varyColors val="1"/>
        <c:ser>
          <c:idx val="0"/>
          <c:order val="0"/>
          <c:dLbls>
            <c:showLegendKey val="0"/>
            <c:showVal val="0"/>
            <c:showCatName val="1"/>
            <c:showSerName val="0"/>
            <c:showPercent val="1"/>
            <c:showBubbleSize val="0"/>
            <c:showLeaderLines val="1"/>
          </c:dLbls>
          <c:cat>
            <c:strRef>
              <c:f>Лист1!$B$23:$B$33</c:f>
              <c:strCache>
                <c:ptCount val="11"/>
                <c:pt idx="0">
                  <c:v>с. Зилим-Караново</c:v>
                </c:pt>
                <c:pt idx="1">
                  <c:v>д. Абдуллино</c:v>
                </c:pt>
                <c:pt idx="2">
                  <c:v>д. Бакрак</c:v>
                </c:pt>
                <c:pt idx="3">
                  <c:v>д. Большой Утяш</c:v>
                </c:pt>
                <c:pt idx="4">
                  <c:v>д. Ибрагимово</c:v>
                </c:pt>
                <c:pt idx="5">
                  <c:v>д. Кызыл Яр</c:v>
                </c:pt>
                <c:pt idx="6">
                  <c:v>д. Малый Утяш</c:v>
                </c:pt>
                <c:pt idx="7">
                  <c:v>д. Новозириково</c:v>
                </c:pt>
                <c:pt idx="8">
                  <c:v>д. Средний Утяш</c:v>
                </c:pt>
                <c:pt idx="9">
                  <c:v>д. Узбяково</c:v>
                </c:pt>
                <c:pt idx="10">
                  <c:v>д. Якты-Куль</c:v>
                </c:pt>
              </c:strCache>
            </c:strRef>
          </c:cat>
          <c:val>
            <c:numRef>
              <c:f>Лист1!$D$23:$D$33</c:f>
              <c:numCache>
                <c:formatCode>General</c:formatCode>
                <c:ptCount val="11"/>
                <c:pt idx="0">
                  <c:v>431</c:v>
                </c:pt>
                <c:pt idx="1">
                  <c:v>69</c:v>
                </c:pt>
                <c:pt idx="2">
                  <c:v>124</c:v>
                </c:pt>
                <c:pt idx="3">
                  <c:v>172</c:v>
                </c:pt>
                <c:pt idx="4">
                  <c:v>340</c:v>
                </c:pt>
                <c:pt idx="5">
                  <c:v>49</c:v>
                </c:pt>
                <c:pt idx="6">
                  <c:v>122</c:v>
                </c:pt>
                <c:pt idx="7">
                  <c:v>101</c:v>
                </c:pt>
                <c:pt idx="8">
                  <c:v>56</c:v>
                </c:pt>
                <c:pt idx="9">
                  <c:v>374</c:v>
                </c:pt>
                <c:pt idx="10">
                  <c:v>53</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Лист1!$A$15</c:f>
              <c:strCache>
                <c:ptCount val="1"/>
                <c:pt idx="0">
                  <c:v>Женщины</c:v>
                </c:pt>
              </c:strCache>
            </c:strRef>
          </c:tx>
          <c:invertIfNegative val="0"/>
          <c:cat>
            <c:strRef>
              <c:f>Лист1!$B$14:$P$14</c:f>
              <c:strCache>
                <c:ptCount val="15"/>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Лист1!$B$15:$P$15</c:f>
              <c:numCache>
                <c:formatCode>General</c:formatCode>
                <c:ptCount val="15"/>
                <c:pt idx="0">
                  <c:v>80</c:v>
                </c:pt>
                <c:pt idx="1">
                  <c:v>79</c:v>
                </c:pt>
                <c:pt idx="2">
                  <c:v>52</c:v>
                </c:pt>
                <c:pt idx="3">
                  <c:v>73</c:v>
                </c:pt>
                <c:pt idx="4">
                  <c:v>46</c:v>
                </c:pt>
                <c:pt idx="5">
                  <c:v>96</c:v>
                </c:pt>
                <c:pt idx="6">
                  <c:v>73</c:v>
                </c:pt>
                <c:pt idx="7">
                  <c:v>58</c:v>
                </c:pt>
                <c:pt idx="8">
                  <c:v>57</c:v>
                </c:pt>
                <c:pt idx="9">
                  <c:v>64</c:v>
                </c:pt>
                <c:pt idx="10">
                  <c:v>68</c:v>
                </c:pt>
                <c:pt idx="11">
                  <c:v>46</c:v>
                </c:pt>
                <c:pt idx="12">
                  <c:v>46</c:v>
                </c:pt>
                <c:pt idx="13">
                  <c:v>35</c:v>
                </c:pt>
                <c:pt idx="14">
                  <c:v>195</c:v>
                </c:pt>
              </c:numCache>
            </c:numRef>
          </c:val>
        </c:ser>
        <c:ser>
          <c:idx val="1"/>
          <c:order val="1"/>
          <c:tx>
            <c:strRef>
              <c:f>Лист1!$A$16</c:f>
              <c:strCache>
                <c:ptCount val="1"/>
                <c:pt idx="0">
                  <c:v>Мужчины</c:v>
                </c:pt>
              </c:strCache>
            </c:strRef>
          </c:tx>
          <c:invertIfNegative val="0"/>
          <c:cat>
            <c:strRef>
              <c:f>Лист1!$B$14:$P$14</c:f>
              <c:strCache>
                <c:ptCount val="15"/>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Лист1!$B$16:$P$16</c:f>
              <c:numCache>
                <c:formatCode>General</c:formatCode>
                <c:ptCount val="15"/>
                <c:pt idx="0">
                  <c:v>73</c:v>
                </c:pt>
                <c:pt idx="1">
                  <c:v>70</c:v>
                </c:pt>
                <c:pt idx="2">
                  <c:v>71</c:v>
                </c:pt>
                <c:pt idx="3">
                  <c:v>81</c:v>
                </c:pt>
                <c:pt idx="4">
                  <c:v>86</c:v>
                </c:pt>
                <c:pt idx="5">
                  <c:v>114</c:v>
                </c:pt>
                <c:pt idx="6">
                  <c:v>92</c:v>
                </c:pt>
                <c:pt idx="7">
                  <c:v>55</c:v>
                </c:pt>
                <c:pt idx="8">
                  <c:v>60</c:v>
                </c:pt>
                <c:pt idx="9">
                  <c:v>76</c:v>
                </c:pt>
                <c:pt idx="10">
                  <c:v>70</c:v>
                </c:pt>
                <c:pt idx="11">
                  <c:v>72</c:v>
                </c:pt>
                <c:pt idx="12">
                  <c:v>48</c:v>
                </c:pt>
                <c:pt idx="13">
                  <c:v>24</c:v>
                </c:pt>
                <c:pt idx="14">
                  <c:v>97</c:v>
                </c:pt>
              </c:numCache>
            </c:numRef>
          </c:val>
        </c:ser>
        <c:dLbls>
          <c:showLegendKey val="0"/>
          <c:showVal val="0"/>
          <c:showCatName val="0"/>
          <c:showSerName val="0"/>
          <c:showPercent val="0"/>
          <c:showBubbleSize val="0"/>
        </c:dLbls>
        <c:gapWidth val="150"/>
        <c:axId val="222331264"/>
        <c:axId val="222332800"/>
      </c:barChart>
      <c:catAx>
        <c:axId val="222331264"/>
        <c:scaling>
          <c:orientation val="minMax"/>
        </c:scaling>
        <c:delete val="0"/>
        <c:axPos val="l"/>
        <c:majorTickMark val="out"/>
        <c:minorTickMark val="none"/>
        <c:tickLblPos val="nextTo"/>
        <c:crossAx val="222332800"/>
        <c:crosses val="autoZero"/>
        <c:auto val="1"/>
        <c:lblAlgn val="ctr"/>
        <c:lblOffset val="100"/>
        <c:noMultiLvlLbl val="0"/>
      </c:catAx>
      <c:valAx>
        <c:axId val="222332800"/>
        <c:scaling>
          <c:orientation val="minMax"/>
        </c:scaling>
        <c:delete val="0"/>
        <c:axPos val="b"/>
        <c:majorGridlines/>
        <c:numFmt formatCode="General" sourceLinked="1"/>
        <c:majorTickMark val="out"/>
        <c:minorTickMark val="none"/>
        <c:tickLblPos val="nextTo"/>
        <c:crossAx val="2223312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Лист1!$A$20:$A$22</c:f>
              <c:strCache>
                <c:ptCount val="3"/>
                <c:pt idx="0">
                  <c:v>до 14 лет</c:v>
                </c:pt>
                <c:pt idx="1">
                  <c:v>15-49 лет</c:v>
                </c:pt>
                <c:pt idx="2">
                  <c:v>свыше 50 лет</c:v>
                </c:pt>
              </c:strCache>
            </c:strRef>
          </c:cat>
          <c:val>
            <c:numRef>
              <c:f>Лист1!$B$20:$B$22</c:f>
              <c:numCache>
                <c:formatCode>0</c:formatCode>
                <c:ptCount val="3"/>
                <c:pt idx="0">
                  <c:v>425</c:v>
                </c:pt>
                <c:pt idx="1">
                  <c:v>1031</c:v>
                </c:pt>
                <c:pt idx="2">
                  <c:v>701</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428246025459847E-2"/>
          <c:y val="0.15046296296296297"/>
          <c:w val="0.81714350794908031"/>
          <c:h val="0.77314814814814814"/>
        </c:manualLayout>
      </c:layout>
      <c:pie3DChart>
        <c:varyColors val="1"/>
        <c:ser>
          <c:idx val="0"/>
          <c:order val="0"/>
          <c:dLbls>
            <c:showLegendKey val="0"/>
            <c:showVal val="1"/>
            <c:showCatName val="1"/>
            <c:showSerName val="0"/>
            <c:showPercent val="1"/>
            <c:showBubbleSize val="0"/>
            <c:showLeaderLines val="1"/>
          </c:dLbls>
          <c:cat>
            <c:strRef>
              <c:f>Лист1!$B$40:$E$40</c:f>
              <c:strCache>
                <c:ptCount val="4"/>
                <c:pt idx="0">
                  <c:v>Сельское хозяйство</c:v>
                </c:pt>
                <c:pt idx="1">
                  <c:v>Транспорт</c:v>
                </c:pt>
                <c:pt idx="2">
                  <c:v>Сфера обслуживания</c:v>
                </c:pt>
                <c:pt idx="3">
                  <c:v>Коммерческие предприятия и организации</c:v>
                </c:pt>
              </c:strCache>
            </c:strRef>
          </c:cat>
          <c:val>
            <c:numRef>
              <c:f>Лист1!$B$43:$E$43</c:f>
              <c:numCache>
                <c:formatCode>General</c:formatCode>
                <c:ptCount val="4"/>
                <c:pt idx="0">
                  <c:v>86</c:v>
                </c:pt>
                <c:pt idx="1">
                  <c:v>46</c:v>
                </c:pt>
                <c:pt idx="2">
                  <c:v>6</c:v>
                </c:pt>
                <c:pt idx="3">
                  <c:v>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Лист2!$A$56</c:f>
              <c:strCache>
                <c:ptCount val="1"/>
                <c:pt idx="0">
                  <c:v>Профицит</c:v>
                </c:pt>
              </c:strCache>
            </c:strRef>
          </c:tx>
          <c:invertIfNegative val="0"/>
          <c:cat>
            <c:strRef>
              <c:f>Лист2!$B$55:$H$55</c:f>
              <c:strCache>
                <c:ptCount val="7"/>
                <c:pt idx="0">
                  <c:v>2006 год</c:v>
                </c:pt>
                <c:pt idx="1">
                  <c:v>2007 год</c:v>
                </c:pt>
                <c:pt idx="2">
                  <c:v>2008 год</c:v>
                </c:pt>
                <c:pt idx="3">
                  <c:v>2009 год</c:v>
                </c:pt>
                <c:pt idx="4">
                  <c:v>2010 год</c:v>
                </c:pt>
                <c:pt idx="5">
                  <c:v>2011 год</c:v>
                </c:pt>
                <c:pt idx="6">
                  <c:v>2012 год</c:v>
                </c:pt>
              </c:strCache>
            </c:strRef>
          </c:cat>
          <c:val>
            <c:numRef>
              <c:f>Лист2!$B$56:$H$56</c:f>
              <c:numCache>
                <c:formatCode>General</c:formatCode>
                <c:ptCount val="7"/>
                <c:pt idx="0">
                  <c:v>24</c:v>
                </c:pt>
                <c:pt idx="1">
                  <c:v>76</c:v>
                </c:pt>
                <c:pt idx="2">
                  <c:v>100</c:v>
                </c:pt>
                <c:pt idx="4">
                  <c:v>336</c:v>
                </c:pt>
                <c:pt idx="5">
                  <c:v>776</c:v>
                </c:pt>
              </c:numCache>
            </c:numRef>
          </c:val>
        </c:ser>
        <c:ser>
          <c:idx val="1"/>
          <c:order val="1"/>
          <c:tx>
            <c:strRef>
              <c:f>Лист2!$A$57</c:f>
              <c:strCache>
                <c:ptCount val="1"/>
                <c:pt idx="0">
                  <c:v>Дефицит</c:v>
                </c:pt>
              </c:strCache>
            </c:strRef>
          </c:tx>
          <c:invertIfNegative val="0"/>
          <c:cat>
            <c:strRef>
              <c:f>Лист2!$B$55:$H$55</c:f>
              <c:strCache>
                <c:ptCount val="7"/>
                <c:pt idx="0">
                  <c:v>2006 год</c:v>
                </c:pt>
                <c:pt idx="1">
                  <c:v>2007 год</c:v>
                </c:pt>
                <c:pt idx="2">
                  <c:v>2008 год</c:v>
                </c:pt>
                <c:pt idx="3">
                  <c:v>2009 год</c:v>
                </c:pt>
                <c:pt idx="4">
                  <c:v>2010 год</c:v>
                </c:pt>
                <c:pt idx="5">
                  <c:v>2011 год</c:v>
                </c:pt>
                <c:pt idx="6">
                  <c:v>2012 год</c:v>
                </c:pt>
              </c:strCache>
            </c:strRef>
          </c:cat>
          <c:val>
            <c:numRef>
              <c:f>Лист2!$B$57:$H$57</c:f>
              <c:numCache>
                <c:formatCode>General</c:formatCode>
                <c:ptCount val="7"/>
                <c:pt idx="3">
                  <c:v>-102</c:v>
                </c:pt>
                <c:pt idx="6">
                  <c:v>-815</c:v>
                </c:pt>
              </c:numCache>
            </c:numRef>
          </c:val>
        </c:ser>
        <c:dLbls>
          <c:dLblPos val="outEnd"/>
          <c:showLegendKey val="0"/>
          <c:showVal val="1"/>
          <c:showCatName val="0"/>
          <c:showSerName val="0"/>
          <c:showPercent val="0"/>
          <c:showBubbleSize val="0"/>
        </c:dLbls>
        <c:gapWidth val="150"/>
        <c:axId val="275030784"/>
        <c:axId val="275032320"/>
      </c:barChart>
      <c:catAx>
        <c:axId val="275030784"/>
        <c:scaling>
          <c:orientation val="minMax"/>
        </c:scaling>
        <c:delete val="0"/>
        <c:axPos val="b"/>
        <c:majorTickMark val="out"/>
        <c:minorTickMark val="none"/>
        <c:tickLblPos val="low"/>
        <c:crossAx val="275032320"/>
        <c:crosses val="autoZero"/>
        <c:auto val="1"/>
        <c:lblAlgn val="ctr"/>
        <c:lblOffset val="100"/>
        <c:noMultiLvlLbl val="0"/>
      </c:catAx>
      <c:valAx>
        <c:axId val="275032320"/>
        <c:scaling>
          <c:orientation val="minMax"/>
        </c:scaling>
        <c:delete val="0"/>
        <c:axPos val="l"/>
        <c:majorGridlines/>
        <c:title>
          <c:tx>
            <c:rich>
              <a:bodyPr rot="-5400000" vert="horz"/>
              <a:lstStyle/>
              <a:p>
                <a:pPr>
                  <a:defRPr/>
                </a:pPr>
                <a:r>
                  <a:rPr lang="ru-RU"/>
                  <a:t>тыс. руб.</a:t>
                </a:r>
              </a:p>
            </c:rich>
          </c:tx>
          <c:overlay val="0"/>
        </c:title>
        <c:numFmt formatCode="General" sourceLinked="1"/>
        <c:majorTickMark val="out"/>
        <c:minorTickMark val="none"/>
        <c:tickLblPos val="nextTo"/>
        <c:crossAx val="275030784"/>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numFmt formatCode="0.0%" sourceLinked="0"/>
              <c:spPr/>
              <c:txPr>
                <a:bodyPr/>
                <a:lstStyle/>
                <a:p>
                  <a:pPr>
                    <a:defRPr/>
                  </a:pPr>
                  <a:endParaRPr lang="ru-RU"/>
                </a:p>
              </c:txPr>
              <c:showLegendKey val="0"/>
              <c:showVal val="0"/>
              <c:showCatName val="1"/>
              <c:showSerName val="0"/>
              <c:showPercent val="1"/>
              <c:showBubbleSize val="0"/>
            </c:dLbl>
            <c:showLegendKey val="0"/>
            <c:showVal val="0"/>
            <c:showCatName val="1"/>
            <c:showSerName val="0"/>
            <c:showPercent val="1"/>
            <c:showBubbleSize val="0"/>
            <c:showLeaderLines val="1"/>
          </c:dLbls>
          <c:cat>
            <c:strRef>
              <c:f>Лист2!$A$98:$A$103</c:f>
              <c:strCache>
                <c:ptCount val="6"/>
                <c:pt idx="0">
                  <c:v>земли сельско-хозяйственного назначения</c:v>
                </c:pt>
                <c:pt idx="1">
                  <c:v>земли населённых пунктов</c:v>
                </c:pt>
                <c:pt idx="2">
                  <c:v>земли специального назначения</c:v>
                </c:pt>
                <c:pt idx="3">
                  <c:v>земли лесного фонда</c:v>
                </c:pt>
                <c:pt idx="4">
                  <c:v>земли водного фонда</c:v>
                </c:pt>
                <c:pt idx="5">
                  <c:v>земли запаса и прочие земли</c:v>
                </c:pt>
              </c:strCache>
            </c:strRef>
          </c:cat>
          <c:val>
            <c:numRef>
              <c:f>Лист2!$B$98:$B$103</c:f>
              <c:numCache>
                <c:formatCode>General</c:formatCode>
                <c:ptCount val="6"/>
                <c:pt idx="0">
                  <c:v>4330</c:v>
                </c:pt>
                <c:pt idx="1">
                  <c:v>606.13</c:v>
                </c:pt>
                <c:pt idx="2">
                  <c:v>15.75</c:v>
                </c:pt>
                <c:pt idx="3">
                  <c:v>3295</c:v>
                </c:pt>
                <c:pt idx="4">
                  <c:v>529</c:v>
                </c:pt>
                <c:pt idx="5">
                  <c:v>4134.119999999999</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7.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2.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3.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4.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5.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6.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7.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3447E-DEDA-4ADB-92C8-DCCED1C7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103</Pages>
  <Words>35553</Words>
  <Characters>202654</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cp:lastPrinted>2013-12-17T15:04:00Z</cp:lastPrinted>
  <dcterms:created xsi:type="dcterms:W3CDTF">2014-08-15T11:21:00Z</dcterms:created>
  <dcterms:modified xsi:type="dcterms:W3CDTF">2014-08-16T13:25:00Z</dcterms:modified>
</cp:coreProperties>
</file>